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4C2" w:rsidRDefault="00E124C2" w:rsidP="00E124C2">
      <w:pPr>
        <w:tabs>
          <w:tab w:val="left" w:pos="567"/>
        </w:tabs>
        <w:spacing w:after="0" w:line="240" w:lineRule="auto"/>
        <w:jc w:val="right"/>
        <w:rPr>
          <w:rFonts w:ascii="Times New Roman" w:hAnsi="Times New Roman"/>
          <w:sz w:val="28"/>
          <w:szCs w:val="28"/>
        </w:rPr>
      </w:pPr>
      <w:r w:rsidRPr="006D1433">
        <w:rPr>
          <w:rFonts w:ascii="Times New Roman" w:hAnsi="Times New Roman"/>
          <w:sz w:val="28"/>
          <w:szCs w:val="28"/>
        </w:rPr>
        <w:t xml:space="preserve">Утверждены </w:t>
      </w:r>
    </w:p>
    <w:p w:rsidR="00E124C2" w:rsidRDefault="00E124C2"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 xml:space="preserve">решением Совета </w:t>
      </w:r>
      <w:r w:rsidR="000E4239">
        <w:rPr>
          <w:rFonts w:ascii="Times New Roman" w:hAnsi="Times New Roman"/>
          <w:sz w:val="28"/>
          <w:szCs w:val="28"/>
        </w:rPr>
        <w:t>Сабиновск</w:t>
      </w:r>
      <w:r>
        <w:rPr>
          <w:rFonts w:ascii="Times New Roman" w:hAnsi="Times New Roman"/>
          <w:sz w:val="28"/>
          <w:szCs w:val="28"/>
        </w:rPr>
        <w:t>ого сельского поселения</w:t>
      </w:r>
    </w:p>
    <w:p w:rsidR="00E124C2" w:rsidRDefault="008E2CA3"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Лежневск</w:t>
      </w:r>
      <w:r w:rsidR="00E124C2">
        <w:rPr>
          <w:rFonts w:ascii="Times New Roman" w:hAnsi="Times New Roman"/>
          <w:sz w:val="28"/>
          <w:szCs w:val="28"/>
        </w:rPr>
        <w:t xml:space="preserve">ого района </w:t>
      </w:r>
    </w:p>
    <w:p w:rsidR="00E124C2" w:rsidRPr="006D1433" w:rsidRDefault="00E124C2" w:rsidP="00E124C2">
      <w:pPr>
        <w:tabs>
          <w:tab w:val="left" w:pos="567"/>
        </w:tabs>
        <w:spacing w:after="0" w:line="240" w:lineRule="auto"/>
        <w:jc w:val="right"/>
        <w:rPr>
          <w:rFonts w:ascii="Times New Roman" w:hAnsi="Times New Roman"/>
          <w:sz w:val="28"/>
          <w:szCs w:val="28"/>
        </w:rPr>
      </w:pPr>
      <w:r>
        <w:rPr>
          <w:rFonts w:ascii="Times New Roman" w:hAnsi="Times New Roman"/>
          <w:sz w:val="28"/>
          <w:szCs w:val="28"/>
        </w:rPr>
        <w:t xml:space="preserve">от________№________ </w:t>
      </w:r>
    </w:p>
    <w:p w:rsidR="006D1433" w:rsidRPr="006D1433" w:rsidRDefault="006D1433" w:rsidP="009D09AE">
      <w:pPr>
        <w:tabs>
          <w:tab w:val="left" w:pos="567"/>
        </w:tabs>
        <w:spacing w:after="0" w:line="360" w:lineRule="auto"/>
        <w:jc w:val="center"/>
        <w:rPr>
          <w:rFonts w:ascii="Times New Roman" w:hAnsi="Times New Roman"/>
          <w:sz w:val="28"/>
          <w:szCs w:val="28"/>
        </w:rPr>
      </w:pPr>
    </w:p>
    <w:p w:rsidR="002C56D4" w:rsidRDefault="002C56D4" w:rsidP="009D09AE">
      <w:pPr>
        <w:tabs>
          <w:tab w:val="left" w:pos="567"/>
        </w:tabs>
        <w:spacing w:after="0" w:line="360" w:lineRule="auto"/>
        <w:jc w:val="center"/>
        <w:rPr>
          <w:rFonts w:ascii="Arial Narrow" w:hAnsi="Arial Narrow"/>
          <w:b/>
          <w:sz w:val="36"/>
          <w:szCs w:val="36"/>
        </w:rPr>
      </w:pPr>
    </w:p>
    <w:p w:rsidR="009570B8" w:rsidRDefault="009570B8" w:rsidP="009D09AE">
      <w:pPr>
        <w:tabs>
          <w:tab w:val="left" w:pos="567"/>
        </w:tabs>
        <w:spacing w:after="0" w:line="360" w:lineRule="auto"/>
        <w:jc w:val="center"/>
        <w:rPr>
          <w:rFonts w:ascii="Arial Narrow" w:hAnsi="Arial Narrow"/>
          <w:b/>
          <w:sz w:val="36"/>
          <w:szCs w:val="36"/>
        </w:rPr>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8E2CA3"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Лежневск</w:t>
      </w:r>
      <w:r w:rsidR="00B06362">
        <w:rPr>
          <w:rFonts w:ascii="Arial Narrow" w:hAnsi="Arial Narrow"/>
          <w:b/>
          <w:sz w:val="36"/>
          <w:szCs w:val="36"/>
        </w:rPr>
        <w:t>ий</w:t>
      </w:r>
      <w:r w:rsidR="006221E2">
        <w:rPr>
          <w:rFonts w:ascii="Arial Narrow" w:hAnsi="Arial Narrow"/>
          <w:b/>
          <w:sz w:val="36"/>
          <w:szCs w:val="36"/>
        </w:rPr>
        <w:t xml:space="preserve"> район</w:t>
      </w:r>
    </w:p>
    <w:p w:rsidR="00EA69E3" w:rsidRPr="00D24632" w:rsidRDefault="000E4239"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Сабиновск</w:t>
      </w:r>
      <w:r w:rsidR="00B06362">
        <w:rPr>
          <w:rFonts w:ascii="Arial Narrow" w:hAnsi="Arial Narrow"/>
          <w:b/>
          <w:sz w:val="36"/>
          <w:szCs w:val="36"/>
        </w:rPr>
        <w:t xml:space="preserve">ое </w:t>
      </w:r>
      <w:r w:rsidR="00EA69E3">
        <w:rPr>
          <w:rFonts w:ascii="Arial Narrow" w:hAnsi="Arial Narrow"/>
          <w:b/>
          <w:sz w:val="36"/>
          <w:szCs w:val="36"/>
        </w:rPr>
        <w:t>сельское поселение</w:t>
      </w:r>
    </w:p>
    <w:p w:rsidR="00D11CFF" w:rsidRDefault="005545C2"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EB725B" w:rsidRDefault="000E4239"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3672840" cy="2339340"/>
            <wp:effectExtent l="19050" t="0" r="381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672840" cy="2339340"/>
                    </a:xfrm>
                    <a:prstGeom prst="rect">
                      <a:avLst/>
                    </a:prstGeom>
                    <a:noFill/>
                    <a:ln w="9525">
                      <a:noFill/>
                      <a:miter lim="800000"/>
                      <a:headEnd/>
                      <a:tailEnd/>
                    </a:ln>
                  </pic:spPr>
                </pic:pic>
              </a:graphicData>
            </a:graphic>
          </wp:inline>
        </w:drawing>
      </w:r>
    </w:p>
    <w:p w:rsidR="00EB725B" w:rsidRDefault="005545C2" w:rsidP="00EB725B">
      <w:pPr>
        <w:spacing w:after="0" w:line="288" w:lineRule="auto"/>
        <w:jc w:val="center"/>
        <w:rPr>
          <w:rFonts w:ascii="Arial Narrow" w:hAnsi="Arial Narrow"/>
          <w:b/>
          <w:sz w:val="40"/>
          <w:szCs w:val="40"/>
        </w:rPr>
      </w:pPr>
      <w:r w:rsidRPr="005545C2">
        <w:rPr>
          <w:rFonts w:ascii="Times New Roman" w:hAnsi="Times New Roman"/>
          <w:noProof/>
          <w:sz w:val="32"/>
          <w:szCs w:val="32"/>
        </w:rPr>
        <w:pict>
          <v:rect id="Rectangle 179" o:spid="_x0000_s1179" style="position:absolute;left:0;text-align:left;margin-left:.9pt;margin-top:11.7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0E4239">
        <w:rPr>
          <w:rFonts w:ascii="Arial Narrow" w:hAnsi="Arial Narrow"/>
          <w:b/>
          <w:sz w:val="36"/>
          <w:szCs w:val="36"/>
        </w:rPr>
        <w:t>САБИНОВСК</w:t>
      </w:r>
      <w:r w:rsidR="003B6E9C">
        <w:rPr>
          <w:rFonts w:ascii="Arial Narrow" w:hAnsi="Arial Narrow"/>
          <w:b/>
          <w:sz w:val="36"/>
          <w:szCs w:val="36"/>
        </w:rPr>
        <w:t>ОГО</w:t>
      </w:r>
      <w:r w:rsidR="008B7286">
        <w:rPr>
          <w:rFonts w:ascii="Arial Narrow" w:hAnsi="Arial Narrow"/>
          <w:b/>
          <w:sz w:val="36"/>
          <w:szCs w:val="36"/>
        </w:rPr>
        <w:t xml:space="preserve"> </w:t>
      </w:r>
      <w:r w:rsidR="00EA69E3">
        <w:rPr>
          <w:rFonts w:ascii="Arial Narrow" w:hAnsi="Arial Narrow"/>
          <w:b/>
          <w:sz w:val="36"/>
          <w:szCs w:val="36"/>
        </w:rPr>
        <w:t xml:space="preserve">СЕЛЬСКОГО </w:t>
      </w:r>
      <w:r w:rsidR="003B6E9C">
        <w:rPr>
          <w:rFonts w:ascii="Arial Narrow" w:hAnsi="Arial Narrow"/>
          <w:b/>
          <w:sz w:val="36"/>
          <w:szCs w:val="36"/>
        </w:rPr>
        <w:t xml:space="preserve">ПОСЕЛЕНИЯ </w:t>
      </w:r>
      <w:r w:rsidR="008E2CA3">
        <w:rPr>
          <w:rFonts w:ascii="Arial Narrow" w:hAnsi="Arial Narrow"/>
          <w:b/>
          <w:sz w:val="36"/>
          <w:szCs w:val="36"/>
        </w:rPr>
        <w:t>ЛЕЖНЕВСК</w:t>
      </w:r>
      <w:r w:rsidR="003B6E9C">
        <w:rPr>
          <w:rFonts w:ascii="Arial Narrow" w:hAnsi="Arial Narrow"/>
          <w:b/>
          <w:sz w:val="36"/>
          <w:szCs w:val="36"/>
        </w:rPr>
        <w:t>ОГО</w:t>
      </w:r>
      <w:r w:rsidR="008B7286">
        <w:rPr>
          <w:rFonts w:ascii="Arial Narrow" w:hAnsi="Arial Narrow"/>
          <w:b/>
          <w:sz w:val="36"/>
          <w:szCs w:val="36"/>
        </w:rPr>
        <w:t xml:space="preserve"> </w:t>
      </w:r>
      <w:r w:rsidR="00ED724E">
        <w:rPr>
          <w:rFonts w:ascii="Arial Narrow" w:hAnsi="Arial Narrow"/>
          <w:b/>
          <w:sz w:val="36"/>
          <w:szCs w:val="36"/>
        </w:rPr>
        <w:t>МУНИЦИПАЛЬНОГО РАЙОНА ИВАНОВСКОЙ ОБЛАСТИ</w:t>
      </w:r>
    </w:p>
    <w:p w:rsidR="002B7D26" w:rsidRDefault="005545C2" w:rsidP="00EB725B">
      <w:pPr>
        <w:spacing w:after="0" w:line="288" w:lineRule="auto"/>
        <w:jc w:val="center"/>
        <w:rPr>
          <w:rFonts w:ascii="Arial Narrow" w:hAnsi="Arial Narrow"/>
          <w:b/>
          <w:sz w:val="36"/>
          <w:szCs w:val="36"/>
        </w:rPr>
      </w:pPr>
      <w:r w:rsidRPr="005545C2">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2C56D4" w:rsidRDefault="002C56D4" w:rsidP="0007704D">
      <w:pPr>
        <w:spacing w:after="0" w:line="288" w:lineRule="auto"/>
        <w:jc w:val="center"/>
        <w:rPr>
          <w:rFonts w:ascii="Arial Narrow" w:hAnsi="Arial Narrow"/>
          <w:sz w:val="40"/>
          <w:szCs w:val="40"/>
        </w:rPr>
      </w:pPr>
    </w:p>
    <w:p w:rsidR="00D11CFF" w:rsidRDefault="00972FC7" w:rsidP="0007704D">
      <w:pPr>
        <w:spacing w:after="0" w:line="288" w:lineRule="auto"/>
        <w:jc w:val="center"/>
        <w:rPr>
          <w:rFonts w:ascii="Times New Roman" w:hAnsi="Times New Roman"/>
          <w:sz w:val="40"/>
          <w:szCs w:val="40"/>
        </w:rPr>
        <w:sectPr w:rsidR="00D11CFF" w:rsidSect="00830670">
          <w:footerReference w:type="default" r:id="rId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5545C2"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D11CFF" w:rsidRDefault="005545C2"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9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7722C9" w:rsidRPr="002669E7" w:rsidRDefault="007722C9" w:rsidP="007722C9">
      <w:pPr>
        <w:spacing w:after="0" w:line="240" w:lineRule="auto"/>
        <w:rPr>
          <w:rFonts w:ascii="Times New Roman" w:hAnsi="Times New Roman"/>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595"/>
      </w:tblGrid>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1F497D" w:themeColor="text2"/>
                <w:sz w:val="24"/>
                <w:szCs w:val="24"/>
              </w:rPr>
            </w:pPr>
            <w:r w:rsidRPr="002669E7">
              <w:rPr>
                <w:rFonts w:ascii="Times New Roman" w:hAnsi="Times New Roman"/>
                <w:b/>
                <w:iCs/>
                <w:color w:val="000000" w:themeColor="text1"/>
                <w:sz w:val="24"/>
                <w:szCs w:val="24"/>
              </w:rPr>
              <w:t>ОБЩИЕ ПОЛОЖЕНИЯ</w:t>
            </w:r>
            <w:r w:rsidRPr="002669E7">
              <w:rPr>
                <w:rFonts w:ascii="Times New Roman" w:hAnsi="Times New Roman"/>
                <w:b/>
                <w:iCs/>
                <w:sz w:val="24"/>
                <w:szCs w:val="24"/>
              </w:rPr>
              <w:t xml:space="preserve"> …………………………………………………..……………</w:t>
            </w:r>
          </w:p>
        </w:tc>
        <w:tc>
          <w:tcPr>
            <w:tcW w:w="595"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Введение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Перечень объектов местного значения </w:t>
            </w:r>
            <w:r w:rsidR="000E4239">
              <w:rPr>
                <w:rFonts w:ascii="Times New Roman" w:hAnsi="Times New Roman"/>
                <w:b/>
                <w:iCs/>
                <w:color w:val="000000" w:themeColor="text1"/>
                <w:sz w:val="24"/>
                <w:szCs w:val="24"/>
              </w:rPr>
              <w:t>Сабиновск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области</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8</w:t>
            </w:r>
          </w:p>
        </w:tc>
      </w:tr>
      <w:tr w:rsidR="007722C9" w:rsidRPr="002669E7" w:rsidTr="00E124C2">
        <w:trPr>
          <w:trHeight w:val="603"/>
        </w:trPr>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Функциональное зонирование территории </w:t>
            </w:r>
            <w:r w:rsidR="000E4239">
              <w:rPr>
                <w:rFonts w:ascii="Times New Roman" w:hAnsi="Times New Roman"/>
                <w:b/>
                <w:iCs/>
                <w:color w:val="000000" w:themeColor="text1"/>
                <w:sz w:val="24"/>
                <w:szCs w:val="24"/>
              </w:rPr>
              <w:t>Сабиновск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w:t>
            </w:r>
            <w:r w:rsidR="008E2CA3">
              <w:rPr>
                <w:rFonts w:ascii="Times New Roman" w:hAnsi="Times New Roman"/>
                <w:b/>
                <w:iCs/>
                <w:color w:val="000000" w:themeColor="text1"/>
                <w:sz w:val="24"/>
                <w:szCs w:val="24"/>
              </w:rPr>
              <w:t>и</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 xml:space="preserve">Зоны </w:t>
            </w:r>
            <w:r w:rsidR="000E4239">
              <w:rPr>
                <w:rFonts w:ascii="Times New Roman" w:hAnsi="Times New Roman"/>
                <w:b/>
                <w:iCs/>
                <w:color w:val="000000" w:themeColor="text1"/>
                <w:sz w:val="24"/>
                <w:szCs w:val="24"/>
              </w:rPr>
              <w:t>Сабиновск</w:t>
            </w:r>
            <w:r w:rsidRPr="002669E7">
              <w:rPr>
                <w:rFonts w:ascii="Times New Roman" w:hAnsi="Times New Roman"/>
                <w:b/>
                <w:iCs/>
                <w:color w:val="000000" w:themeColor="text1"/>
                <w:sz w:val="24"/>
                <w:szCs w:val="24"/>
              </w:rPr>
              <w:t xml:space="preserve">ого сельского поселения </w:t>
            </w:r>
            <w:r w:rsidR="008E2CA3">
              <w:rPr>
                <w:rFonts w:ascii="Times New Roman" w:hAnsi="Times New Roman"/>
                <w:b/>
                <w:iCs/>
                <w:color w:val="000000" w:themeColor="text1"/>
                <w:sz w:val="24"/>
                <w:szCs w:val="24"/>
              </w:rPr>
              <w:t>Лежневск</w:t>
            </w:r>
            <w:r w:rsidRPr="002669E7">
              <w:rPr>
                <w:rFonts w:ascii="Times New Roman" w:hAnsi="Times New Roman"/>
                <w:b/>
                <w:iCs/>
                <w:color w:val="000000" w:themeColor="text1"/>
                <w:sz w:val="24"/>
                <w:szCs w:val="24"/>
              </w:rPr>
              <w:t>ого муниципального района Ивановской области с особыми условиями использования территории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Перечень зон с особыми условиями использования территории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Водоохранные зоны и прибрежные защитные полосы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Зоны затопления 1% паводком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A062C9">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Зоны санитарной охраны источников водоснабжения и водопроводов питьевого назначения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Санитарно-защитные зоны предприятий, сооружений и иных объектов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4.6. </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объектов энергосетевого хозяйства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A062C9">
              <w:rPr>
                <w:rFonts w:ascii="Times New Roman" w:hAnsi="Times New Roman"/>
                <w:iCs/>
                <w:sz w:val="24"/>
                <w:szCs w:val="24"/>
              </w:rPr>
              <w:t>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линий связи и радиофикации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тепловой сети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зоны трубопроводов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4.10.</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Охранные и санитарно-защитные зоны объектов транспортной инфраструктуры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4.10.1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Автомобильный транспорт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4.10.2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Железнодорожный транспорт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Земли историко-культурного назначения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4.12.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Земли особо охраняемых природных территорий – памятников природы регионального 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A062C9">
              <w:rPr>
                <w:rFonts w:ascii="Times New Roman" w:hAnsi="Times New Roman"/>
                <w:iCs/>
                <w:sz w:val="24"/>
                <w:szCs w:val="24"/>
              </w:rPr>
              <w:t>4</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ОСНОВНАЯ ЧАСТЬ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A062C9">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5.</w:t>
            </w:r>
          </w:p>
        </w:tc>
        <w:tc>
          <w:tcPr>
            <w:tcW w:w="7938" w:type="dxa"/>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A062C9">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w:t>
            </w:r>
          </w:p>
        </w:tc>
        <w:tc>
          <w:tcPr>
            <w:tcW w:w="7938" w:type="dxa"/>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iCs/>
                <w:color w:val="000000" w:themeColor="text1"/>
                <w:sz w:val="24"/>
                <w:szCs w:val="24"/>
              </w:rPr>
              <w:t>Объекты в области зон инженерной инфраструктуры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A062C9">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требования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A062C9">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электроснабжения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A062C9">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теплоснабжения ………………………………………………….…..</w:t>
            </w:r>
          </w:p>
        </w:tc>
        <w:tc>
          <w:tcPr>
            <w:tcW w:w="595" w:type="dxa"/>
            <w:shd w:val="clear" w:color="auto" w:fill="EEECE1" w:themeFill="background2"/>
          </w:tcPr>
          <w:p w:rsidR="007722C9" w:rsidRPr="002669E7" w:rsidRDefault="00A06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5.1.4</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Объекты газоснабжения населения ……………………………………….…..</w:t>
            </w:r>
          </w:p>
        </w:tc>
        <w:tc>
          <w:tcPr>
            <w:tcW w:w="595" w:type="dxa"/>
            <w:shd w:val="clear" w:color="auto" w:fill="EEECE1" w:themeFill="background2"/>
          </w:tcPr>
          <w:p w:rsidR="007722C9" w:rsidRPr="002669E7" w:rsidRDefault="00A06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водоснабжения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A062C9">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5.1.6</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водоотведения (канализации)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A062C9">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связи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A062C9">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5.1.8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снабжения населения топливом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A062C9">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A062C9">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Автомобильные дороги местного значения в границах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 xml:space="preserve">ого </w:t>
            </w:r>
            <w:r w:rsidRPr="002669E7">
              <w:rPr>
                <w:rFonts w:ascii="Times New Roman" w:hAnsi="Times New Roman"/>
                <w:iCs/>
                <w:color w:val="000000" w:themeColor="text1"/>
                <w:sz w:val="24"/>
                <w:szCs w:val="24"/>
              </w:rPr>
              <w:lastRenderedPageBreak/>
              <w:t xml:space="preserve">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 с конструктивными элементами и дорожными сооружениями, являющимися технологической частью автомобильных дорог, объекты улично-дорожной сети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w:t>
            </w:r>
            <w:r w:rsidR="00A062C9">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lastRenderedPageBreak/>
              <w:t>5.2.2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Парковки (парковочные места) …………………………………..……………</w:t>
            </w:r>
          </w:p>
        </w:tc>
        <w:tc>
          <w:tcPr>
            <w:tcW w:w="595" w:type="dxa"/>
            <w:shd w:val="clear" w:color="auto" w:fill="EEECE1" w:themeFill="background2"/>
          </w:tcPr>
          <w:p w:rsidR="007722C9" w:rsidRPr="002669E7" w:rsidRDefault="00A06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37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5.2.3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обслуживания транспортных средств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w:t>
            </w:r>
            <w:r w:rsidR="005C22E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жилищной застройки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w:t>
            </w:r>
            <w:r w:rsidR="005C22E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48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здравоохранения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w:t>
            </w:r>
            <w:r w:rsidR="005C22E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организации культуры и досуга граждан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библиотечного обслуживания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w:t>
            </w:r>
            <w:r w:rsidR="005C22E4">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формирование архивных фондов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торговли и общественного питания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бытового и банковского обслуживания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58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C22E4">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обеспечивающие создание условий для развития туризма и отдыха граждан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для массового отдыха жителей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благоустройства территории населенных пунктов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C22E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5.8.10</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садоводческих и огороднических объединений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предназначенные для организации ритуальных услуг, места захоронения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C22E4">
              <w:rPr>
                <w:rFonts w:ascii="Times New Roman" w:hAnsi="Times New Roman"/>
                <w:iCs/>
                <w:sz w:val="24"/>
                <w:szCs w:val="24"/>
              </w:rPr>
              <w:t>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производственной зоны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6</w:t>
            </w:r>
            <w:r w:rsidR="005C22E4">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5.8.14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в зонах личного подсобного хозяйства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C22E4">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5.9.</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color w:val="000000" w:themeColor="text1"/>
                <w:sz w:val="24"/>
                <w:szCs w:val="24"/>
              </w:rPr>
              <w:t>а также для организации защиты населения на территории сельского поселения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поселения……………………..………..</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71</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b/>
                <w:iCs/>
                <w:sz w:val="24"/>
                <w:szCs w:val="24"/>
              </w:rPr>
              <w:t>МАТЕРИАЛЫ ПО ОБОСНОВАНИЮ РАСЧЕТНЫХ ПОКАЗАТЕЛЕЙ ………..</w:t>
            </w:r>
          </w:p>
        </w:tc>
        <w:tc>
          <w:tcPr>
            <w:tcW w:w="595"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C22E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w:t>
            </w:r>
          </w:p>
        </w:tc>
        <w:tc>
          <w:tcPr>
            <w:tcW w:w="7938"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Материалы по обоснованию расчетных показателей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C22E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Общие положения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C22E4">
              <w:rPr>
                <w:rFonts w:ascii="Times New Roman" w:hAnsi="Times New Roman"/>
                <w:iCs/>
                <w:sz w:val="24"/>
                <w:szCs w:val="24"/>
              </w:rPr>
              <w:t>4</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ind w:right="-108"/>
              <w:jc w:val="both"/>
              <w:rPr>
                <w:rFonts w:ascii="Times New Roman" w:hAnsi="Times New Roman"/>
                <w:b/>
                <w:iCs/>
                <w:sz w:val="24"/>
                <w:szCs w:val="24"/>
              </w:rPr>
            </w:pPr>
            <w:r w:rsidRPr="002669E7">
              <w:rPr>
                <w:rFonts w:ascii="Times New Roman" w:hAnsi="Times New Roman"/>
                <w:b/>
                <w:iCs/>
                <w:sz w:val="24"/>
                <w:szCs w:val="24"/>
              </w:rPr>
              <w:t>6.2.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в области инженерной инфраструктуры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C22E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положения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C22E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color w:val="000000" w:themeColor="text1"/>
                <w:sz w:val="24"/>
                <w:szCs w:val="24"/>
              </w:rPr>
              <w:t>Объекты электроснабжения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7</w:t>
            </w:r>
            <w:r w:rsidR="005C22E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теплоснабжения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8</w:t>
            </w:r>
            <w:r w:rsidR="005C22E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6.2.4</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газоснабжения населения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5C22E4">
              <w:rPr>
                <w:rFonts w:ascii="Times New Roman" w:hAnsi="Times New Roman"/>
                <w:iCs/>
                <w:sz w:val="24"/>
                <w:szCs w:val="24"/>
              </w:rPr>
              <w:t>1</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lastRenderedPageBreak/>
              <w:t>6.2.5</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 xml:space="preserve">Объекты водоснабжения, водоотведения, санитарной очистки территории.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5C22E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водоснабжения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9</w:t>
            </w:r>
            <w:r w:rsidR="005C22E4">
              <w:rPr>
                <w:rFonts w:ascii="Times New Roman" w:hAnsi="Times New Roman"/>
                <w:iCs/>
                <w:sz w:val="24"/>
                <w:szCs w:val="24"/>
              </w:rPr>
              <w:t>5</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водоотведения (канализации)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r w:rsidR="005C22E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6.2.5.3.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Дождевая канализация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r w:rsidR="005C22E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ind w:right="-108" w:firstLine="17"/>
              <w:jc w:val="both"/>
              <w:rPr>
                <w:rFonts w:ascii="Times New Roman" w:hAnsi="Times New Roman"/>
                <w:iCs/>
                <w:sz w:val="24"/>
                <w:szCs w:val="24"/>
              </w:rPr>
            </w:pPr>
            <w:r w:rsidRPr="002669E7">
              <w:rPr>
                <w:rFonts w:ascii="Times New Roman" w:hAnsi="Times New Roman"/>
                <w:iCs/>
                <w:sz w:val="24"/>
                <w:szCs w:val="24"/>
              </w:rPr>
              <w:t>6.2.5.4.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Санитарная очистка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10</w:t>
            </w:r>
            <w:r w:rsidR="005C22E4">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ind w:right="-108"/>
              <w:jc w:val="both"/>
              <w:rPr>
                <w:rFonts w:ascii="Times New Roman" w:hAnsi="Times New Roman"/>
                <w:iCs/>
                <w:sz w:val="24"/>
                <w:szCs w:val="24"/>
              </w:rPr>
            </w:pPr>
            <w:r w:rsidRPr="002669E7">
              <w:rPr>
                <w:rFonts w:ascii="Times New Roman" w:hAnsi="Times New Roman"/>
                <w:iCs/>
                <w:sz w:val="24"/>
                <w:szCs w:val="24"/>
              </w:rPr>
              <w:t>6.2.6.</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связи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C22E4">
              <w:rPr>
                <w:rFonts w:ascii="Times New Roman" w:hAnsi="Times New Roman"/>
                <w:iCs/>
                <w:sz w:val="24"/>
                <w:szCs w:val="24"/>
              </w:rPr>
              <w:t>10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6.2.7.</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снабжения населения твердым топливом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11</w:t>
            </w:r>
            <w:r w:rsidR="005C22E4">
              <w:rPr>
                <w:rFonts w:ascii="Times New Roman" w:hAnsi="Times New Roman"/>
                <w:iCs/>
                <w:sz w:val="24"/>
                <w:szCs w:val="24"/>
              </w:rPr>
              <w:t>7</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6.2.8.</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Размещение инженерных сетей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11</w:t>
            </w:r>
            <w:r w:rsidR="005C22E4">
              <w:rPr>
                <w:rFonts w:ascii="Times New Roman" w:hAnsi="Times New Roman"/>
                <w:iCs/>
                <w:sz w:val="24"/>
                <w:szCs w:val="24"/>
              </w:rPr>
              <w:t>8</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 xml:space="preserve">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ого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C22E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C22E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улиц и дорог на территории малоэтажной жилой застройки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C22E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улиц и дорог сельских населенных пунктов и межпоселенческого 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C22E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Сеть общественного пассажирского транспорта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12</w:t>
            </w:r>
            <w:r w:rsidR="005C22E4">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6.3.5.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Сооружения и устройства для хранения и обслуживания транспортных средств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13</w:t>
            </w:r>
            <w:r w:rsidR="005C22E4">
              <w:rPr>
                <w:rFonts w:ascii="Times New Roman" w:hAnsi="Times New Roman"/>
                <w:iCs/>
                <w:sz w:val="24"/>
                <w:szCs w:val="24"/>
              </w:rPr>
              <w:t>3</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жилой застройки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C22E4">
              <w:rPr>
                <w:rFonts w:ascii="Times New Roman" w:hAnsi="Times New Roman"/>
                <w:iCs/>
                <w:sz w:val="24"/>
                <w:szCs w:val="24"/>
              </w:rPr>
              <w:t>40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6.4.1.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C22E4">
              <w:rPr>
                <w:rFonts w:ascii="Times New Roman" w:hAnsi="Times New Roman"/>
                <w:iCs/>
                <w:sz w:val="24"/>
                <w:szCs w:val="24"/>
              </w:rPr>
              <w:t>40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6.4.</w:t>
            </w:r>
            <w:r>
              <w:rPr>
                <w:rFonts w:ascii="Times New Roman" w:hAnsi="Times New Roman"/>
                <w:iCs/>
                <w:sz w:val="24"/>
                <w:szCs w:val="24"/>
              </w:rPr>
              <w:t>2</w:t>
            </w:r>
            <w:r w:rsidRPr="002669E7">
              <w:rPr>
                <w:rFonts w:ascii="Times New Roman" w:hAnsi="Times New Roman"/>
                <w:iCs/>
                <w:sz w:val="24"/>
                <w:szCs w:val="24"/>
              </w:rPr>
              <w:t>.</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5C22E4">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r w:rsidR="005C22E4">
              <w:rPr>
                <w:rFonts w:ascii="Times New Roman" w:hAnsi="Times New Roman"/>
                <w:iCs/>
                <w:sz w:val="24"/>
                <w:szCs w:val="24"/>
              </w:rPr>
              <w:t>2</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6.5.</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физической культуры и массового спорта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14</w:t>
            </w:r>
            <w:r w:rsidR="005C22E4">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6.6.</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C22E4">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Дошкольные образовательные учреждения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C22E4">
              <w:rPr>
                <w:rFonts w:ascii="Times New Roman" w:hAnsi="Times New Roman"/>
                <w:iCs/>
                <w:sz w:val="24"/>
                <w:szCs w:val="24"/>
              </w:rPr>
              <w:t>50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Общеобразовательные учреждения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5C22E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6.6.3.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дополнительного образования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5C22E4">
              <w:rPr>
                <w:rFonts w:ascii="Times New Roman" w:hAnsi="Times New Roman"/>
                <w:iCs/>
                <w:sz w:val="24"/>
                <w:szCs w:val="24"/>
              </w:rPr>
              <w:t>6</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6.7.</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области здравоохранения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15</w:t>
            </w:r>
            <w:r w:rsidR="005C22E4">
              <w:rPr>
                <w:rFonts w:ascii="Times New Roman" w:hAnsi="Times New Roman"/>
                <w:iCs/>
                <w:sz w:val="24"/>
                <w:szCs w:val="24"/>
              </w:rPr>
              <w:t>8</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6.8.</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C22E4">
              <w:rPr>
                <w:rFonts w:ascii="Times New Roman" w:hAnsi="Times New Roman"/>
                <w:iCs/>
                <w:sz w:val="24"/>
                <w:szCs w:val="24"/>
              </w:rPr>
              <w:t>60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b/>
                <w:iCs/>
                <w:sz w:val="24"/>
                <w:szCs w:val="24"/>
              </w:rPr>
              <w:t>6.9</w:t>
            </w:r>
            <w:r w:rsidRPr="002669E7">
              <w:rPr>
                <w:rFonts w:ascii="Times New Roman" w:hAnsi="Times New Roman"/>
                <w:iCs/>
                <w:sz w:val="24"/>
                <w:szCs w:val="24"/>
              </w:rPr>
              <w:t>.</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color w:val="000000" w:themeColor="text1"/>
                <w:sz w:val="24"/>
                <w:szCs w:val="24"/>
              </w:rPr>
              <w:t>Объекты в иных областях, в связи с решением вопросов местного значения сельского поселения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5C22E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6.9.1.</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5C22E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6.9.2.</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и учреждения обслуживания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16</w:t>
            </w:r>
            <w:r w:rsidR="005C22E4">
              <w:rPr>
                <w:rFonts w:ascii="Times New Roman" w:hAnsi="Times New Roman"/>
                <w:iCs/>
                <w:sz w:val="24"/>
                <w:szCs w:val="24"/>
              </w:rPr>
              <w:t>6</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6.9.3.</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в области туристско-гостиничной деятельности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w:t>
            </w:r>
            <w:r w:rsidR="005C22E4">
              <w:rPr>
                <w:rFonts w:ascii="Times New Roman" w:hAnsi="Times New Roman"/>
                <w:iCs/>
                <w:sz w:val="24"/>
                <w:szCs w:val="24"/>
              </w:rPr>
              <w:t>70</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6.9.4.</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Озелененные территории общего пользования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5C22E4">
              <w:rPr>
                <w:rFonts w:ascii="Times New Roman" w:hAnsi="Times New Roman"/>
                <w:iCs/>
                <w:sz w:val="24"/>
                <w:szCs w:val="24"/>
              </w:rPr>
              <w:t>3</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6.9.5.</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Площадки общего пользования, детские игровые зоны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5C22E4">
              <w:rPr>
                <w:rFonts w:ascii="Times New Roman" w:hAnsi="Times New Roman"/>
                <w:iCs/>
                <w:sz w:val="24"/>
                <w:szCs w:val="24"/>
              </w:rPr>
              <w:t>8</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6.9.6.</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садоводческих и огородных объединений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17</w:t>
            </w:r>
            <w:r w:rsidR="005C22E4">
              <w:rPr>
                <w:rFonts w:ascii="Times New Roman" w:hAnsi="Times New Roman"/>
                <w:iCs/>
                <w:sz w:val="24"/>
                <w:szCs w:val="24"/>
              </w:rPr>
              <w:t>9</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6.9.7.</w:t>
            </w:r>
          </w:p>
        </w:tc>
        <w:tc>
          <w:tcPr>
            <w:tcW w:w="7938" w:type="dxa"/>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для организации ритуальных услуг и содержания мест захоронений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18</w:t>
            </w:r>
            <w:r w:rsidR="005C22E4">
              <w:rPr>
                <w:rFonts w:ascii="Times New Roman" w:hAnsi="Times New Roman"/>
                <w:iCs/>
                <w:sz w:val="24"/>
                <w:szCs w:val="24"/>
              </w:rPr>
              <w:t>3</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6.10.</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промышленной зоны сельскохозяйственного назначения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18</w:t>
            </w:r>
            <w:r w:rsidR="005C22E4">
              <w:rPr>
                <w:rFonts w:ascii="Times New Roman" w:hAnsi="Times New Roman"/>
                <w:iCs/>
                <w:sz w:val="24"/>
                <w:szCs w:val="24"/>
              </w:rPr>
              <w:t>5</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в зонах личного подсобного и крестьянского (фермерского) хозяйства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5C22E4">
              <w:rPr>
                <w:rFonts w:ascii="Times New Roman" w:hAnsi="Times New Roman"/>
                <w:iCs/>
                <w:sz w:val="24"/>
                <w:szCs w:val="24"/>
              </w:rPr>
              <w:t>1</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Объекты, расположенные на территории коммунально-складских и производственных зон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5C22E4">
              <w:rPr>
                <w:rFonts w:ascii="Times New Roman" w:hAnsi="Times New Roman"/>
                <w:iCs/>
                <w:sz w:val="24"/>
                <w:szCs w:val="24"/>
              </w:rPr>
              <w:t>2</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6.13.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color w:val="000000" w:themeColor="text1"/>
                <w:sz w:val="24"/>
                <w:szCs w:val="24"/>
              </w:rPr>
            </w:pPr>
            <w:r w:rsidRPr="002669E7">
              <w:rPr>
                <w:rFonts w:ascii="Times New Roman" w:hAnsi="Times New Roman"/>
                <w:iCs/>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 xml:space="preserve">ого муниципального района Ивановской области, а также для организации защиты населения на территории населенных </w:t>
            </w:r>
            <w:r w:rsidRPr="002669E7">
              <w:rPr>
                <w:rFonts w:ascii="Times New Roman" w:hAnsi="Times New Roman"/>
                <w:iCs/>
                <w:color w:val="000000" w:themeColor="text1"/>
                <w:sz w:val="24"/>
                <w:szCs w:val="24"/>
              </w:rPr>
              <w:lastRenderedPageBreak/>
              <w:t xml:space="preserve">пунктов </w:t>
            </w:r>
            <w:r w:rsidR="000E4239">
              <w:rPr>
                <w:rFonts w:ascii="Times New Roman" w:hAnsi="Times New Roman"/>
                <w:iCs/>
                <w:color w:val="000000" w:themeColor="text1"/>
                <w:sz w:val="24"/>
                <w:szCs w:val="24"/>
              </w:rPr>
              <w:t>Сабиновск</w:t>
            </w:r>
            <w:r w:rsidRPr="002669E7">
              <w:rPr>
                <w:rFonts w:ascii="Times New Roman" w:hAnsi="Times New Roman"/>
                <w:iCs/>
                <w:color w:val="000000" w:themeColor="text1"/>
                <w:sz w:val="24"/>
                <w:szCs w:val="24"/>
              </w:rPr>
              <w:t xml:space="preserve">ого 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color w:val="000000" w:themeColor="text1"/>
                <w:sz w:val="24"/>
                <w:szCs w:val="24"/>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сельского поселен</w:t>
            </w:r>
            <w:r w:rsidR="00033052">
              <w:rPr>
                <w:rFonts w:ascii="Times New Roman" w:hAnsi="Times New Roman"/>
                <w:iCs/>
                <w:color w:val="000000" w:themeColor="text1"/>
                <w:sz w:val="24"/>
                <w:szCs w:val="24"/>
              </w:rPr>
              <w:t>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19</w:t>
            </w:r>
            <w:r w:rsidR="005C22E4">
              <w:rPr>
                <w:rFonts w:ascii="Times New Roman" w:hAnsi="Times New Roman"/>
                <w:iCs/>
                <w:sz w:val="24"/>
                <w:szCs w:val="24"/>
              </w:rPr>
              <w:t>4</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lastRenderedPageBreak/>
              <w:t>7.</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20</w:t>
            </w:r>
            <w:r w:rsidR="005C22E4">
              <w:rPr>
                <w:rFonts w:ascii="Times New Roman" w:hAnsi="Times New Roman"/>
                <w:iCs/>
                <w:sz w:val="24"/>
                <w:szCs w:val="24"/>
              </w:rPr>
              <w:t>6</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8.</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C22E4">
              <w:rPr>
                <w:rFonts w:ascii="Times New Roman" w:hAnsi="Times New Roman"/>
                <w:iCs/>
                <w:sz w:val="24"/>
                <w:szCs w:val="24"/>
              </w:rPr>
              <w:t>10</w:t>
            </w:r>
          </w:p>
        </w:tc>
      </w:tr>
      <w:tr w:rsidR="007722C9" w:rsidRPr="002669E7" w:rsidTr="00E124C2">
        <w:tc>
          <w:tcPr>
            <w:tcW w:w="959"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color w:val="000000" w:themeColor="text1"/>
                <w:sz w:val="24"/>
                <w:szCs w:val="24"/>
              </w:rPr>
            </w:pPr>
            <w:r w:rsidRPr="002669E7">
              <w:rPr>
                <w:rFonts w:ascii="Times New Roman" w:hAnsi="Times New Roman"/>
                <w:b/>
                <w:iCs/>
                <w:color w:val="000000" w:themeColor="text1"/>
                <w:sz w:val="24"/>
                <w:szCs w:val="24"/>
              </w:rPr>
              <w:t>9.</w:t>
            </w:r>
          </w:p>
        </w:tc>
        <w:tc>
          <w:tcPr>
            <w:tcW w:w="7938" w:type="dxa"/>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b/>
                <w:iCs/>
                <w:sz w:val="24"/>
                <w:szCs w:val="24"/>
              </w:rPr>
              <w:t>ПРАВИЛА И ОБЛАСТЬ ПРИМЕНЕНИЯ РАСЧЕТНЫХ ПОКАЗАТЕЛЕЙ ………………………………………………………………</w:t>
            </w:r>
          </w:p>
        </w:tc>
        <w:tc>
          <w:tcPr>
            <w:tcW w:w="595" w:type="dxa"/>
            <w:shd w:val="clear" w:color="auto" w:fill="DDD9C3" w:themeFill="background2" w:themeFillShade="E6"/>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C22E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Общая характеристика методики разработки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C22E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Назначение и область применения местных нормативов градостроительного проектирования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C22E4">
              <w:rPr>
                <w:rFonts w:ascii="Times New Roman" w:hAnsi="Times New Roman"/>
                <w:iCs/>
                <w:sz w:val="24"/>
                <w:szCs w:val="24"/>
              </w:rPr>
              <w:t>2</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w:t>
            </w:r>
          </w:p>
        </w:tc>
        <w:tc>
          <w:tcPr>
            <w:tcW w:w="7938" w:type="dxa"/>
          </w:tcPr>
          <w:p w:rsidR="007722C9" w:rsidRPr="002669E7" w:rsidRDefault="007722C9" w:rsidP="00E124C2">
            <w:pPr>
              <w:suppressLineNumbers/>
              <w:spacing w:after="0" w:line="240" w:lineRule="auto"/>
              <w:jc w:val="both"/>
              <w:rPr>
                <w:rFonts w:ascii="Times New Roman" w:hAnsi="Times New Roman"/>
                <w:iCs/>
                <w:color w:val="1F497D" w:themeColor="text2"/>
                <w:sz w:val="24"/>
                <w:szCs w:val="24"/>
              </w:rPr>
            </w:pPr>
            <w:r w:rsidRPr="002669E7">
              <w:rPr>
                <w:rFonts w:ascii="Times New Roman" w:hAnsi="Times New Roman"/>
                <w:iCs/>
                <w:sz w:val="24"/>
                <w:szCs w:val="24"/>
              </w:rPr>
              <w:t xml:space="preserve">Правила применения местных нормативов градостроительного проектирования </w:t>
            </w:r>
            <w:r w:rsidR="000E4239">
              <w:rPr>
                <w:rFonts w:ascii="Times New Roman" w:hAnsi="Times New Roman"/>
                <w:iCs/>
                <w:snapToGrid w:val="0"/>
                <w:color w:val="000000"/>
                <w:sz w:val="24"/>
                <w:szCs w:val="24"/>
              </w:rPr>
              <w:t>Сабиновск</w:t>
            </w:r>
            <w:r w:rsidRPr="002669E7">
              <w:rPr>
                <w:rFonts w:ascii="Times New Roman" w:hAnsi="Times New Roman"/>
                <w:iCs/>
                <w:snapToGrid w:val="0"/>
                <w:color w:val="000000"/>
                <w:sz w:val="24"/>
                <w:szCs w:val="24"/>
              </w:rPr>
              <w:t xml:space="preserve">ого </w:t>
            </w:r>
            <w:r w:rsidRPr="002669E7">
              <w:rPr>
                <w:rFonts w:ascii="Times New Roman" w:hAnsi="Times New Roman"/>
                <w:iCs/>
                <w:color w:val="000000" w:themeColor="text1"/>
                <w:sz w:val="24"/>
                <w:szCs w:val="24"/>
              </w:rPr>
              <w:t xml:space="preserve">сельского поселения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 с входящими в его состав населенными пунктами ………………………</w:t>
            </w:r>
            <w:r w:rsidRPr="002669E7">
              <w:rPr>
                <w:rFonts w:ascii="Times New Roman" w:hAnsi="Times New Roman"/>
                <w:b/>
                <w:iCs/>
                <w:color w:val="000000" w:themeColor="text1"/>
                <w:sz w:val="24"/>
                <w:szCs w:val="24"/>
              </w:rPr>
              <w:t xml:space="preserve"> </w:t>
            </w:r>
            <w:r w:rsidRPr="002669E7">
              <w:rPr>
                <w:rFonts w:ascii="Times New Roman" w:hAnsi="Times New Roman"/>
                <w:iCs/>
                <w:sz w:val="24"/>
                <w:szCs w:val="24"/>
              </w:rPr>
              <w:t>….………………</w:t>
            </w:r>
            <w:r w:rsidR="009570B8">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C22E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9.3.1.</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Общие сведения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C22E4">
              <w:rPr>
                <w:rFonts w:ascii="Times New Roman" w:hAnsi="Times New Roman"/>
                <w:iCs/>
                <w:sz w:val="24"/>
                <w:szCs w:val="24"/>
              </w:rPr>
              <w:t>4</w:t>
            </w:r>
          </w:p>
        </w:tc>
      </w:tr>
      <w:tr w:rsidR="007722C9" w:rsidRPr="002669E7" w:rsidTr="00E124C2">
        <w:tc>
          <w:tcPr>
            <w:tcW w:w="959"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9.3.2.</w:t>
            </w:r>
          </w:p>
        </w:tc>
        <w:tc>
          <w:tcPr>
            <w:tcW w:w="7938" w:type="dxa"/>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Основные правила применения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C22E4">
              <w:rPr>
                <w:rFonts w:ascii="Times New Roman" w:hAnsi="Times New Roman"/>
                <w:iCs/>
                <w:sz w:val="24"/>
                <w:szCs w:val="24"/>
              </w:rPr>
              <w:t>5</w:t>
            </w:r>
          </w:p>
        </w:tc>
      </w:tr>
      <w:tr w:rsidR="007722C9" w:rsidRPr="002669E7" w:rsidTr="00E124C2">
        <w:tc>
          <w:tcPr>
            <w:tcW w:w="8897" w:type="dxa"/>
            <w:gridSpan w:val="2"/>
            <w:shd w:val="clear" w:color="auto" w:fill="DDD9C3" w:themeFill="background2" w:themeFillShade="E6"/>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ПРИЛОЖЕНИЯ</w:t>
            </w:r>
          </w:p>
        </w:tc>
        <w:tc>
          <w:tcPr>
            <w:tcW w:w="595" w:type="dxa"/>
            <w:shd w:val="clear" w:color="auto" w:fill="DDD9C3" w:themeFill="background2" w:themeFillShade="E6"/>
          </w:tcPr>
          <w:p w:rsidR="007722C9" w:rsidRPr="002669E7" w:rsidRDefault="005C22E4"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217</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П-1.</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Термины и определения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21</w:t>
            </w:r>
            <w:r w:rsidR="005C22E4">
              <w:rPr>
                <w:rFonts w:ascii="Times New Roman" w:hAnsi="Times New Roman"/>
                <w:iCs/>
                <w:sz w:val="24"/>
                <w:szCs w:val="24"/>
              </w:rPr>
              <w:t>7</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П-2.</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Перечень законодательных и нормативных документов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C22E4">
              <w:rPr>
                <w:rFonts w:ascii="Times New Roman" w:hAnsi="Times New Roman"/>
                <w:iCs/>
                <w:sz w:val="24"/>
                <w:szCs w:val="24"/>
              </w:rPr>
              <w:t>31</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П-3.</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Перечень линий градостроительного регулирования ………………………..</w:t>
            </w:r>
          </w:p>
        </w:tc>
        <w:tc>
          <w:tcPr>
            <w:tcW w:w="595"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24</w:t>
            </w:r>
            <w:r w:rsidR="005C22E4">
              <w:rPr>
                <w:rFonts w:ascii="Times New Roman" w:hAnsi="Times New Roman"/>
                <w:iCs/>
                <w:sz w:val="24"/>
                <w:szCs w:val="24"/>
              </w:rPr>
              <w:t>8</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b/>
                <w:iCs/>
                <w:sz w:val="24"/>
                <w:szCs w:val="24"/>
              </w:rPr>
            </w:pPr>
            <w:r w:rsidRPr="002669E7">
              <w:rPr>
                <w:rFonts w:ascii="Times New Roman" w:hAnsi="Times New Roman"/>
                <w:b/>
                <w:iCs/>
                <w:sz w:val="24"/>
                <w:szCs w:val="24"/>
              </w:rPr>
              <w:t>П-4.</w:t>
            </w:r>
          </w:p>
        </w:tc>
        <w:tc>
          <w:tcPr>
            <w:tcW w:w="7938"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Сведения об </w:t>
            </w:r>
            <w:r w:rsidR="000E4239">
              <w:rPr>
                <w:rFonts w:ascii="Times New Roman" w:hAnsi="Times New Roman"/>
                <w:iCs/>
                <w:sz w:val="24"/>
                <w:szCs w:val="24"/>
              </w:rPr>
              <w:t>Сабиновск</w:t>
            </w:r>
            <w:r w:rsidRPr="002669E7">
              <w:rPr>
                <w:rFonts w:ascii="Times New Roman" w:hAnsi="Times New Roman"/>
                <w:iCs/>
                <w:sz w:val="24"/>
                <w:szCs w:val="24"/>
              </w:rPr>
              <w:t xml:space="preserve">ом </w:t>
            </w:r>
            <w:r w:rsidRPr="002669E7">
              <w:rPr>
                <w:rFonts w:ascii="Times New Roman" w:hAnsi="Times New Roman"/>
                <w:iCs/>
                <w:color w:val="000000" w:themeColor="text1"/>
                <w:sz w:val="24"/>
                <w:szCs w:val="24"/>
              </w:rPr>
              <w:t xml:space="preserve">сельском поселении </w:t>
            </w:r>
            <w:r w:rsidR="008E2CA3">
              <w:rPr>
                <w:rFonts w:ascii="Times New Roman" w:hAnsi="Times New Roman"/>
                <w:iCs/>
                <w:color w:val="000000" w:themeColor="text1"/>
                <w:sz w:val="24"/>
                <w:szCs w:val="24"/>
              </w:rPr>
              <w:t>Лежневск</w:t>
            </w:r>
            <w:r w:rsidRPr="002669E7">
              <w:rPr>
                <w:rFonts w:ascii="Times New Roman" w:hAnsi="Times New Roman"/>
                <w:iCs/>
                <w:color w:val="000000" w:themeColor="text1"/>
                <w:sz w:val="24"/>
                <w:szCs w:val="24"/>
              </w:rPr>
              <w:t>ого муниципального района Ивановской области</w:t>
            </w:r>
            <w:r w:rsidRPr="002669E7">
              <w:rPr>
                <w:rFonts w:ascii="Times New Roman" w:hAnsi="Times New Roman"/>
                <w:b/>
                <w:iCs/>
                <w:color w:val="000000" w:themeColor="text1"/>
                <w:sz w:val="24"/>
                <w:szCs w:val="24"/>
              </w:rPr>
              <w:t xml:space="preserve"> </w:t>
            </w:r>
            <w:r w:rsidRPr="002669E7">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7722C9"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w:t>
            </w:r>
            <w:r w:rsidR="005C22E4">
              <w:rPr>
                <w:rFonts w:ascii="Times New Roman" w:hAnsi="Times New Roman"/>
                <w:iCs/>
                <w:sz w:val="24"/>
                <w:szCs w:val="24"/>
              </w:rPr>
              <w:t>50</w:t>
            </w:r>
          </w:p>
        </w:tc>
      </w:tr>
      <w:tr w:rsidR="007722C9" w:rsidRPr="002669E7" w:rsidTr="00E124C2">
        <w:tc>
          <w:tcPr>
            <w:tcW w:w="959" w:type="dxa"/>
            <w:shd w:val="clear" w:color="auto" w:fill="EEECE1" w:themeFill="background2"/>
          </w:tcPr>
          <w:p w:rsidR="007722C9" w:rsidRPr="002669E7" w:rsidRDefault="007722C9" w:rsidP="00E124C2">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П-4.1</w:t>
            </w:r>
          </w:p>
        </w:tc>
        <w:tc>
          <w:tcPr>
            <w:tcW w:w="7938" w:type="dxa"/>
            <w:shd w:val="clear" w:color="auto" w:fill="EEECE1" w:themeFill="background2"/>
          </w:tcPr>
          <w:p w:rsidR="007722C9" w:rsidRPr="002669E7" w:rsidRDefault="007722C9" w:rsidP="008E2CA3">
            <w:pPr>
              <w:suppressLineNumbers/>
              <w:spacing w:after="0" w:line="240" w:lineRule="auto"/>
              <w:jc w:val="both"/>
              <w:rPr>
                <w:rFonts w:ascii="Times New Roman" w:hAnsi="Times New Roman"/>
                <w:iCs/>
                <w:sz w:val="24"/>
                <w:szCs w:val="24"/>
              </w:rPr>
            </w:pPr>
            <w:r w:rsidRPr="002669E7">
              <w:rPr>
                <w:rFonts w:ascii="Times New Roman" w:hAnsi="Times New Roman"/>
                <w:iCs/>
                <w:sz w:val="24"/>
                <w:szCs w:val="24"/>
              </w:rPr>
              <w:t xml:space="preserve">Сведения об основных характеристиках  </w:t>
            </w:r>
            <w:r w:rsidR="000E4239">
              <w:rPr>
                <w:rFonts w:ascii="Times New Roman" w:hAnsi="Times New Roman"/>
                <w:iCs/>
                <w:sz w:val="24"/>
                <w:szCs w:val="24"/>
              </w:rPr>
              <w:t>Сабиновск</w:t>
            </w:r>
            <w:r w:rsidRPr="002669E7">
              <w:rPr>
                <w:rFonts w:ascii="Times New Roman" w:hAnsi="Times New Roman"/>
                <w:iCs/>
                <w:sz w:val="24"/>
                <w:szCs w:val="24"/>
              </w:rPr>
              <w:t xml:space="preserve">ого сельского поселения </w:t>
            </w:r>
            <w:r w:rsidR="008E2CA3">
              <w:rPr>
                <w:rFonts w:ascii="Times New Roman" w:hAnsi="Times New Roman"/>
                <w:iCs/>
                <w:sz w:val="24"/>
                <w:szCs w:val="24"/>
              </w:rPr>
              <w:t>Лежневск</w:t>
            </w:r>
            <w:r w:rsidRPr="002669E7">
              <w:rPr>
                <w:rFonts w:ascii="Times New Roman" w:hAnsi="Times New Roman"/>
                <w:iCs/>
                <w:sz w:val="24"/>
                <w:szCs w:val="24"/>
              </w:rPr>
              <w:t>ого муниципального района Ивановской области …</w:t>
            </w:r>
            <w:r w:rsidR="008E2CA3">
              <w:rPr>
                <w:rFonts w:ascii="Times New Roman" w:hAnsi="Times New Roman"/>
                <w:iCs/>
                <w:sz w:val="24"/>
                <w:szCs w:val="24"/>
              </w:rPr>
              <w:t>…</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7722C9" w:rsidRPr="002669E7" w:rsidRDefault="005C22E4"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250</w:t>
            </w:r>
          </w:p>
        </w:tc>
      </w:tr>
      <w:tr w:rsidR="007722C9" w:rsidRPr="002669E7" w:rsidTr="00E124C2">
        <w:tc>
          <w:tcPr>
            <w:tcW w:w="959" w:type="dxa"/>
            <w:shd w:val="clear" w:color="auto" w:fill="EEECE1" w:themeFill="background2"/>
          </w:tcPr>
          <w:p w:rsidR="007722C9" w:rsidRPr="00033052" w:rsidRDefault="007722C9" w:rsidP="00E124C2">
            <w:pPr>
              <w:suppressLineNumbers/>
              <w:spacing w:after="0" w:line="240" w:lineRule="auto"/>
              <w:jc w:val="both"/>
              <w:rPr>
                <w:rFonts w:ascii="Times New Roman" w:hAnsi="Times New Roman"/>
                <w:b/>
                <w:iCs/>
                <w:sz w:val="24"/>
                <w:szCs w:val="24"/>
              </w:rPr>
            </w:pPr>
            <w:r w:rsidRPr="00033052">
              <w:rPr>
                <w:rFonts w:ascii="Times New Roman" w:hAnsi="Times New Roman"/>
                <w:b/>
                <w:iCs/>
                <w:sz w:val="24"/>
                <w:szCs w:val="24"/>
              </w:rPr>
              <w:t>П-</w:t>
            </w:r>
            <w:r w:rsidR="00033052" w:rsidRPr="00033052">
              <w:rPr>
                <w:rFonts w:ascii="Times New Roman" w:hAnsi="Times New Roman"/>
                <w:b/>
                <w:iCs/>
                <w:sz w:val="24"/>
                <w:szCs w:val="24"/>
              </w:rPr>
              <w:t>5.</w:t>
            </w:r>
          </w:p>
        </w:tc>
        <w:tc>
          <w:tcPr>
            <w:tcW w:w="7938" w:type="dxa"/>
            <w:shd w:val="clear" w:color="auto" w:fill="EEECE1" w:themeFill="background2"/>
          </w:tcPr>
          <w:p w:rsidR="007722C9" w:rsidRDefault="00033052"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Основные виды разрешенного, вспомогательного и условно-разрешенного использования …………………………………………………………………..</w:t>
            </w:r>
          </w:p>
        </w:tc>
        <w:tc>
          <w:tcPr>
            <w:tcW w:w="595" w:type="dxa"/>
            <w:shd w:val="clear" w:color="auto" w:fill="EEECE1" w:themeFill="background2"/>
          </w:tcPr>
          <w:p w:rsidR="007722C9" w:rsidRDefault="007722C9" w:rsidP="00E124C2">
            <w:pPr>
              <w:suppressLineNumbers/>
              <w:spacing w:after="0" w:line="240" w:lineRule="auto"/>
              <w:jc w:val="both"/>
              <w:rPr>
                <w:rFonts w:ascii="Times New Roman" w:hAnsi="Times New Roman"/>
                <w:iCs/>
                <w:sz w:val="24"/>
                <w:szCs w:val="24"/>
              </w:rPr>
            </w:pPr>
          </w:p>
          <w:p w:rsidR="005C22E4" w:rsidRDefault="005C22E4" w:rsidP="00E124C2">
            <w:pPr>
              <w:suppressLineNumbers/>
              <w:spacing w:after="0" w:line="240" w:lineRule="auto"/>
              <w:jc w:val="both"/>
              <w:rPr>
                <w:rFonts w:ascii="Times New Roman" w:hAnsi="Times New Roman"/>
                <w:iCs/>
                <w:sz w:val="24"/>
                <w:szCs w:val="24"/>
              </w:rPr>
            </w:pPr>
            <w:r>
              <w:rPr>
                <w:rFonts w:ascii="Times New Roman" w:hAnsi="Times New Roman"/>
                <w:iCs/>
                <w:sz w:val="24"/>
                <w:szCs w:val="24"/>
              </w:rPr>
              <w:t>259</w:t>
            </w:r>
          </w:p>
        </w:tc>
      </w:tr>
    </w:tbl>
    <w:p w:rsidR="00B06362" w:rsidRDefault="00B06362" w:rsidP="0060411C">
      <w:pPr>
        <w:spacing w:after="0" w:line="240" w:lineRule="auto"/>
        <w:rPr>
          <w:rFonts w:ascii="Times New Roman" w:hAnsi="Times New Roman"/>
          <w:sz w:val="24"/>
          <w:szCs w:val="24"/>
        </w:rPr>
        <w:sectPr w:rsidR="00B06362"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0411C" w:rsidRDefault="005545C2" w:rsidP="0060411C">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7" o:spid="_x0000_s1175" style="position:absolute;margin-left:-3.85pt;margin-top:3.45pt;width:469.5pt;height:7.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h/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hIN&#10;PRbpM6YNdKsEuYw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" fillcolor="#c0504d" strokecolor="#f2f2f2" strokeweight="3pt">
            <v:shadow on="t" color="#622423" opacity=".5" offset="1pt"/>
          </v:rect>
        </w:pict>
      </w:r>
    </w:p>
    <w:p w:rsidR="0060411C" w:rsidRPr="003446FA" w:rsidRDefault="0060411C" w:rsidP="0060411C">
      <w:pPr>
        <w:spacing w:after="0" w:line="240" w:lineRule="auto"/>
        <w:rPr>
          <w:rFonts w:ascii="Times New Roman" w:hAnsi="Times New Roman"/>
          <w:sz w:val="8"/>
          <w:szCs w:val="8"/>
        </w:rPr>
      </w:pP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5545C2"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5545C2">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962D74">
      <w:pPr>
        <w:pStyle w:val="ae"/>
        <w:numPr>
          <w:ilvl w:val="0"/>
          <w:numId w:val="13"/>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5545C2"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7F72A4" w:rsidRPr="00281FA7" w:rsidRDefault="00407A6D" w:rsidP="007F72A4">
      <w:pPr>
        <w:suppressAutoHyphens/>
        <w:spacing w:after="0" w:line="240" w:lineRule="auto"/>
        <w:ind w:firstLine="567"/>
        <w:jc w:val="both"/>
      </w:pPr>
      <w:r>
        <w:rPr>
          <w:rFonts w:ascii="Times New Roman" w:eastAsiaTheme="minorHAnsi" w:hAnsi="Times New Roman"/>
          <w:sz w:val="24"/>
          <w:szCs w:val="24"/>
          <w:lang w:eastAsia="en-US"/>
        </w:rPr>
        <w:t xml:space="preserve">1.1. </w:t>
      </w:r>
      <w:r w:rsidR="006D1433">
        <w:rPr>
          <w:rFonts w:ascii="Times New Roman" w:eastAsiaTheme="minorHAnsi" w:hAnsi="Times New Roman"/>
          <w:sz w:val="24"/>
          <w:szCs w:val="24"/>
          <w:lang w:eastAsia="en-US"/>
        </w:rPr>
        <w:t xml:space="preserve">Подготовка местных нормативов градостроительного проектирования </w:t>
      </w:r>
      <w:r w:rsidR="000E4239">
        <w:rPr>
          <w:rFonts w:ascii="Times New Roman" w:eastAsiaTheme="minorHAnsi" w:hAnsi="Times New Roman"/>
          <w:sz w:val="24"/>
          <w:szCs w:val="24"/>
          <w:lang w:eastAsia="en-US"/>
        </w:rPr>
        <w:t>Сабиновск</w:t>
      </w:r>
      <w:r w:rsidR="006D1433">
        <w:rPr>
          <w:rFonts w:ascii="Times New Roman" w:eastAsiaTheme="minorHAnsi" w:hAnsi="Times New Roman"/>
          <w:sz w:val="24"/>
          <w:szCs w:val="24"/>
          <w:lang w:eastAsia="en-US"/>
        </w:rPr>
        <w:t xml:space="preserve">ого сельского поселения </w:t>
      </w:r>
      <w:r w:rsidR="008E2CA3">
        <w:rPr>
          <w:rFonts w:ascii="Times New Roman" w:eastAsiaTheme="minorHAnsi" w:hAnsi="Times New Roman"/>
          <w:sz w:val="24"/>
          <w:szCs w:val="24"/>
          <w:lang w:eastAsia="en-US"/>
        </w:rPr>
        <w:t>Лежневск</w:t>
      </w:r>
      <w:r w:rsidR="006D1433">
        <w:rPr>
          <w:rFonts w:ascii="Times New Roman" w:eastAsiaTheme="minorHAnsi" w:hAnsi="Times New Roman"/>
          <w:sz w:val="24"/>
          <w:szCs w:val="24"/>
          <w:lang w:eastAsia="en-US"/>
        </w:rPr>
        <w:t>ого муниципальн</w:t>
      </w:r>
      <w:r w:rsidR="00CA4702">
        <w:rPr>
          <w:rFonts w:ascii="Times New Roman" w:eastAsiaTheme="minorHAnsi" w:hAnsi="Times New Roman"/>
          <w:sz w:val="24"/>
          <w:szCs w:val="24"/>
          <w:lang w:eastAsia="en-US"/>
        </w:rPr>
        <w:t>ого района Ивановской области (</w:t>
      </w:r>
      <w:r w:rsidR="006D1433">
        <w:rPr>
          <w:rFonts w:ascii="Times New Roman" w:eastAsiaTheme="minorHAnsi" w:hAnsi="Times New Roman"/>
          <w:sz w:val="24"/>
          <w:szCs w:val="24"/>
          <w:lang w:eastAsia="en-US"/>
        </w:rPr>
        <w:t>далее –</w:t>
      </w:r>
      <w:r w:rsidR="00CA4702">
        <w:rPr>
          <w:rFonts w:ascii="Times New Roman" w:eastAsiaTheme="minorHAnsi" w:hAnsi="Times New Roman"/>
          <w:sz w:val="24"/>
          <w:szCs w:val="24"/>
          <w:lang w:eastAsia="en-US"/>
        </w:rPr>
        <w:t xml:space="preserve"> нормативы</w:t>
      </w:r>
      <w:r w:rsidR="006D1433">
        <w:rPr>
          <w:rFonts w:ascii="Times New Roman" w:eastAsiaTheme="minorHAnsi" w:hAnsi="Times New Roman"/>
          <w:sz w:val="24"/>
          <w:szCs w:val="24"/>
          <w:lang w:eastAsia="en-US"/>
        </w:rPr>
        <w:t>) осуществлена на основе требований Градостроительного кодекса Российской Федерации, Закона Ивановской области от 14.07.2008 №82-ОЗ «О градостроительной деятельности на те</w:t>
      </w:r>
      <w:r w:rsidR="00CA4702">
        <w:rPr>
          <w:rFonts w:ascii="Times New Roman" w:eastAsiaTheme="minorHAnsi" w:hAnsi="Times New Roman"/>
          <w:sz w:val="24"/>
          <w:szCs w:val="24"/>
          <w:lang w:eastAsia="en-US"/>
        </w:rPr>
        <w:t xml:space="preserve">рритории Ивановской области» </w:t>
      </w:r>
      <w:r w:rsidR="00033052" w:rsidRPr="002C7931">
        <w:rPr>
          <w:rFonts w:ascii="Times New Roman" w:eastAsiaTheme="minorHAnsi" w:hAnsi="Times New Roman"/>
          <w:sz w:val="24"/>
          <w:szCs w:val="24"/>
          <w:lang w:eastAsia="en-US"/>
        </w:rPr>
        <w:t>и п</w:t>
      </w:r>
      <w:r w:rsidR="00033052" w:rsidRPr="002C7931">
        <w:rPr>
          <w:rFonts w:ascii="Times New Roman" w:eastAsia="Calibri" w:hAnsi="Times New Roman"/>
          <w:sz w:val="24"/>
          <w:szCs w:val="24"/>
          <w:lang w:eastAsia="en-US"/>
        </w:rPr>
        <w:t xml:space="preserve">остановления Администрации Лежневского муниципального района от </w:t>
      </w:r>
      <w:r w:rsidR="00033052" w:rsidRPr="002C7931">
        <w:rPr>
          <w:rFonts w:ascii="Times New Roman" w:hAnsi="Times New Roman"/>
          <w:sz w:val="24"/>
          <w:szCs w:val="24"/>
          <w:u w:val="single"/>
        </w:rPr>
        <w:t>29.07.2019</w:t>
      </w:r>
      <w:r w:rsidR="00033052" w:rsidRPr="002C7931">
        <w:rPr>
          <w:rFonts w:ascii="Times New Roman" w:eastAsia="Calibri" w:hAnsi="Times New Roman"/>
          <w:sz w:val="24"/>
          <w:szCs w:val="24"/>
          <w:lang w:eastAsia="en-US"/>
        </w:rPr>
        <w:t xml:space="preserve">  № </w:t>
      </w:r>
      <w:r w:rsidR="00033052" w:rsidRPr="002C7931">
        <w:rPr>
          <w:rFonts w:ascii="Times New Roman" w:hAnsi="Times New Roman"/>
          <w:sz w:val="24"/>
          <w:szCs w:val="24"/>
          <w:u w:val="single"/>
        </w:rPr>
        <w:t>368</w:t>
      </w:r>
      <w:r w:rsidR="00033052" w:rsidRPr="002C7931">
        <w:rPr>
          <w:rFonts w:ascii="Times New Roman" w:eastAsia="Calibri" w:hAnsi="Times New Roman"/>
          <w:sz w:val="24"/>
          <w:szCs w:val="24"/>
          <w:lang w:eastAsia="en-US"/>
        </w:rPr>
        <w:t xml:space="preserve"> «</w:t>
      </w:r>
      <w:r w:rsidR="00033052" w:rsidRPr="002C7931">
        <w:rPr>
          <w:rFonts w:ascii="Times New Roman" w:hAnsi="Times New Roman"/>
          <w:sz w:val="24"/>
          <w:szCs w:val="24"/>
        </w:rPr>
        <w:t>О подготовке проектов местных нормативов градостроительного проектирования на территории Лежневского муниципального района</w:t>
      </w:r>
      <w:r w:rsidR="00033052" w:rsidRPr="002C7931">
        <w:rPr>
          <w:rFonts w:ascii="Times New Roman" w:eastAsia="Calibri" w:hAnsi="Times New Roman"/>
          <w:sz w:val="24"/>
          <w:szCs w:val="24"/>
          <w:lang w:eastAsia="en-US"/>
        </w:rPr>
        <w:t>».</w:t>
      </w:r>
    </w:p>
    <w:p w:rsidR="00CA4702"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Нормативы разработаны в соответствии со статьей 8 Градостроительного кодекса Российской Федерации в целях реализации полномочий Администрации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 xml:space="preserve">ого сельского поселения </w:t>
      </w:r>
      <w:r w:rsidR="008E2CA3">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 xml:space="preserve">ого муниципального района Ивановской области  (далее также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 xml:space="preserve">ого сельского поселения) и включения нормативов в систему нормативных документов, регламентирующих градостроительную деятельность на территории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w:t>
      </w:r>
    </w:p>
    <w:p w:rsidR="00071BD9" w:rsidRDefault="00CA4702"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1.2. </w:t>
      </w:r>
      <w:r w:rsidRPr="0060411C">
        <w:rPr>
          <w:rFonts w:ascii="Times New Roman" w:eastAsiaTheme="minorHAnsi" w:hAnsi="Times New Roman"/>
          <w:sz w:val="24"/>
          <w:szCs w:val="24"/>
          <w:lang w:eastAsia="en-US"/>
        </w:rPr>
        <w:t>Местные нормативы градостроительного проектиров</w:t>
      </w:r>
      <w:r>
        <w:rPr>
          <w:rFonts w:ascii="Times New Roman" w:eastAsiaTheme="minorHAnsi" w:hAnsi="Times New Roman"/>
          <w:sz w:val="24"/>
          <w:szCs w:val="24"/>
          <w:lang w:eastAsia="en-US"/>
        </w:rPr>
        <w:t xml:space="preserve">ания устанавливают совокупность расчетных показателей минимально допустимого уровня обеспеченности объектами местного значения населения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 xml:space="preserve">ого сельского поселения и расчетных показателей максимально допустимого уровня территориальной доступности таких объектов для населения, установленных в целях обеспечения благоприятных условий жизнедеятельности населения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 (далее также – совокупность расчетных показателей, расчетные показатели)</w:t>
      </w:r>
      <w:r w:rsidR="00071BD9">
        <w:rPr>
          <w:rFonts w:ascii="Times New Roman" w:eastAsiaTheme="minorHAnsi" w:hAnsi="Times New Roman"/>
          <w:sz w:val="24"/>
          <w:szCs w:val="24"/>
          <w:lang w:eastAsia="en-US"/>
        </w:rPr>
        <w:t>.</w:t>
      </w:r>
    </w:p>
    <w:p w:rsidR="00CB0EED"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1.3. Состав и содержание нормативов приведены в строгом соответствии с требованиями Градостроительного кодекса Российской Федерации, Закона Ивановской области от 14.07.2008 №82-ОЗ «О градостроительной деятельности на территории Ивановской области».</w:t>
      </w:r>
    </w:p>
    <w:p w:rsidR="00CA4702" w:rsidRDefault="00CB0EED"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1.4. Нормативы разработаны в соответствии с требованиями законодательства о градостроительной деятельности Российской Федерации, Ивановской области, </w:t>
      </w:r>
      <w:r w:rsidR="008E2CA3">
        <w:rPr>
          <w:rFonts w:ascii="Times New Roman" w:eastAsiaTheme="minorHAnsi" w:hAnsi="Times New Roman"/>
          <w:sz w:val="24"/>
          <w:szCs w:val="24"/>
          <w:lang w:eastAsia="en-US"/>
        </w:rPr>
        <w:t>Лежневск</w:t>
      </w:r>
      <w:r>
        <w:rPr>
          <w:rFonts w:ascii="Times New Roman" w:eastAsiaTheme="minorHAnsi" w:hAnsi="Times New Roman"/>
          <w:sz w:val="24"/>
          <w:szCs w:val="24"/>
          <w:lang w:eastAsia="en-US"/>
        </w:rPr>
        <w:t>ого муниципального района</w:t>
      </w:r>
      <w:r w:rsidR="007C3BE1">
        <w:rPr>
          <w:rFonts w:ascii="Times New Roman" w:eastAsiaTheme="minorHAnsi" w:hAnsi="Times New Roman"/>
          <w:sz w:val="24"/>
          <w:szCs w:val="24"/>
          <w:lang w:eastAsia="en-US"/>
        </w:rPr>
        <w:t xml:space="preserve">, </w:t>
      </w:r>
      <w:r w:rsidR="000E4239">
        <w:rPr>
          <w:rFonts w:ascii="Times New Roman" w:eastAsiaTheme="minorHAnsi" w:hAnsi="Times New Roman"/>
          <w:sz w:val="24"/>
          <w:szCs w:val="24"/>
          <w:lang w:eastAsia="en-US"/>
        </w:rPr>
        <w:t>Сабиновск</w:t>
      </w:r>
      <w:r w:rsidR="007C3BE1">
        <w:rPr>
          <w:rFonts w:ascii="Times New Roman" w:eastAsiaTheme="minorHAnsi" w:hAnsi="Times New Roman"/>
          <w:sz w:val="24"/>
          <w:szCs w:val="24"/>
          <w:lang w:eastAsia="en-US"/>
        </w:rPr>
        <w:t>ого сельского поселения, технических регламентов, нормативных документов, регулирующих градостроительство.</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Применение настоящих нормативов не заменяет и не исключает применения требований технических регламентов, национальных стандартов, сводов правил, правил и требований, установленных органами государственного контроля (надзора).</w:t>
      </w:r>
    </w:p>
    <w:p w:rsidR="007C3BE1" w:rsidRDefault="007C3BE1"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1.5. Настоящие нормативы устанавливают требования, обязательные для всех субъектов градостроительных отношений, осуществляющих свою деятельность на территории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 независимо от их организационно-правовой формы.</w:t>
      </w:r>
    </w:p>
    <w:p w:rsidR="007979B9" w:rsidRDefault="007979B9" w:rsidP="007979B9">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1.6. Расчетные показатели минимально допустимого уровня обеспеченности объектами местного значения населения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 устанавливаемые местными нормативами градостроительного проектирования, не могут быть ниже предельных значений расчетных показателей минимально допустимого уровня обеспеченности, установленных в региональных нормативах градостроительного проектирования Ивановской области.</w:t>
      </w:r>
    </w:p>
    <w:p w:rsidR="007979B9" w:rsidRDefault="007979B9" w:rsidP="007979B9">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lastRenderedPageBreak/>
        <w:t xml:space="preserve">Расчетные показатели максимально допустимого уровня территориальной доступности объектов местного значения для населения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 не могут превышать предельные значения расчетных показателей максимального допустимого уровня территориальной доступности, установленныз в региональных нормативах градостроительного проектирования Ивановской области.</w:t>
      </w:r>
    </w:p>
    <w:p w:rsidR="00CB0EED"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1.7. Нормативы градостроительного проектирования и входящие в них расчетные показатели минимально допустимого уровня обеспеченности объектами и максимально допустимого уровня территориальной доступности таких объектов для населения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 разработаны на основании статистических и демографических данных с учетом:</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административно-территориального устройства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природно-климатических условий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социально-демографического состава и плотности населения на территории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ориентиров (стратегии и программ) социально-экономического развития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w:t>
      </w:r>
    </w:p>
    <w:p w:rsidR="007979B9" w:rsidRDefault="007979B9" w:rsidP="00BB5C7B">
      <w:pPr>
        <w:suppressAutoHyphens/>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предложений органов местного самоуправления  Администрации </w:t>
      </w:r>
      <w:r w:rsidR="000E4239">
        <w:rPr>
          <w:rFonts w:ascii="Times New Roman" w:eastAsiaTheme="minorHAnsi" w:hAnsi="Times New Roman"/>
          <w:sz w:val="24"/>
          <w:szCs w:val="24"/>
          <w:lang w:eastAsia="en-US"/>
        </w:rPr>
        <w:t>Сабиновск</w:t>
      </w:r>
      <w:r>
        <w:rPr>
          <w:rFonts w:ascii="Times New Roman" w:eastAsiaTheme="minorHAnsi" w:hAnsi="Times New Roman"/>
          <w:sz w:val="24"/>
          <w:szCs w:val="24"/>
          <w:lang w:eastAsia="en-US"/>
        </w:rPr>
        <w:t>ого сельского поселения и заинтересованных лиц.</w:t>
      </w:r>
    </w:p>
    <w:p w:rsidR="00580D08" w:rsidRPr="00E03B66" w:rsidRDefault="0060411C" w:rsidP="00A74AF9">
      <w:pPr>
        <w:tabs>
          <w:tab w:val="left" w:pos="567"/>
        </w:tabs>
        <w:spacing w:after="0" w:line="240" w:lineRule="auto"/>
        <w:jc w:val="both"/>
        <w:rPr>
          <w:rFonts w:ascii="Times New Roman" w:eastAsiaTheme="minorHAnsi" w:hAnsi="Times New Roman"/>
          <w:sz w:val="24"/>
          <w:szCs w:val="24"/>
          <w:lang w:eastAsia="en-US"/>
        </w:rPr>
      </w:pPr>
      <w:r w:rsidRPr="00E03B66">
        <w:rPr>
          <w:rFonts w:ascii="Times New Roman Cyr" w:hAnsi="Times New Roman Cyr"/>
          <w:sz w:val="24"/>
          <w:szCs w:val="24"/>
        </w:rPr>
        <w:tab/>
      </w:r>
      <w:r w:rsidR="00580D08" w:rsidRPr="00E03B66">
        <w:rPr>
          <w:rFonts w:ascii="Times New Roman" w:hAnsi="Times New Roman"/>
          <w:sz w:val="24"/>
          <w:szCs w:val="24"/>
          <w:shd w:val="clear" w:color="auto" w:fill="FFFFFF"/>
        </w:rPr>
        <w:t>1.</w:t>
      </w:r>
      <w:r w:rsidR="00A74AF9">
        <w:rPr>
          <w:rFonts w:ascii="Times New Roman" w:hAnsi="Times New Roman"/>
          <w:sz w:val="24"/>
          <w:szCs w:val="24"/>
          <w:shd w:val="clear" w:color="auto" w:fill="FFFFFF"/>
        </w:rPr>
        <w:t>8</w:t>
      </w:r>
      <w:r w:rsidR="00580D08" w:rsidRPr="00E03B66">
        <w:rPr>
          <w:rFonts w:ascii="Times New Roman" w:hAnsi="Times New Roman"/>
          <w:sz w:val="24"/>
          <w:szCs w:val="24"/>
          <w:shd w:val="clear" w:color="auto" w:fill="FFFFFF"/>
        </w:rPr>
        <w:t xml:space="preserve">. </w:t>
      </w:r>
      <w:r w:rsidR="00580D08"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A74AF9" w:rsidP="00921AA1">
      <w:pPr>
        <w:suppressAutoHyphens/>
        <w:spacing w:after="0" w:line="240" w:lineRule="auto"/>
        <w:ind w:firstLine="567"/>
        <w:jc w:val="both"/>
        <w:rPr>
          <w:rFonts w:ascii="Times New Roman" w:hAnsi="Times New Roman"/>
          <w:sz w:val="24"/>
          <w:szCs w:val="24"/>
        </w:rPr>
      </w:pPr>
      <w:r>
        <w:rPr>
          <w:rFonts w:ascii="Times New Roman" w:hAnsi="Times New Roman"/>
          <w:sz w:val="24"/>
          <w:szCs w:val="24"/>
          <w:shd w:val="clear" w:color="auto" w:fill="FFFFFF"/>
        </w:rPr>
        <w:t>1.9</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w:t>
      </w:r>
      <w:r w:rsidR="00A74AF9">
        <w:rPr>
          <w:rFonts w:ascii="Times New Roman" w:hAnsi="Times New Roman"/>
          <w:b w:val="0"/>
          <w:sz w:val="24"/>
          <w:szCs w:val="24"/>
        </w:rPr>
        <w:t>10</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00DF2AE7">
        <w:rPr>
          <w:rFonts w:ascii="Times New Roman" w:hAnsi="Times New Roman"/>
          <w:sz w:val="24"/>
          <w:szCs w:val="24"/>
          <w:shd w:val="clear" w:color="auto" w:fill="FFFFFF"/>
        </w:rPr>
        <w:t>1.11</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002A5FC0"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Default="00DF2AE7" w:rsidP="002A5FC0">
      <w:pPr>
        <w:pStyle w:val="ConsPlusTitle"/>
        <w:widowControl/>
        <w:ind w:firstLine="567"/>
        <w:jc w:val="both"/>
        <w:rPr>
          <w:rFonts w:ascii="Times New Roman" w:hAnsi="Times New Roman"/>
          <w:b w:val="0"/>
          <w:i/>
          <w:sz w:val="24"/>
          <w:szCs w:val="24"/>
        </w:rPr>
      </w:pPr>
      <w:r>
        <w:rPr>
          <w:rFonts w:ascii="Times New Roman" w:hAnsi="Times New Roman" w:cs="Times New Roman"/>
          <w:b w:val="0"/>
          <w:sz w:val="24"/>
          <w:szCs w:val="24"/>
          <w:shd w:val="clear" w:color="auto" w:fill="FFFFFF"/>
        </w:rPr>
        <w:t>1.12</w:t>
      </w:r>
      <w:r w:rsidR="00921AA1" w:rsidRPr="00E03B66">
        <w:rPr>
          <w:rFonts w:ascii="Times New Roman" w:hAnsi="Times New Roman" w:cs="Times New Roman"/>
          <w:b w:val="0"/>
          <w:sz w:val="24"/>
          <w:szCs w:val="24"/>
          <w:shd w:val="clear" w:color="auto" w:fill="FFFFFF"/>
        </w:rPr>
        <w:t xml:space="preserve">. </w:t>
      </w:r>
      <w:r w:rsidR="00921AA1"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00921AA1" w:rsidRPr="00E03B66">
        <w:rPr>
          <w:rFonts w:ascii="Times New Roman" w:hAnsi="Times New Roman"/>
          <w:sz w:val="24"/>
          <w:szCs w:val="24"/>
        </w:rPr>
        <w:t>Приложении П-2. «Перечень законодательных и нормативных документов»</w:t>
      </w:r>
      <w:r w:rsidR="00921AA1" w:rsidRPr="00E03B66">
        <w:rPr>
          <w:rFonts w:ascii="Times New Roman" w:hAnsi="Times New Roman"/>
          <w:b w:val="0"/>
          <w:i/>
          <w:sz w:val="24"/>
          <w:szCs w:val="24"/>
        </w:rPr>
        <w:t>.</w:t>
      </w:r>
    </w:p>
    <w:p w:rsidR="0060411C" w:rsidRDefault="00DF2AE7"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r>
      <w:r w:rsidR="0060411C"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0060411C"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0060411C"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0060411C" w:rsidRPr="00E03B66">
        <w:rPr>
          <w:rFonts w:ascii="Times New Roman" w:hAnsi="Times New Roman"/>
          <w:sz w:val="24"/>
          <w:szCs w:val="24"/>
        </w:rPr>
        <w:t xml:space="preserve"> </w:t>
      </w:r>
      <w:r w:rsidR="008E2CA3">
        <w:rPr>
          <w:rFonts w:ascii="Times New Roman" w:hAnsi="Times New Roman"/>
          <w:sz w:val="24"/>
          <w:szCs w:val="24"/>
        </w:rPr>
        <w:t>Лежневск</w:t>
      </w:r>
      <w:r w:rsidR="00995AE7">
        <w:rPr>
          <w:rFonts w:ascii="Times New Roman" w:hAnsi="Times New Roman"/>
          <w:sz w:val="24"/>
          <w:szCs w:val="24"/>
        </w:rPr>
        <w:t xml:space="preserve">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0060411C"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0E4239">
        <w:rPr>
          <w:rFonts w:ascii="Times New Roman" w:hAnsi="Times New Roman"/>
          <w:sz w:val="24"/>
          <w:szCs w:val="24"/>
        </w:rPr>
        <w:t>Сабиновск</w:t>
      </w:r>
      <w:r w:rsidR="008B7286">
        <w:rPr>
          <w:rFonts w:ascii="Times New Roman" w:hAnsi="Times New Roman"/>
          <w:sz w:val="24"/>
          <w:szCs w:val="24"/>
        </w:rPr>
        <w:t>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8E2CA3">
        <w:rPr>
          <w:rFonts w:ascii="Times New Roman" w:hAnsi="Times New Roman"/>
          <w:sz w:val="24"/>
          <w:szCs w:val="24"/>
        </w:rPr>
        <w:t>Лежневск</w:t>
      </w:r>
      <w:r w:rsidR="00995AE7">
        <w:rPr>
          <w:rFonts w:ascii="Times New Roman" w:hAnsi="Times New Roman"/>
          <w:sz w:val="24"/>
          <w:szCs w:val="24"/>
        </w:rPr>
        <w:t xml:space="preserve">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A57B60" w:rsidRDefault="00A57B60" w:rsidP="00DF2AE7">
      <w:pPr>
        <w:tabs>
          <w:tab w:val="left" w:pos="0"/>
          <w:tab w:val="left" w:pos="567"/>
          <w:tab w:val="left" w:pos="851"/>
          <w:tab w:val="left" w:pos="993"/>
        </w:tabs>
        <w:autoSpaceDE w:val="0"/>
        <w:spacing w:after="0" w:line="240" w:lineRule="auto"/>
        <w:jc w:val="both"/>
        <w:rPr>
          <w:rFonts w:ascii="Times New Roman" w:hAnsi="Times New Roman"/>
          <w:sz w:val="24"/>
          <w:szCs w:val="24"/>
        </w:rPr>
      </w:pPr>
    </w:p>
    <w:p w:rsidR="009576CE" w:rsidRDefault="005545C2"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8C0B9E" w:rsidP="00EC1F09">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2</w:t>
      </w:r>
      <w:r w:rsidR="009576CE">
        <w:rPr>
          <w:rFonts w:ascii="Arial Narrow" w:hAnsi="Arial Narrow"/>
          <w:b/>
          <w:sz w:val="32"/>
          <w:szCs w:val="32"/>
        </w:rPr>
        <w:t xml:space="preserve">. </w:t>
      </w:r>
      <w:r>
        <w:rPr>
          <w:rFonts w:ascii="Arial Narrow" w:hAnsi="Arial Narrow"/>
          <w:b/>
          <w:sz w:val="32"/>
          <w:szCs w:val="32"/>
        </w:rPr>
        <w:t xml:space="preserve">ПЕРЕЧЕНЬ ОБЪЕКТОВ МЕСТНОГО ЗНАЧЕНИЯ </w:t>
      </w:r>
      <w:r w:rsidR="000E4239">
        <w:rPr>
          <w:rFonts w:ascii="Arial Narrow" w:hAnsi="Arial Narrow"/>
          <w:b/>
          <w:sz w:val="32"/>
          <w:szCs w:val="32"/>
        </w:rPr>
        <w:t>САБИНОВСК</w:t>
      </w:r>
      <w:r>
        <w:rPr>
          <w:rFonts w:ascii="Arial Narrow" w:hAnsi="Arial Narrow"/>
          <w:b/>
          <w:sz w:val="32"/>
          <w:szCs w:val="32"/>
        </w:rPr>
        <w:t>ОГО СЕЛЬСКОГО ПОСЕЛЕНИЯ</w:t>
      </w:r>
      <w:r w:rsidR="00F24E6C">
        <w:rPr>
          <w:rFonts w:ascii="Arial Narrow" w:hAnsi="Arial Narrow"/>
          <w:b/>
          <w:sz w:val="32"/>
          <w:szCs w:val="32"/>
        </w:rPr>
        <w:t xml:space="preserve"> </w:t>
      </w:r>
      <w:r w:rsidR="008E2CA3">
        <w:rPr>
          <w:rFonts w:ascii="Arial Narrow" w:hAnsi="Arial Narrow"/>
          <w:b/>
          <w:sz w:val="32"/>
          <w:szCs w:val="32"/>
        </w:rPr>
        <w:t>ЛЕЖНЕВСК</w:t>
      </w:r>
      <w:r w:rsidR="00F24E6C">
        <w:rPr>
          <w:rFonts w:ascii="Arial Narrow" w:hAnsi="Arial Narrow"/>
          <w:b/>
          <w:sz w:val="32"/>
          <w:szCs w:val="32"/>
        </w:rPr>
        <w:t>ОГО МУНИЦИПАЛЬНОГО РАЙОНА ИВАНОВСКОЙ ОБЛАСТИ</w:t>
      </w:r>
    </w:p>
    <w:p w:rsidR="009576CE" w:rsidRPr="00D24632" w:rsidRDefault="005545C2"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8C0B9E" w:rsidRDefault="008C0B9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2.1. Объекты местного значения, подлежащие отображению в генеральном плане </w:t>
      </w:r>
      <w:r w:rsidR="000E4239">
        <w:rPr>
          <w:rFonts w:ascii="Times New Roman" w:hAnsi="Times New Roman"/>
          <w:sz w:val="24"/>
          <w:szCs w:val="24"/>
        </w:rPr>
        <w:t>Сабиновск</w:t>
      </w:r>
      <w:r>
        <w:rPr>
          <w:rFonts w:ascii="Times New Roman" w:hAnsi="Times New Roman"/>
          <w:sz w:val="24"/>
          <w:szCs w:val="24"/>
        </w:rPr>
        <w:t xml:space="preserve">ого сельского поселения, а также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их проектирования определяются в соответствии с требованиями Градостроительного кодекса Российской Федерации и Закона Ивановской области от 14.07.2008 №82-ОЗ «О градостроительной деятельности на территории </w:t>
      </w:r>
      <w:r w:rsidR="00C01745">
        <w:rPr>
          <w:rFonts w:ascii="Times New Roman" w:hAnsi="Times New Roman"/>
          <w:sz w:val="24"/>
          <w:szCs w:val="24"/>
        </w:rPr>
        <w:t>Ивановской области».</w:t>
      </w:r>
    </w:p>
    <w:p w:rsidR="009576CE"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2</w:t>
      </w:r>
      <w:r w:rsidR="009576CE">
        <w:rPr>
          <w:rFonts w:ascii="Times New Roman" w:hAnsi="Times New Roman"/>
          <w:sz w:val="24"/>
          <w:szCs w:val="24"/>
        </w:rPr>
        <w:t>.2. Перечень объектов местного значения, планируемых для отображени</w:t>
      </w:r>
      <w:r>
        <w:rPr>
          <w:rFonts w:ascii="Times New Roman" w:hAnsi="Times New Roman"/>
          <w:sz w:val="24"/>
          <w:szCs w:val="24"/>
        </w:rPr>
        <w:t>я в г</w:t>
      </w:r>
      <w:r w:rsidR="0061438E">
        <w:rPr>
          <w:rFonts w:ascii="Times New Roman" w:hAnsi="Times New Roman"/>
          <w:sz w:val="24"/>
          <w:szCs w:val="24"/>
        </w:rPr>
        <w:t xml:space="preserve">енеральном плане </w:t>
      </w:r>
      <w:r w:rsidR="000E4239">
        <w:rPr>
          <w:rFonts w:ascii="Times New Roman" w:hAnsi="Times New Roman"/>
          <w:sz w:val="24"/>
          <w:szCs w:val="24"/>
        </w:rPr>
        <w:t>Сабиновск</w:t>
      </w:r>
      <w:r>
        <w:rPr>
          <w:rFonts w:ascii="Times New Roman" w:hAnsi="Times New Roman"/>
          <w:sz w:val="24"/>
          <w:szCs w:val="24"/>
        </w:rPr>
        <w:t xml:space="preserve">ого </w:t>
      </w:r>
      <w:r w:rsidR="0061438E">
        <w:rPr>
          <w:rFonts w:ascii="Times New Roman" w:hAnsi="Times New Roman"/>
          <w:sz w:val="24"/>
          <w:szCs w:val="24"/>
        </w:rPr>
        <w:t xml:space="preserve">сельского </w:t>
      </w:r>
      <w:r w:rsidR="009576CE">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2.3. Перечень объектов регионального значения в соответствии с полномочиями органов государственной власти Ивановской области, а также расчетные показатели минимально допустимого уровня обеспеченности и максимально допустимого уровня территориальной доступности объектов регионального значения, подлежащих отображению в генеральном плане </w:t>
      </w:r>
      <w:r w:rsidR="000E4239">
        <w:rPr>
          <w:rFonts w:ascii="Times New Roman" w:hAnsi="Times New Roman"/>
          <w:sz w:val="24"/>
          <w:szCs w:val="24"/>
        </w:rPr>
        <w:t>Сабиновск</w:t>
      </w:r>
      <w:r>
        <w:rPr>
          <w:rFonts w:ascii="Times New Roman" w:hAnsi="Times New Roman"/>
          <w:sz w:val="24"/>
          <w:szCs w:val="24"/>
        </w:rPr>
        <w:t>ого сельского поселения в соответствии с требованиями частей 5,</w:t>
      </w:r>
      <w:r w:rsidR="006E61C6">
        <w:rPr>
          <w:rFonts w:ascii="Times New Roman" w:hAnsi="Times New Roman"/>
          <w:sz w:val="24"/>
          <w:szCs w:val="24"/>
        </w:rPr>
        <w:t xml:space="preserve"> </w:t>
      </w:r>
      <w:r>
        <w:rPr>
          <w:rFonts w:ascii="Times New Roman" w:hAnsi="Times New Roman"/>
          <w:sz w:val="24"/>
          <w:szCs w:val="24"/>
        </w:rPr>
        <w:t>8 стать</w:t>
      </w:r>
      <w:r w:rsidR="00D56221">
        <w:rPr>
          <w:rFonts w:ascii="Times New Roman" w:hAnsi="Times New Roman"/>
          <w:sz w:val="24"/>
          <w:szCs w:val="24"/>
        </w:rPr>
        <w:t>и 23 Градостроительного кодекса Р</w:t>
      </w:r>
      <w:r>
        <w:rPr>
          <w:rFonts w:ascii="Times New Roman" w:hAnsi="Times New Roman"/>
          <w:sz w:val="24"/>
          <w:szCs w:val="24"/>
        </w:rPr>
        <w:t>оссийской Федерации</w:t>
      </w:r>
      <w:r w:rsidR="00D56221">
        <w:rPr>
          <w:rFonts w:ascii="Times New Roman" w:hAnsi="Times New Roman"/>
          <w:sz w:val="24"/>
          <w:szCs w:val="24"/>
        </w:rPr>
        <w:t>,</w:t>
      </w:r>
      <w:r>
        <w:rPr>
          <w:rFonts w:ascii="Times New Roman" w:hAnsi="Times New Roman"/>
          <w:sz w:val="24"/>
          <w:szCs w:val="24"/>
        </w:rPr>
        <w:t xml:space="preserve"> </w:t>
      </w:r>
      <w:r w:rsidR="00E757FA">
        <w:rPr>
          <w:rFonts w:ascii="Times New Roman" w:hAnsi="Times New Roman"/>
          <w:sz w:val="24"/>
          <w:szCs w:val="24"/>
        </w:rPr>
        <w:lastRenderedPageBreak/>
        <w:t>приведены в региональ</w:t>
      </w:r>
      <w:r>
        <w:rPr>
          <w:rFonts w:ascii="Times New Roman" w:hAnsi="Times New Roman"/>
          <w:sz w:val="24"/>
          <w:szCs w:val="24"/>
        </w:rPr>
        <w:t>ных нормативах гра</w:t>
      </w:r>
      <w:r w:rsidR="006E61C6">
        <w:rPr>
          <w:rFonts w:ascii="Times New Roman" w:hAnsi="Times New Roman"/>
          <w:sz w:val="24"/>
          <w:szCs w:val="24"/>
        </w:rPr>
        <w:t>достроительного проектирования И</w:t>
      </w:r>
      <w:r>
        <w:rPr>
          <w:rFonts w:ascii="Times New Roman" w:hAnsi="Times New Roman"/>
          <w:sz w:val="24"/>
          <w:szCs w:val="24"/>
        </w:rPr>
        <w:t>вановской области.</w:t>
      </w:r>
    </w:p>
    <w:p w:rsidR="00F24E6C" w:rsidRDefault="00F24E6C" w:rsidP="00C01745">
      <w:pPr>
        <w:spacing w:after="0" w:line="240" w:lineRule="auto"/>
        <w:rPr>
          <w:rFonts w:ascii="Times New Roman" w:hAnsi="Times New Roman"/>
          <w:sz w:val="24"/>
          <w:szCs w:val="24"/>
        </w:rPr>
      </w:pPr>
    </w:p>
    <w:p w:rsidR="004A730E" w:rsidRDefault="004A730E" w:rsidP="00C01745">
      <w:pPr>
        <w:spacing w:after="0" w:line="240" w:lineRule="auto"/>
        <w:rPr>
          <w:rFonts w:ascii="Times New Roman" w:hAnsi="Times New Roman"/>
          <w:sz w:val="24"/>
          <w:szCs w:val="24"/>
        </w:rPr>
      </w:pPr>
    </w:p>
    <w:p w:rsidR="00C01745" w:rsidRDefault="005545C2" w:rsidP="00C01745">
      <w:pPr>
        <w:spacing w:after="0" w:line="240" w:lineRule="auto"/>
        <w:rPr>
          <w:rFonts w:ascii="Times New Roman" w:hAnsi="Times New Roman"/>
          <w:sz w:val="24"/>
          <w:szCs w:val="24"/>
        </w:rPr>
      </w:pPr>
      <w:r>
        <w:rPr>
          <w:rFonts w:ascii="Times New Roman" w:hAnsi="Times New Roman"/>
          <w:noProof/>
          <w:sz w:val="24"/>
          <w:szCs w:val="24"/>
        </w:rPr>
        <w:pict>
          <v:rect id="_x0000_s1210" style="position:absolute;margin-left:-3.85pt;margin-top:5.2pt;width:469.5pt;height:7.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Pr="003446FA" w:rsidRDefault="00C01745" w:rsidP="00C01745">
      <w:pPr>
        <w:spacing w:after="0" w:line="240" w:lineRule="auto"/>
        <w:rPr>
          <w:rFonts w:ascii="Times New Roman" w:hAnsi="Times New Roman"/>
          <w:sz w:val="8"/>
          <w:szCs w:val="8"/>
        </w:rPr>
      </w:pPr>
    </w:p>
    <w:p w:rsidR="00C01745" w:rsidRPr="00817BA2" w:rsidRDefault="00C01745" w:rsidP="00C01745">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ФУНКИОНАЛЬНОЕ ЗОНИРОВАНИЕ ТЕРРИТОРИИ </w:t>
      </w:r>
      <w:r w:rsidR="000E4239">
        <w:rPr>
          <w:rFonts w:ascii="Arial Narrow" w:hAnsi="Arial Narrow"/>
          <w:b/>
          <w:sz w:val="32"/>
          <w:szCs w:val="32"/>
        </w:rPr>
        <w:t>САБИНОВСК</w:t>
      </w:r>
      <w:r>
        <w:rPr>
          <w:rFonts w:ascii="Arial Narrow" w:hAnsi="Arial Narrow"/>
          <w:b/>
          <w:sz w:val="32"/>
          <w:szCs w:val="32"/>
        </w:rPr>
        <w:t>ОГО СЕЛЬСКОГО ПОСЕЛЕНИЯ</w:t>
      </w:r>
      <w:r w:rsidR="00F24E6C">
        <w:rPr>
          <w:rFonts w:ascii="Arial Narrow" w:hAnsi="Arial Narrow"/>
          <w:b/>
          <w:sz w:val="32"/>
          <w:szCs w:val="32"/>
        </w:rPr>
        <w:t xml:space="preserve"> </w:t>
      </w:r>
      <w:r w:rsidR="008E2CA3">
        <w:rPr>
          <w:rFonts w:ascii="Arial Narrow" w:hAnsi="Arial Narrow"/>
          <w:b/>
          <w:sz w:val="32"/>
          <w:szCs w:val="32"/>
        </w:rPr>
        <w:t>ЛЕЖНЕВСК</w:t>
      </w:r>
      <w:r w:rsidR="00F24E6C">
        <w:rPr>
          <w:rFonts w:ascii="Arial Narrow" w:hAnsi="Arial Narrow"/>
          <w:b/>
          <w:sz w:val="32"/>
          <w:szCs w:val="32"/>
        </w:rPr>
        <w:t>ОГО МУНИЦИПАЛЬНОГО РАЙОНА ИВАНОВСКОЙ ОБЛАСТИ</w:t>
      </w:r>
    </w:p>
    <w:p w:rsidR="00C01745" w:rsidRPr="00D24632" w:rsidRDefault="005545C2" w:rsidP="00C01745">
      <w:pPr>
        <w:spacing w:after="0" w:line="240" w:lineRule="auto"/>
        <w:jc w:val="center"/>
        <w:rPr>
          <w:rFonts w:ascii="Arial Narrow" w:hAnsi="Arial Narrow"/>
          <w:sz w:val="16"/>
          <w:szCs w:val="16"/>
        </w:rPr>
      </w:pPr>
      <w:r>
        <w:rPr>
          <w:rFonts w:ascii="Arial Narrow" w:hAnsi="Arial Narrow"/>
          <w:noProof/>
          <w:sz w:val="16"/>
          <w:szCs w:val="16"/>
        </w:rPr>
        <w:pict>
          <v:rect id="_x0000_s1209" style="position:absolute;left:0;text-align:left;margin-left:-3.85pt;margin-top:3.4pt;width:469.5pt;height:7.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C01745" w:rsidRDefault="00C01745" w:rsidP="00C01745">
      <w:pPr>
        <w:spacing w:after="0" w:line="240" w:lineRule="auto"/>
        <w:jc w:val="both"/>
        <w:rPr>
          <w:sz w:val="16"/>
          <w:szCs w:val="16"/>
        </w:rPr>
      </w:pPr>
    </w:p>
    <w:p w:rsidR="00C01745" w:rsidRDefault="00C01745"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статьи 23 Градостроительного кодекса Российской Федерации </w:t>
      </w:r>
      <w:r w:rsidR="006E61C6">
        <w:rPr>
          <w:rFonts w:ascii="Times New Roman" w:hAnsi="Times New Roman"/>
          <w:sz w:val="24"/>
          <w:szCs w:val="24"/>
        </w:rPr>
        <w:t xml:space="preserve">функциональное зонирование при подготовке генерального плана </w:t>
      </w:r>
      <w:r w:rsidR="000E4239">
        <w:rPr>
          <w:rFonts w:ascii="Times New Roman" w:hAnsi="Times New Roman"/>
          <w:sz w:val="24"/>
          <w:szCs w:val="24"/>
        </w:rPr>
        <w:t>Сабиновск</w:t>
      </w:r>
      <w:r w:rsidR="006E61C6">
        <w:rPr>
          <w:rFonts w:ascii="Times New Roman" w:hAnsi="Times New Roman"/>
          <w:sz w:val="24"/>
          <w:szCs w:val="24"/>
        </w:rPr>
        <w:t>ого сельского поселения осуществляется в границах территорий сельского поселения.</w:t>
      </w:r>
    </w:p>
    <w:p w:rsidR="006E61C6" w:rsidRDefault="006E61C6"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С учетом преимущественного функционального использования территории </w:t>
      </w:r>
      <w:r w:rsidR="000E4239">
        <w:rPr>
          <w:rFonts w:ascii="Times New Roman" w:hAnsi="Times New Roman"/>
          <w:sz w:val="24"/>
          <w:szCs w:val="24"/>
        </w:rPr>
        <w:t>Сабиновск</w:t>
      </w:r>
      <w:r>
        <w:rPr>
          <w:rFonts w:ascii="Times New Roman" w:hAnsi="Times New Roman"/>
          <w:sz w:val="24"/>
          <w:szCs w:val="24"/>
        </w:rPr>
        <w:t>ого сельского поселения могут разделяться на функционал</w:t>
      </w:r>
      <w:r w:rsidR="005D6F0B">
        <w:rPr>
          <w:rFonts w:ascii="Times New Roman" w:hAnsi="Times New Roman"/>
          <w:sz w:val="24"/>
          <w:szCs w:val="24"/>
        </w:rPr>
        <w:t xml:space="preserve">ьные зоны, приведенные в </w:t>
      </w:r>
      <w:r w:rsidR="005D6F0B" w:rsidRPr="006B6990">
        <w:rPr>
          <w:rFonts w:ascii="Times New Roman" w:hAnsi="Times New Roman"/>
          <w:i/>
          <w:sz w:val="24"/>
          <w:szCs w:val="24"/>
        </w:rPr>
        <w:t>табл.</w:t>
      </w:r>
      <w:r w:rsidRPr="006B6990">
        <w:rPr>
          <w:rFonts w:ascii="Times New Roman" w:hAnsi="Times New Roman"/>
          <w:i/>
          <w:sz w:val="24"/>
          <w:szCs w:val="24"/>
        </w:rPr>
        <w:t xml:space="preserve"> 1</w:t>
      </w:r>
      <w:r>
        <w:rPr>
          <w:rFonts w:ascii="Times New Roman" w:hAnsi="Times New Roman"/>
          <w:sz w:val="24"/>
          <w:szCs w:val="24"/>
        </w:rPr>
        <w:t>.</w:t>
      </w:r>
    </w:p>
    <w:p w:rsidR="00176BA1"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3.3. Функциональное зонирование территории сельского поселения осуществляется в пределах его границ.</w:t>
      </w:r>
    </w:p>
    <w:p w:rsidR="00176BA1"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3.4. При составлении баланса существующего и проектного использования территорий сельского поселения следует принимать функциональное зонирование, установленное в </w:t>
      </w:r>
      <w:r w:rsidRPr="006B6990">
        <w:rPr>
          <w:rFonts w:ascii="Times New Roman" w:hAnsi="Times New Roman"/>
          <w:i/>
          <w:sz w:val="24"/>
          <w:szCs w:val="24"/>
        </w:rPr>
        <w:t>табл.1</w:t>
      </w:r>
      <w:r>
        <w:rPr>
          <w:rFonts w:ascii="Times New Roman" w:hAnsi="Times New Roman"/>
          <w:sz w:val="24"/>
          <w:szCs w:val="24"/>
        </w:rPr>
        <w:t xml:space="preserve"> настоящих нормативов.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3.5.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w:t>
      </w:r>
      <w:r>
        <w:rPr>
          <w:rFonts w:ascii="Times New Roman" w:hAnsi="Times New Roman"/>
          <w:sz w:val="24"/>
          <w:szCs w:val="24"/>
        </w:rPr>
        <w:t xml:space="preserve">: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охранные (в том числе магистральных газо- и нефтепроводов),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санитарно-защитные зоны,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охраны объектов культурного наследия (памятников истории и культуры) народов Российской Федерации,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во</w:t>
      </w:r>
      <w:r>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санитарной охраны источников питьевого и хозяйственно-бытового водоснабжения, </w:t>
      </w:r>
    </w:p>
    <w:p w:rsidR="00176BA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зоны охраняемых объектов, </w:t>
      </w:r>
    </w:p>
    <w:p w:rsidR="00176BA1" w:rsidRPr="00E46DD1" w:rsidRDefault="00176BA1" w:rsidP="00176BA1">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 </w:t>
      </w:r>
      <w:r w:rsidRPr="00E46DD1">
        <w:rPr>
          <w:rFonts w:ascii="Times New Roman" w:hAnsi="Times New Roman"/>
          <w:sz w:val="24"/>
          <w:szCs w:val="24"/>
        </w:rPr>
        <w:t xml:space="preserve">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176BA1" w:rsidRPr="00274568" w:rsidRDefault="00176BA1" w:rsidP="00176BA1">
      <w:pPr>
        <w:tabs>
          <w:tab w:val="left" w:pos="567"/>
          <w:tab w:val="left" w:pos="1134"/>
        </w:tabs>
        <w:spacing w:after="0" w:line="240" w:lineRule="auto"/>
        <w:ind w:firstLine="567"/>
        <w:jc w:val="both"/>
        <w:rPr>
          <w:rFonts w:ascii="Times New Roman" w:hAnsi="Times New Roman"/>
          <w:sz w:val="24"/>
          <w:szCs w:val="24"/>
        </w:rPr>
      </w:pPr>
      <w:r>
        <w:rPr>
          <w:rFonts w:ascii="Times New Roman" w:hAnsi="Times New Roman"/>
          <w:sz w:val="24"/>
          <w:szCs w:val="24"/>
        </w:rPr>
        <w:t xml:space="preserve">3.5. </w:t>
      </w:r>
      <w:r w:rsidRPr="00274568">
        <w:rPr>
          <w:rFonts w:ascii="Times New Roman" w:hAnsi="Times New Roman"/>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8E5005" w:rsidRDefault="00176BA1" w:rsidP="00176BA1">
      <w:pPr>
        <w:pStyle w:val="ae"/>
        <w:spacing w:after="0" w:line="240" w:lineRule="auto"/>
        <w:ind w:left="0" w:firstLine="567"/>
        <w:contextualSpacing w:val="0"/>
        <w:jc w:val="both"/>
        <w:rPr>
          <w:rFonts w:ascii="Times New Roman" w:hAnsi="Times New Roman"/>
          <w:i/>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8E5005" w:rsidRDefault="008E5005" w:rsidP="00351D68">
      <w:pPr>
        <w:spacing w:after="0" w:line="240" w:lineRule="auto"/>
        <w:jc w:val="right"/>
        <w:rPr>
          <w:rFonts w:ascii="Times New Roman" w:hAnsi="Times New Roman"/>
          <w:i/>
          <w:sz w:val="24"/>
          <w:szCs w:val="24"/>
        </w:rPr>
      </w:pPr>
    </w:p>
    <w:p w:rsidR="008E5005" w:rsidRDefault="008E5005" w:rsidP="00351D68">
      <w:pPr>
        <w:spacing w:after="0" w:line="240" w:lineRule="auto"/>
        <w:jc w:val="right"/>
        <w:rPr>
          <w:rFonts w:ascii="Times New Roman" w:hAnsi="Times New Roman"/>
          <w:i/>
          <w:sz w:val="24"/>
          <w:szCs w:val="24"/>
        </w:rPr>
        <w:sectPr w:rsidR="008E5005" w:rsidSect="0006114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E5005" w:rsidRDefault="008E5005" w:rsidP="008E2CA3">
      <w:pPr>
        <w:spacing w:after="0" w:line="240" w:lineRule="auto"/>
        <w:rPr>
          <w:rFonts w:ascii="Times New Roman" w:hAnsi="Times New Roman"/>
          <w:i/>
          <w:sz w:val="24"/>
          <w:szCs w:val="24"/>
        </w:rPr>
      </w:pPr>
      <w:r w:rsidRPr="00033052">
        <w:rPr>
          <w:rFonts w:ascii="Times New Roman" w:hAnsi="Times New Roman"/>
          <w:i/>
          <w:sz w:val="24"/>
          <w:szCs w:val="24"/>
        </w:rPr>
        <w:lastRenderedPageBreak/>
        <w:t>Таблица 1.</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0490"/>
        <w:gridCol w:w="1701"/>
      </w:tblGrid>
      <w:tr w:rsidR="001416B3" w:rsidRPr="001E0383" w:rsidTr="00D31E51">
        <w:trPr>
          <w:trHeight w:val="483"/>
          <w:tblHeader/>
        </w:trPr>
        <w:tc>
          <w:tcPr>
            <w:tcW w:w="3261"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Код зоны</w:t>
            </w:r>
          </w:p>
        </w:tc>
        <w:tc>
          <w:tcPr>
            <w:tcW w:w="10490"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Сведения об объектах</w:t>
            </w:r>
          </w:p>
        </w:tc>
        <w:tc>
          <w:tcPr>
            <w:tcW w:w="1701" w:type="dxa"/>
            <w:shd w:val="clear" w:color="auto" w:fill="EEECE1"/>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Уровень</w:t>
            </w:r>
          </w:p>
        </w:tc>
      </w:tr>
      <w:tr w:rsidR="008E5005" w:rsidRPr="001E0383" w:rsidTr="008E5005">
        <w:trPr>
          <w:trHeight w:val="224"/>
        </w:trPr>
        <w:tc>
          <w:tcPr>
            <w:tcW w:w="15452" w:type="dxa"/>
            <w:gridSpan w:val="3"/>
            <w:shd w:val="clear" w:color="auto" w:fill="DDD9C3" w:themeFill="background2" w:themeFillShade="E6"/>
            <w:vAlign w:val="center"/>
          </w:tcPr>
          <w:p w:rsidR="008E5005" w:rsidRPr="001E0383" w:rsidRDefault="008E5005" w:rsidP="006901AB">
            <w:pPr>
              <w:spacing w:after="0" w:line="240" w:lineRule="auto"/>
              <w:rPr>
                <w:rFonts w:ascii="Times New Roman" w:hAnsi="Times New Roman"/>
              </w:rPr>
            </w:pPr>
            <w:r w:rsidRPr="001E0383">
              <w:rPr>
                <w:rFonts w:ascii="Times New Roman" w:hAnsi="Times New Roman"/>
                <w:color w:val="000000"/>
              </w:rPr>
              <w:t>Жилые зоны</w:t>
            </w:r>
            <w:r>
              <w:rPr>
                <w:rFonts w:ascii="Times New Roman" w:hAnsi="Times New Roman"/>
                <w:color w:val="000000"/>
              </w:rPr>
              <w:t>:</w:t>
            </w:r>
          </w:p>
        </w:tc>
      </w:tr>
      <w:tr w:rsidR="001416B3" w:rsidRPr="001E0383" w:rsidTr="00D31E51">
        <w:trPr>
          <w:trHeight w:val="843"/>
        </w:trPr>
        <w:tc>
          <w:tcPr>
            <w:tcW w:w="3261" w:type="dxa"/>
          </w:tcPr>
          <w:p w:rsidR="001416B3" w:rsidRPr="001E0383" w:rsidRDefault="001416B3" w:rsidP="00D31E51">
            <w:pPr>
              <w:spacing w:after="0" w:line="240" w:lineRule="auto"/>
              <w:jc w:val="center"/>
              <w:rPr>
                <w:rFonts w:ascii="Times New Roman" w:hAnsi="Times New Roman"/>
              </w:rPr>
            </w:pPr>
            <w:r w:rsidRPr="001E0383">
              <w:rPr>
                <w:rFonts w:ascii="Times New Roman" w:hAnsi="Times New Roman"/>
              </w:rPr>
              <w:t>Зоны индивидуальной застройки с участками</w:t>
            </w:r>
          </w:p>
        </w:tc>
        <w:tc>
          <w:tcPr>
            <w:tcW w:w="10490" w:type="dxa"/>
          </w:tcPr>
          <w:p w:rsidR="001416B3" w:rsidRPr="001E0383" w:rsidRDefault="001416B3" w:rsidP="001416B3">
            <w:pPr>
              <w:spacing w:after="0" w:line="240" w:lineRule="auto"/>
              <w:rPr>
                <w:rFonts w:ascii="Times New Roman" w:hAnsi="Times New Roman"/>
              </w:rPr>
            </w:pPr>
            <w:r w:rsidRPr="001E0383">
              <w:rPr>
                <w:rFonts w:ascii="Times New Roman" w:hAnsi="Times New Roman"/>
              </w:rPr>
              <w:t>Индивидуальная или блокированная жилая застройка</w:t>
            </w:r>
          </w:p>
          <w:p w:rsidR="001416B3" w:rsidRPr="00D31E51" w:rsidRDefault="001416B3" w:rsidP="006901AB">
            <w:pPr>
              <w:spacing w:after="0" w:line="240" w:lineRule="auto"/>
              <w:rPr>
                <w:rFonts w:ascii="Times New Roman" w:hAnsi="Times New Roman"/>
                <w:color w:val="000000"/>
                <w:sz w:val="16"/>
                <w:szCs w:val="16"/>
                <w:shd w:val="clear" w:color="auto" w:fill="FFFFFF"/>
              </w:rPr>
            </w:pPr>
          </w:p>
          <w:p w:rsidR="001416B3" w:rsidRDefault="001416B3"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3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1416B3" w:rsidRDefault="001416B3" w:rsidP="006901AB">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40 %</w:t>
            </w:r>
            <w:r>
              <w:rPr>
                <w:rFonts w:ascii="Times New Roman" w:hAnsi="Times New Roman"/>
                <w:color w:val="000000"/>
                <w:shd w:val="clear" w:color="auto" w:fill="FFFFFF"/>
              </w:rPr>
              <w:t>.</w:t>
            </w:r>
            <w:r w:rsidRPr="001E0383">
              <w:rPr>
                <w:rFonts w:ascii="Times New Roman" w:hAnsi="Times New Roman"/>
              </w:rPr>
              <w:t xml:space="preserve"> </w:t>
            </w:r>
          </w:p>
          <w:p w:rsidR="001416B3" w:rsidRPr="001416B3" w:rsidRDefault="001416B3" w:rsidP="001416B3">
            <w:pPr>
              <w:spacing w:after="0" w:line="240" w:lineRule="auto"/>
              <w:jc w:val="both"/>
              <w:rPr>
                <w:rFonts w:ascii="Times New Roman" w:hAnsi="Times New Roman"/>
              </w:rPr>
            </w:pPr>
            <w:r w:rsidRPr="001416B3">
              <w:rPr>
                <w:rFonts w:ascii="Times New Roman" w:hAnsi="Times New Roman"/>
              </w:rPr>
              <w:t xml:space="preserve">Максимальная высота зданий – </w:t>
            </w:r>
            <w:smartTag w:uri="urn:schemas-microsoft-com:office:smarttags" w:element="metricconverter">
              <w:smartTagPr>
                <w:attr w:name="ProductID" w:val="12 м"/>
              </w:smartTagPr>
              <w:r w:rsidRPr="001416B3">
                <w:rPr>
                  <w:rFonts w:ascii="Times New Roman" w:hAnsi="Times New Roman"/>
                </w:rPr>
                <w:t>12 м</w:t>
              </w:r>
            </w:smartTag>
            <w:r w:rsidRPr="001416B3">
              <w:rPr>
                <w:rFonts w:ascii="Times New Roman" w:hAnsi="Times New Roman"/>
              </w:rPr>
              <w:t xml:space="preserve"> от уровня земли.</w:t>
            </w:r>
          </w:p>
          <w:p w:rsidR="001416B3" w:rsidRPr="001E0383" w:rsidRDefault="001416B3" w:rsidP="001416B3">
            <w:pPr>
              <w:spacing w:after="0" w:line="240" w:lineRule="auto"/>
              <w:jc w:val="both"/>
              <w:rPr>
                <w:rFonts w:ascii="Times New Roman" w:hAnsi="Times New Roman"/>
              </w:rPr>
            </w:pPr>
            <w:r w:rsidRPr="001416B3">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1416B3" w:rsidRPr="001E0383" w:rsidRDefault="001416B3"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rPr>
          <w:trHeight w:val="416"/>
        </w:trPr>
        <w:tc>
          <w:tcPr>
            <w:tcW w:w="3261" w:type="dxa"/>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многоквартирной застройки</w:t>
            </w:r>
          </w:p>
        </w:tc>
        <w:tc>
          <w:tcPr>
            <w:tcW w:w="10490" w:type="dxa"/>
          </w:tcPr>
          <w:p w:rsidR="00D31E51" w:rsidRPr="001E0383" w:rsidRDefault="00D31E51" w:rsidP="00D31E51">
            <w:pPr>
              <w:tabs>
                <w:tab w:val="left" w:pos="1758"/>
              </w:tabs>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М</w:t>
            </w:r>
            <w:r w:rsidRPr="001E0383">
              <w:rPr>
                <w:rFonts w:ascii="Times New Roman" w:hAnsi="Times New Roman"/>
                <w:color w:val="000000"/>
                <w:shd w:val="clear" w:color="auto" w:fill="FFFFFF"/>
              </w:rPr>
              <w:t>ногоквартирная жилая застройка</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p>
          <w:p w:rsidR="00D31E51" w:rsidRPr="00D31E51" w:rsidRDefault="00D31E51" w:rsidP="00D31E51">
            <w:pPr>
              <w:spacing w:after="0" w:line="240" w:lineRule="auto"/>
              <w:jc w:val="both"/>
              <w:rPr>
                <w:rFonts w:ascii="Times New Roman" w:hAnsi="Times New Roman"/>
              </w:rPr>
            </w:pPr>
            <w:r w:rsidRPr="00D31E51">
              <w:rPr>
                <w:rFonts w:ascii="Times New Roman" w:hAnsi="Times New Roman"/>
                <w:color w:val="000000"/>
                <w:shd w:val="clear" w:color="auto" w:fill="FFFFFF"/>
              </w:rPr>
              <w:t>Коэффициент застройки от 37 до 70%</w:t>
            </w:r>
            <w:r w:rsidRPr="00D31E51">
              <w:rPr>
                <w:rFonts w:ascii="Times New Roman" w:hAnsi="Times New Roman"/>
              </w:rPr>
              <w:t xml:space="preserve"> .</w:t>
            </w:r>
          </w:p>
          <w:p w:rsidR="00D31E51" w:rsidRPr="00D31E51" w:rsidRDefault="00D31E51" w:rsidP="00D31E51">
            <w:pPr>
              <w:spacing w:after="0" w:line="240" w:lineRule="auto"/>
              <w:jc w:val="both"/>
              <w:rPr>
                <w:rFonts w:ascii="Times New Roman" w:hAnsi="Times New Roman"/>
              </w:rPr>
            </w:pPr>
            <w:r w:rsidRPr="00D31E51">
              <w:rPr>
                <w:rFonts w:ascii="Times New Roman" w:hAnsi="Times New Roman"/>
              </w:rPr>
              <w:t xml:space="preserve">Максимальная высота зданий – </w:t>
            </w:r>
            <w:smartTag w:uri="urn:schemas-microsoft-com:office:smarttags" w:element="metricconverter">
              <w:smartTagPr>
                <w:attr w:name="ProductID" w:val="18 м"/>
              </w:smartTagPr>
              <w:r w:rsidRPr="00D31E51">
                <w:rPr>
                  <w:rFonts w:ascii="Times New Roman" w:hAnsi="Times New Roman"/>
                </w:rPr>
                <w:t>18 м</w:t>
              </w:r>
            </w:smartTag>
            <w:r w:rsidRPr="00D31E51">
              <w:rPr>
                <w:rFonts w:ascii="Times New Roman" w:hAnsi="Times New Roman"/>
              </w:rPr>
              <w:t xml:space="preserve"> от уровня земли.</w:t>
            </w:r>
          </w:p>
          <w:p w:rsidR="00D31E51" w:rsidRPr="001E0383" w:rsidRDefault="00D31E51" w:rsidP="00D31E51">
            <w:pPr>
              <w:tabs>
                <w:tab w:val="left" w:pos="1758"/>
              </w:tabs>
              <w:spacing w:after="0" w:line="240" w:lineRule="auto"/>
              <w:jc w:val="both"/>
              <w:rPr>
                <w:rFonts w:ascii="Times New Roman" w:hAnsi="Times New Roman"/>
              </w:rPr>
            </w:pPr>
            <w:r w:rsidRPr="00D31E51">
              <w:rPr>
                <w:rFonts w:ascii="Times New Roman" w:hAnsi="Times New Roman"/>
              </w:rPr>
              <w:t>Максимальное соотношение предельной ширины участков по фронту улиц (проездов) и предельной глубины земельных участков -1/5</w:t>
            </w:r>
          </w:p>
        </w:tc>
        <w:tc>
          <w:tcPr>
            <w:tcW w:w="1701" w:type="dxa"/>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D31E51">
        <w:trPr>
          <w:trHeight w:val="192"/>
        </w:trPr>
        <w:tc>
          <w:tcPr>
            <w:tcW w:w="15452" w:type="dxa"/>
            <w:gridSpan w:val="3"/>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Общественно деловые зоны</w:t>
            </w:r>
            <w:r>
              <w:rPr>
                <w:rFonts w:ascii="Times New Roman" w:hAnsi="Times New Roman"/>
              </w:rPr>
              <w:t>:</w:t>
            </w:r>
          </w:p>
        </w:tc>
      </w:tr>
      <w:tr w:rsidR="00D31E51" w:rsidRPr="001E0383" w:rsidTr="00D31E51">
        <w:trPr>
          <w:trHeight w:val="347"/>
        </w:trPr>
        <w:tc>
          <w:tcPr>
            <w:tcW w:w="3261" w:type="dxa"/>
          </w:tcPr>
          <w:p w:rsidR="006901AB" w:rsidRDefault="00D31E51" w:rsidP="006901AB">
            <w:pPr>
              <w:spacing w:after="0" w:line="240" w:lineRule="auto"/>
              <w:jc w:val="center"/>
              <w:rPr>
                <w:rFonts w:ascii="Times New Roman" w:hAnsi="Times New Roman"/>
              </w:rPr>
            </w:pPr>
            <w:r w:rsidRPr="001E0383">
              <w:rPr>
                <w:rFonts w:ascii="Times New Roman" w:hAnsi="Times New Roman"/>
              </w:rPr>
              <w:t xml:space="preserve">Зона общественных, административных центров совмещенная с зонами размещения объектов образования, объектов здравоохранения и социального обслуживания населения, зоной культовых сооружений. </w:t>
            </w:r>
          </w:p>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Зон</w:t>
            </w:r>
            <w:r w:rsidR="006901AB">
              <w:rPr>
                <w:rFonts w:ascii="Times New Roman" w:hAnsi="Times New Roman"/>
              </w:rPr>
              <w:t>а</w:t>
            </w:r>
            <w:r w:rsidRPr="001E0383">
              <w:rPr>
                <w:rFonts w:ascii="Times New Roman" w:hAnsi="Times New Roman"/>
              </w:rPr>
              <w:t xml:space="preserve"> спортивных сооружений</w:t>
            </w:r>
          </w:p>
        </w:tc>
        <w:tc>
          <w:tcPr>
            <w:tcW w:w="10490" w:type="dxa"/>
          </w:tcPr>
          <w:p w:rsidR="00D31E51" w:rsidRDefault="00D31E51" w:rsidP="00D31E51">
            <w:pPr>
              <w:spacing w:after="0" w:line="240" w:lineRule="auto"/>
              <w:jc w:val="both"/>
              <w:rPr>
                <w:rFonts w:ascii="Times New Roman" w:hAnsi="Times New Roman"/>
                <w:shd w:val="clear" w:color="auto" w:fill="FFFFFF"/>
              </w:rPr>
            </w:pPr>
            <w:r w:rsidRPr="00D31E51">
              <w:rPr>
                <w:rFonts w:ascii="Times New Roman" w:hAnsi="Times New Roman"/>
              </w:rPr>
              <w:t xml:space="preserve">Объекты обслуживания и деловой активности: торгово-административный комплекс, торговый комплекс, магазин, объект питания, досуга, учреждение культуры, образовательные учреждения,  детское дошкольное учреждение, начальная образовательная школа, средняя общеобразовательная школа (детский сад; начальная школа-детский сад); детский учебно-досуговый центр; </w:t>
            </w:r>
            <w:r w:rsidRPr="00D31E51">
              <w:rPr>
                <w:rFonts w:ascii="Times New Roman" w:hAnsi="Times New Roman"/>
                <w:color w:val="000000"/>
                <w:shd w:val="clear" w:color="auto" w:fill="FFFFFF"/>
              </w:rPr>
              <w:t>объекты здравоохранения и социального обслуживания (станция скорой помощи)</w:t>
            </w:r>
            <w:r w:rsidRPr="00D31E51">
              <w:rPr>
                <w:rFonts w:ascii="Times New Roman" w:hAnsi="Times New Roman"/>
                <w:shd w:val="clear" w:color="auto" w:fill="FFFFFF"/>
              </w:rPr>
              <w:t xml:space="preserve">; </w:t>
            </w:r>
            <w:r w:rsidRPr="00D31E51">
              <w:rPr>
                <w:rFonts w:ascii="Times New Roman" w:hAnsi="Times New Roman"/>
              </w:rPr>
              <w:t xml:space="preserve">объекты физкультуры и спорта, стадион; спортивное плоскостное сооружение, спортивно-оздоровительный комплекс, </w:t>
            </w:r>
            <w:r w:rsidRPr="00D31E51">
              <w:rPr>
                <w:rFonts w:ascii="Times New Roman" w:hAnsi="Times New Roman"/>
                <w:shd w:val="clear" w:color="auto" w:fill="FFFFFF"/>
              </w:rPr>
              <w:t>культовые сооружения</w:t>
            </w:r>
            <w:r>
              <w:rPr>
                <w:rFonts w:ascii="Times New Roman" w:hAnsi="Times New Roman"/>
                <w:shd w:val="clear" w:color="auto" w:fill="FFFFFF"/>
              </w:rPr>
              <w:t>.</w:t>
            </w:r>
          </w:p>
          <w:p w:rsidR="00D31E51" w:rsidRPr="00D31E51" w:rsidRDefault="00D31E51" w:rsidP="00D31E51">
            <w:pPr>
              <w:spacing w:after="0" w:line="240" w:lineRule="auto"/>
              <w:jc w:val="both"/>
              <w:rPr>
                <w:rFonts w:ascii="Times New Roman" w:hAnsi="Times New Roman"/>
                <w:color w:val="000000"/>
                <w:sz w:val="16"/>
                <w:szCs w:val="16"/>
                <w:shd w:val="clear" w:color="auto" w:fill="FFFFFF"/>
              </w:rPr>
            </w:pPr>
          </w:p>
          <w:p w:rsidR="00D31E51" w:rsidRPr="00D31E51" w:rsidRDefault="00D31E51" w:rsidP="006901AB">
            <w:pPr>
              <w:spacing w:after="0" w:line="240" w:lineRule="auto"/>
              <w:rPr>
                <w:rFonts w:ascii="Times New Roman" w:hAnsi="Times New Roman"/>
                <w:color w:val="000000"/>
                <w:shd w:val="clear" w:color="auto" w:fill="FFFFFF"/>
              </w:rPr>
            </w:pPr>
            <w:r w:rsidRPr="00D31E51">
              <w:rPr>
                <w:rFonts w:ascii="Times New Roman" w:hAnsi="Times New Roman"/>
                <w:color w:val="000000"/>
                <w:shd w:val="clear" w:color="auto" w:fill="FFFFFF"/>
              </w:rPr>
              <w:t>До застройки от 37 до 70%.</w:t>
            </w:r>
          </w:p>
          <w:p w:rsidR="00D31E51" w:rsidRPr="00D31E51" w:rsidRDefault="00D31E51" w:rsidP="00176BA1">
            <w:pPr>
              <w:pStyle w:val="af2"/>
              <w:shd w:val="clear" w:color="auto" w:fill="FFFFFF"/>
              <w:spacing w:before="0" w:beforeAutospacing="0" w:after="0" w:afterAutospacing="0"/>
              <w:jc w:val="both"/>
              <w:textAlignment w:val="baseline"/>
              <w:rPr>
                <w:sz w:val="22"/>
                <w:szCs w:val="22"/>
              </w:rPr>
            </w:pPr>
            <w:r w:rsidRPr="00D31E51">
              <w:rPr>
                <w:sz w:val="22"/>
                <w:szCs w:val="22"/>
              </w:rPr>
              <w:t xml:space="preserve">Максимальная высота зданий – не устанавливается, </w:t>
            </w:r>
            <w:r w:rsidRPr="00D31E51">
              <w:rPr>
                <w:sz w:val="22"/>
                <w:szCs w:val="22"/>
                <w:shd w:val="clear" w:color="auto" w:fill="FFFFFF"/>
              </w:rPr>
              <w:t xml:space="preserve">5 этажей. </w:t>
            </w:r>
          </w:p>
        </w:tc>
        <w:tc>
          <w:tcPr>
            <w:tcW w:w="1701" w:type="dxa"/>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D31E51">
        <w:trPr>
          <w:trHeight w:val="262"/>
        </w:trPr>
        <w:tc>
          <w:tcPr>
            <w:tcW w:w="15452" w:type="dxa"/>
            <w:gridSpan w:val="3"/>
            <w:shd w:val="clear" w:color="auto" w:fill="DDD9C3" w:themeFill="background2" w:themeFillShade="E6"/>
          </w:tcPr>
          <w:p w:rsidR="008E5005" w:rsidRPr="001E0383" w:rsidRDefault="008E5005" w:rsidP="006901AB">
            <w:pPr>
              <w:spacing w:after="0" w:line="240" w:lineRule="auto"/>
              <w:rPr>
                <w:rFonts w:ascii="Times New Roman" w:hAnsi="Times New Roman"/>
                <w:u w:val="single"/>
              </w:rPr>
            </w:pPr>
            <w:r w:rsidRPr="001E0383">
              <w:rPr>
                <w:rFonts w:ascii="Times New Roman" w:hAnsi="Times New Roman"/>
              </w:rPr>
              <w:t>Производственные зоны</w:t>
            </w:r>
            <w:r>
              <w:rPr>
                <w:rFonts w:ascii="Times New Roman" w:hAnsi="Times New Roman"/>
              </w:rPr>
              <w:t>:</w:t>
            </w:r>
          </w:p>
        </w:tc>
      </w:tr>
      <w:tr w:rsidR="00D31E51" w:rsidRPr="001E0383" w:rsidTr="00D31E51">
        <w:tc>
          <w:tcPr>
            <w:tcW w:w="3261" w:type="dxa"/>
          </w:tcPr>
          <w:p w:rsidR="00D31E51" w:rsidRPr="001E0383" w:rsidRDefault="00D31E51" w:rsidP="00D31E51">
            <w:pPr>
              <w:pStyle w:val="af2"/>
              <w:shd w:val="clear" w:color="auto" w:fill="FFFFFF"/>
              <w:spacing w:before="0" w:beforeAutospacing="0" w:after="0" w:afterAutospacing="0"/>
              <w:jc w:val="center"/>
              <w:textAlignment w:val="baseline"/>
            </w:pPr>
            <w:r w:rsidRPr="001E0383">
              <w:rPr>
                <w:sz w:val="22"/>
                <w:szCs w:val="22"/>
              </w:rPr>
              <w:t>Промышленные зоны предприятий  IV и V класса</w:t>
            </w:r>
          </w:p>
        </w:tc>
        <w:tc>
          <w:tcPr>
            <w:tcW w:w="10490" w:type="dxa"/>
          </w:tcPr>
          <w:p w:rsidR="00D31E51" w:rsidRDefault="00D31E51" w:rsidP="00D31E51">
            <w:pPr>
              <w:spacing w:after="0" w:line="240" w:lineRule="auto"/>
              <w:jc w:val="both"/>
              <w:rPr>
                <w:rFonts w:ascii="Times New Roman" w:hAnsi="Times New Roman"/>
                <w:color w:val="000000"/>
                <w:shd w:val="clear" w:color="auto" w:fill="FFFFFF"/>
              </w:rPr>
            </w:pPr>
            <w:r>
              <w:rPr>
                <w:rFonts w:ascii="Times New Roman" w:hAnsi="Times New Roman"/>
              </w:rPr>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До</w:t>
            </w:r>
            <w:r w:rsidRPr="001E0383">
              <w:rPr>
                <w:rFonts w:ascii="Times New Roman" w:hAnsi="Times New Roman"/>
                <w:color w:val="000000"/>
                <w:shd w:val="clear" w:color="auto" w:fill="FFFFFF"/>
              </w:rPr>
              <w:t xml:space="preserve"> 5 этажей</w:t>
            </w:r>
            <w:r>
              <w:rPr>
                <w:rFonts w:ascii="Times New Roman" w:hAnsi="Times New Roman"/>
                <w:color w:val="000000"/>
                <w:shd w:val="clear" w:color="auto" w:fill="FFFFFF"/>
              </w:rPr>
              <w:t>.</w:t>
            </w:r>
          </w:p>
          <w:p w:rsidR="00D31E51" w:rsidRPr="001E0383"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D31E51" w:rsidRPr="001E0383" w:rsidRDefault="00D31E51" w:rsidP="008E5005">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D31E51" w:rsidRPr="001E0383" w:rsidRDefault="00D31E51" w:rsidP="006901AB">
            <w:pPr>
              <w:spacing w:after="0" w:line="240" w:lineRule="auto"/>
              <w:jc w:val="center"/>
              <w:rPr>
                <w:rFonts w:ascii="Times New Roman" w:hAnsi="Times New Roman"/>
                <w:u w:val="single"/>
              </w:rPr>
            </w:pPr>
            <w:r w:rsidRPr="001E0383">
              <w:rPr>
                <w:rFonts w:ascii="Times New Roman" w:hAnsi="Times New Roman"/>
              </w:rPr>
              <w:t>местный</w:t>
            </w:r>
          </w:p>
        </w:tc>
      </w:tr>
      <w:tr w:rsidR="00D31E51" w:rsidRPr="001E0383" w:rsidTr="00D31E51">
        <w:tc>
          <w:tcPr>
            <w:tcW w:w="3261" w:type="dxa"/>
          </w:tcPr>
          <w:p w:rsidR="00D31E51" w:rsidRPr="001E0383" w:rsidRDefault="00D31E51" w:rsidP="00D31E51">
            <w:pPr>
              <w:pStyle w:val="af2"/>
              <w:shd w:val="clear" w:color="auto" w:fill="FFFFFF"/>
              <w:spacing w:before="0" w:beforeAutospacing="0" w:after="0" w:afterAutospacing="0"/>
              <w:jc w:val="center"/>
              <w:textAlignment w:val="baseline"/>
              <w:rPr>
                <w:sz w:val="22"/>
                <w:szCs w:val="22"/>
              </w:rPr>
            </w:pPr>
            <w:r w:rsidRPr="001E0383">
              <w:rPr>
                <w:sz w:val="22"/>
                <w:szCs w:val="22"/>
              </w:rPr>
              <w:t>Промышленная зона предприятий  III класса</w:t>
            </w:r>
          </w:p>
          <w:p w:rsidR="00D31E51" w:rsidRPr="001E0383" w:rsidRDefault="00D31E51" w:rsidP="006901AB">
            <w:pPr>
              <w:spacing w:after="0" w:line="240" w:lineRule="auto"/>
              <w:rPr>
                <w:rFonts w:ascii="Times New Roman" w:hAnsi="Times New Roman"/>
              </w:rPr>
            </w:pPr>
          </w:p>
        </w:tc>
        <w:tc>
          <w:tcPr>
            <w:tcW w:w="10490" w:type="dxa"/>
          </w:tcPr>
          <w:p w:rsidR="00D31E51" w:rsidRDefault="00D31E51" w:rsidP="00D31E51">
            <w:pPr>
              <w:spacing w:after="0" w:line="240" w:lineRule="auto"/>
              <w:jc w:val="both"/>
              <w:rPr>
                <w:rFonts w:ascii="Times New Roman" w:hAnsi="Times New Roman"/>
                <w:color w:val="000000"/>
                <w:shd w:val="clear" w:color="auto" w:fill="FFFFFF"/>
              </w:rPr>
            </w:pPr>
            <w:r>
              <w:rPr>
                <w:rFonts w:ascii="Times New Roman" w:hAnsi="Times New Roman"/>
              </w:rPr>
              <w:lastRenderedPageBreak/>
              <w:t>К</w:t>
            </w:r>
            <w:r w:rsidRPr="001E0383">
              <w:rPr>
                <w:rFonts w:ascii="Times New Roman" w:hAnsi="Times New Roman"/>
              </w:rPr>
              <w:t>омплексы зданий или отдельные здания предприятий  IV и V класса, при условии обеспечения нормативной или расчетной СЗЗ</w:t>
            </w:r>
            <w:r>
              <w:rPr>
                <w:rFonts w:ascii="Times New Roman" w:hAnsi="Times New Roman"/>
              </w:rPr>
              <w:t>.</w:t>
            </w:r>
          </w:p>
          <w:p w:rsidR="00D31E51" w:rsidRPr="001E0383"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lastRenderedPageBreak/>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 К</w:t>
            </w:r>
            <w:r w:rsidRPr="001E0383">
              <w:rPr>
                <w:rFonts w:ascii="Times New Roman" w:hAnsi="Times New Roman"/>
                <w:color w:val="000000"/>
                <w:shd w:val="clear" w:color="auto" w:fill="FFFFFF"/>
              </w:rPr>
              <w:t>оэффициент застройки от 37 до 70%</w:t>
            </w:r>
            <w:r>
              <w:rPr>
                <w:rFonts w:ascii="Times New Roman" w:hAnsi="Times New Roman"/>
                <w:color w:val="000000"/>
                <w:shd w:val="clear" w:color="auto" w:fill="FFFFFF"/>
              </w:rPr>
              <w:t>.</w:t>
            </w:r>
          </w:p>
          <w:p w:rsidR="00D31E51" w:rsidRPr="001E0383" w:rsidRDefault="00D31E51" w:rsidP="00D31E51">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аксимальная высота зданий – не устанавливается</w:t>
            </w:r>
            <w:r>
              <w:rPr>
                <w:rFonts w:ascii="Times New Roman" w:hAnsi="Times New Roman"/>
              </w:rPr>
              <w:t>.</w:t>
            </w:r>
          </w:p>
        </w:tc>
        <w:tc>
          <w:tcPr>
            <w:tcW w:w="1701" w:type="dxa"/>
          </w:tcPr>
          <w:p w:rsidR="00D31E51" w:rsidRPr="001E0383" w:rsidRDefault="00D31E51" w:rsidP="006901AB">
            <w:pPr>
              <w:spacing w:after="0" w:line="240" w:lineRule="auto"/>
              <w:jc w:val="center"/>
              <w:rPr>
                <w:rFonts w:ascii="Times New Roman" w:hAnsi="Times New Roman"/>
                <w:u w:val="single"/>
              </w:rPr>
            </w:pPr>
            <w:r w:rsidRPr="001E0383">
              <w:rPr>
                <w:rFonts w:ascii="Times New Roman" w:hAnsi="Times New Roman"/>
              </w:rPr>
              <w:lastRenderedPageBreak/>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lastRenderedPageBreak/>
              <w:t>Зона добычи полезных ископаемых</w:t>
            </w:r>
          </w:p>
        </w:tc>
        <w:tc>
          <w:tcPr>
            <w:tcW w:w="10490" w:type="dxa"/>
            <w:tcBorders>
              <w:top w:val="single" w:sz="4" w:space="0" w:color="auto"/>
              <w:left w:val="single" w:sz="4" w:space="0" w:color="auto"/>
              <w:bottom w:val="single" w:sz="4" w:space="0" w:color="auto"/>
              <w:right w:val="single" w:sz="4" w:space="0" w:color="auto"/>
            </w:tcBorders>
          </w:tcPr>
          <w:p w:rsidR="00D31E51" w:rsidRPr="00D31E51" w:rsidRDefault="00D31E51" w:rsidP="00D31E51">
            <w:pPr>
              <w:spacing w:after="0" w:line="240" w:lineRule="auto"/>
              <w:rPr>
                <w:rFonts w:ascii="Times New Roman" w:hAnsi="Times New Roman"/>
              </w:rPr>
            </w:pPr>
            <w:r w:rsidRPr="00D31E51">
              <w:rPr>
                <w:rFonts w:ascii="Times New Roman" w:hAnsi="Times New Roman"/>
              </w:rPr>
              <w:t>В соответствии с действующим законодательством.</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объектов коммунального обслуживания</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6901AB">
            <w:pPr>
              <w:spacing w:after="0" w:line="240" w:lineRule="auto"/>
              <w:rPr>
                <w:rFonts w:ascii="Times New Roman" w:hAnsi="Times New Roman"/>
                <w:color w:val="000000"/>
                <w:shd w:val="clear" w:color="auto" w:fill="FFFFFF"/>
              </w:rPr>
            </w:pPr>
            <w:r w:rsidRPr="001E0383">
              <w:rPr>
                <w:rFonts w:ascii="Times New Roman" w:hAnsi="Times New Roman"/>
              </w:rPr>
              <w:t>Объекты коммунального обслуживания, склады, стоянки транспортных средств, гаражные кооперативы.</w:t>
            </w:r>
          </w:p>
          <w:p w:rsidR="00D31E51" w:rsidRPr="00D31E51" w:rsidRDefault="00D31E51" w:rsidP="006901AB">
            <w:pPr>
              <w:spacing w:after="0" w:line="240" w:lineRule="auto"/>
              <w:rPr>
                <w:rFonts w:ascii="Times New Roman" w:hAnsi="Times New Roman"/>
                <w:color w:val="000000"/>
                <w:sz w:val="16"/>
                <w:szCs w:val="16"/>
                <w:shd w:val="clear" w:color="auto" w:fill="FFFFFF"/>
              </w:rPr>
            </w:pPr>
          </w:p>
          <w:p w:rsidR="00D31E51" w:rsidRDefault="00D31E51" w:rsidP="006901AB">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Д</w:t>
            </w:r>
            <w:r w:rsidRPr="001E0383">
              <w:rPr>
                <w:rFonts w:ascii="Times New Roman" w:hAnsi="Times New Roman"/>
                <w:color w:val="000000"/>
                <w:shd w:val="clear" w:color="auto" w:fill="FFFFFF"/>
              </w:rPr>
              <w:t>о 5 этажей</w:t>
            </w:r>
            <w:r>
              <w:rPr>
                <w:rFonts w:ascii="Times New Roman" w:hAnsi="Times New Roman"/>
                <w:color w:val="000000"/>
                <w:shd w:val="clear" w:color="auto" w:fill="FFFFFF"/>
              </w:rPr>
              <w:t>.</w:t>
            </w:r>
            <w:r w:rsidRPr="001E0383">
              <w:rPr>
                <w:rFonts w:ascii="Times New Roman" w:hAnsi="Times New Roman"/>
                <w:color w:val="000000"/>
                <w:shd w:val="clear" w:color="auto" w:fill="FFFFFF"/>
              </w:rPr>
              <w:t xml:space="preserve"> </w:t>
            </w:r>
          </w:p>
          <w:p w:rsidR="00D31E51" w:rsidRPr="001E0383" w:rsidRDefault="00D31E51" w:rsidP="00D31E51">
            <w:pPr>
              <w:spacing w:after="0" w:line="240" w:lineRule="auto"/>
              <w:rPr>
                <w:rFonts w:ascii="Times New Roman" w:hAnsi="Times New Roman"/>
              </w:rPr>
            </w:pPr>
            <w:r>
              <w:rPr>
                <w:rFonts w:ascii="Times New Roman" w:hAnsi="Times New Roman"/>
                <w:color w:val="000000"/>
                <w:shd w:val="clear" w:color="auto" w:fill="FFFFFF"/>
              </w:rPr>
              <w:t>К</w:t>
            </w:r>
            <w:r w:rsidRPr="001E0383">
              <w:rPr>
                <w:rFonts w:ascii="Times New Roman" w:hAnsi="Times New Roman"/>
                <w:color w:val="000000"/>
                <w:shd w:val="clear" w:color="auto" w:fill="FFFFFF"/>
              </w:rPr>
              <w:t>оэффициент застройки до 50%</w:t>
            </w:r>
            <w:r>
              <w:rPr>
                <w:rFonts w:ascii="Times New Roman" w:hAnsi="Times New Roman"/>
                <w:color w:val="000000"/>
                <w:shd w:val="clear" w:color="auto" w:fill="FFFFFF"/>
              </w:rPr>
              <w:t xml:space="preserve">. </w:t>
            </w:r>
            <w:r>
              <w:rPr>
                <w:rFonts w:ascii="Times New Roman" w:hAnsi="Times New Roman"/>
              </w:rPr>
              <w:t>М</w:t>
            </w:r>
            <w:r w:rsidR="006901AB">
              <w:rPr>
                <w:rFonts w:ascii="Times New Roman" w:hAnsi="Times New Roman"/>
              </w:rPr>
              <w:t>а</w:t>
            </w:r>
            <w:r w:rsidRPr="001E0383">
              <w:rPr>
                <w:rFonts w:ascii="Times New Roman" w:hAnsi="Times New Roman"/>
              </w:rPr>
              <w:t>ксимальная высота зданий – не устанавливается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Зоны инженерной и транспортной инфраструктур</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Объекты инженерной и транспортной инфраструктуры, территории общего пользования</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объектов инженерно технического обеспечения</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rPr>
                <w:rFonts w:ascii="Times New Roman" w:hAnsi="Times New Roman"/>
              </w:rPr>
            </w:pPr>
            <w:r>
              <w:rPr>
                <w:rFonts w:ascii="Times New Roman" w:hAnsi="Times New Roman"/>
              </w:rPr>
              <w:t>О</w:t>
            </w:r>
            <w:r w:rsidRPr="001E0383">
              <w:rPr>
                <w:rFonts w:ascii="Times New Roman" w:hAnsi="Times New Roman"/>
              </w:rPr>
              <w:t>бъекты инженерно технического обеспечения:</w:t>
            </w:r>
            <w:r>
              <w:rPr>
                <w:rFonts w:ascii="Times New Roman" w:hAnsi="Times New Roman"/>
              </w:rPr>
              <w:t xml:space="preserve"> </w:t>
            </w:r>
            <w:r w:rsidRPr="001E0383">
              <w:rPr>
                <w:rFonts w:ascii="Times New Roman" w:hAnsi="Times New Roman"/>
              </w:rPr>
              <w:t>водоснабжения;</w:t>
            </w:r>
            <w:r>
              <w:rPr>
                <w:rFonts w:ascii="Times New Roman" w:hAnsi="Times New Roman"/>
              </w:rPr>
              <w:t xml:space="preserve"> </w:t>
            </w:r>
            <w:r w:rsidRPr="001E0383">
              <w:rPr>
                <w:rFonts w:ascii="Times New Roman" w:hAnsi="Times New Roman"/>
              </w:rPr>
              <w:t>канализации;</w:t>
            </w:r>
            <w:r>
              <w:rPr>
                <w:rFonts w:ascii="Times New Roman" w:hAnsi="Times New Roman"/>
              </w:rPr>
              <w:t xml:space="preserve"> </w:t>
            </w:r>
            <w:r w:rsidRPr="001E0383">
              <w:rPr>
                <w:rFonts w:ascii="Times New Roman" w:hAnsi="Times New Roman"/>
              </w:rPr>
              <w:t>энергетики;</w:t>
            </w:r>
            <w:r>
              <w:rPr>
                <w:rFonts w:ascii="Times New Roman" w:hAnsi="Times New Roman"/>
              </w:rPr>
              <w:t xml:space="preserve"> </w:t>
            </w:r>
            <w:r w:rsidRPr="001E0383">
              <w:rPr>
                <w:rFonts w:ascii="Times New Roman" w:hAnsi="Times New Roman"/>
              </w:rPr>
              <w:t>связи и т.д.</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Региональный/ 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объектов транспортной инфраструктуры</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u w:val="single"/>
              </w:rPr>
            </w:pPr>
            <w:r>
              <w:rPr>
                <w:rFonts w:ascii="Times New Roman" w:hAnsi="Times New Roman"/>
                <w:color w:val="000000"/>
                <w:shd w:val="clear" w:color="auto" w:fill="FFFFFF"/>
              </w:rPr>
              <w:t>А</w:t>
            </w:r>
            <w:r w:rsidRPr="001E0383">
              <w:rPr>
                <w:rFonts w:ascii="Times New Roman" w:hAnsi="Times New Roman"/>
                <w:color w:val="000000"/>
                <w:shd w:val="clear" w:color="auto" w:fill="FFFFFF"/>
              </w:rPr>
              <w:t>втомобильные дороги с твердым покрытием общего пользования</w:t>
            </w:r>
            <w:r>
              <w:rPr>
                <w:rFonts w:ascii="Times New Roman" w:hAnsi="Times New Roman"/>
                <w:color w:val="000000"/>
                <w:shd w:val="clear" w:color="auto" w:fill="FFFFFF"/>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Pr>
                <w:rFonts w:ascii="Times New Roman" w:hAnsi="Times New Roman"/>
              </w:rPr>
              <w:t>Региональный/мест</w:t>
            </w:r>
            <w:r w:rsidRPr="001E0383">
              <w:rPr>
                <w:rFonts w:ascii="Times New Roman" w:hAnsi="Times New Roman"/>
              </w:rPr>
              <w:t>ный</w:t>
            </w:r>
          </w:p>
        </w:tc>
      </w:tr>
      <w:tr w:rsidR="008E5005" w:rsidRPr="001E0383" w:rsidTr="00176BA1">
        <w:trPr>
          <w:trHeight w:val="210"/>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сельскохозяйственного использования</w:t>
            </w:r>
            <w:r>
              <w:rPr>
                <w:rFonts w:ascii="Times New Roman" w:hAnsi="Times New Roman"/>
              </w:rPr>
              <w:t>:</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сельскохозяйственных угодий и сельхозпредприятий</w:t>
            </w:r>
          </w:p>
          <w:p w:rsidR="00D31E51" w:rsidRPr="001E0383" w:rsidRDefault="00D31E51" w:rsidP="00D31E51">
            <w:pPr>
              <w:spacing w:after="0" w:line="240" w:lineRule="auto"/>
              <w:jc w:val="center"/>
              <w:rPr>
                <w:rFonts w:ascii="Times New Roman" w:hAnsi="Times New Roman"/>
              </w:rPr>
            </w:pP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2F1259">
            <w:pPr>
              <w:spacing w:after="0" w:line="240" w:lineRule="auto"/>
              <w:jc w:val="both"/>
              <w:rPr>
                <w:rFonts w:ascii="Times New Roman" w:hAnsi="Times New Roman"/>
              </w:rPr>
            </w:pPr>
            <w:r>
              <w:rPr>
                <w:rFonts w:ascii="Times New Roman" w:hAnsi="Times New Roman"/>
              </w:rPr>
              <w:t>Р</w:t>
            </w:r>
            <w:r w:rsidRPr="001E0383">
              <w:rPr>
                <w:rFonts w:ascii="Times New Roman" w:hAnsi="Times New Roman"/>
              </w:rPr>
              <w:t>азмещение плоскостных объектов   сельскохозяйственной деятельности, а так же зданий и сооружений, обеспечивающих с/х производство</w:t>
            </w:r>
            <w:r>
              <w:rPr>
                <w:rFonts w:ascii="Times New Roman" w:hAnsi="Times New Roman"/>
              </w:rPr>
              <w:t>.</w:t>
            </w:r>
          </w:p>
          <w:p w:rsidR="00D31E51" w:rsidRPr="00D31E51" w:rsidRDefault="00D31E51" w:rsidP="002F1259">
            <w:pPr>
              <w:spacing w:after="0" w:line="240" w:lineRule="auto"/>
              <w:jc w:val="both"/>
              <w:rPr>
                <w:rFonts w:ascii="Times New Roman" w:hAnsi="Times New Roman"/>
                <w:sz w:val="16"/>
                <w:szCs w:val="16"/>
              </w:rPr>
            </w:pPr>
          </w:p>
          <w:p w:rsidR="00D31E51" w:rsidRPr="001E0383" w:rsidRDefault="00D31E51" w:rsidP="002F1259">
            <w:pPr>
              <w:spacing w:after="0" w:line="240" w:lineRule="auto"/>
              <w:jc w:val="both"/>
              <w:rPr>
                <w:rFonts w:ascii="Times New Roman" w:hAnsi="Times New Roman"/>
              </w:rPr>
            </w:pPr>
            <w:r>
              <w:rPr>
                <w:rFonts w:ascii="Times New Roman" w:hAnsi="Times New Roman"/>
              </w:rPr>
              <w:t>М</w:t>
            </w:r>
            <w:r w:rsidRPr="001E0383">
              <w:rPr>
                <w:rFonts w:ascii="Times New Roman" w:hAnsi="Times New Roman"/>
              </w:rPr>
              <w:t xml:space="preserve">аксимальная высота зданий – </w:t>
            </w:r>
            <w:smartTag w:uri="urn:schemas-microsoft-com:office:smarttags" w:element="metricconverter">
              <w:smartTagPr>
                <w:attr w:name="ProductID" w:val="18 м"/>
              </w:smartTagPr>
              <w:r w:rsidRPr="001E0383">
                <w:rPr>
                  <w:rFonts w:ascii="Times New Roman" w:hAnsi="Times New Roman"/>
                </w:rPr>
                <w:t>18 м</w:t>
              </w:r>
            </w:smartTag>
            <w:r>
              <w:rPr>
                <w:rFonts w:ascii="Times New Roman" w:hAnsi="Times New Roman"/>
              </w:rPr>
              <w:t xml:space="preserve"> от планировочной отметки земли.</w:t>
            </w:r>
          </w:p>
          <w:p w:rsidR="00D31E51" w:rsidRPr="001E0383" w:rsidRDefault="00D31E51" w:rsidP="006901AB">
            <w:pPr>
              <w:spacing w:after="0" w:line="240" w:lineRule="auto"/>
              <w:rPr>
                <w:rFonts w:ascii="Times New Roman" w:hAnsi="Times New Roman"/>
              </w:rPr>
            </w:pPr>
            <w:r>
              <w:rPr>
                <w:rFonts w:ascii="Times New Roman" w:hAnsi="Times New Roman"/>
              </w:rPr>
              <w:t>М</w:t>
            </w:r>
            <w:r w:rsidRPr="001E0383">
              <w:rPr>
                <w:rFonts w:ascii="Times New Roman" w:hAnsi="Times New Roman"/>
              </w:rPr>
              <w:t>аксимальный процент застройки в границах земельного участка – 20</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D31E51">
            <w:pPr>
              <w:spacing w:after="0" w:line="240" w:lineRule="auto"/>
              <w:jc w:val="center"/>
              <w:rPr>
                <w:rFonts w:ascii="Times New Roman" w:hAnsi="Times New Roman"/>
              </w:rPr>
            </w:pPr>
            <w:r w:rsidRPr="001E0383">
              <w:rPr>
                <w:rFonts w:ascii="Times New Roman" w:hAnsi="Times New Roman"/>
              </w:rPr>
              <w:t>Зона садоводческих товариществ, коллективных огородов, плодово-ягодных садов</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D31E51">
            <w:pPr>
              <w:pStyle w:val="af2"/>
              <w:shd w:val="clear" w:color="auto" w:fill="FFFFFF"/>
              <w:spacing w:before="0" w:beforeAutospacing="0" w:after="0" w:afterAutospacing="0"/>
              <w:jc w:val="both"/>
              <w:textAlignment w:val="baseline"/>
              <w:rPr>
                <w:sz w:val="22"/>
                <w:szCs w:val="22"/>
              </w:rPr>
            </w:pPr>
            <w:r>
              <w:rPr>
                <w:sz w:val="22"/>
                <w:szCs w:val="22"/>
              </w:rPr>
              <w:t>Д</w:t>
            </w:r>
            <w:r w:rsidRPr="001E0383">
              <w:rPr>
                <w:sz w:val="22"/>
                <w:szCs w:val="22"/>
              </w:rPr>
              <w:t>ля размещения садоводческих товариществ, коллективных огородов, личного подсобного хозяйства без размещения жилых зданий, плодово-ягодных садов, огородов,</w:t>
            </w:r>
            <w:r>
              <w:rPr>
                <w:sz w:val="22"/>
                <w:szCs w:val="22"/>
              </w:rPr>
              <w:t xml:space="preserve"> </w:t>
            </w:r>
            <w:r w:rsidRPr="001E0383">
              <w:rPr>
                <w:sz w:val="22"/>
                <w:szCs w:val="22"/>
              </w:rPr>
              <w:t>теплиц</w:t>
            </w:r>
            <w:r>
              <w:rPr>
                <w:sz w:val="22"/>
                <w:szCs w:val="22"/>
              </w:rPr>
              <w:t>.</w:t>
            </w:r>
          </w:p>
          <w:p w:rsidR="00D31E51" w:rsidRPr="00D31E51" w:rsidRDefault="00D31E51" w:rsidP="00D31E51">
            <w:pPr>
              <w:pStyle w:val="af2"/>
              <w:shd w:val="clear" w:color="auto" w:fill="FFFFFF"/>
              <w:spacing w:before="0" w:beforeAutospacing="0" w:after="0" w:afterAutospacing="0"/>
              <w:jc w:val="both"/>
              <w:textAlignment w:val="baseline"/>
              <w:rPr>
                <w:sz w:val="16"/>
                <w:szCs w:val="16"/>
              </w:rPr>
            </w:pPr>
          </w:p>
          <w:p w:rsidR="00D31E51" w:rsidRDefault="00D31E51" w:rsidP="006901AB">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аксимальная высота жилых зданий от планировочн</w:t>
            </w:r>
            <w:r>
              <w:rPr>
                <w:sz w:val="22"/>
                <w:szCs w:val="22"/>
              </w:rPr>
              <w:t>ой отметки земли</w:t>
            </w:r>
            <w:r w:rsidRPr="001E0383">
              <w:rPr>
                <w:sz w:val="22"/>
                <w:szCs w:val="22"/>
              </w:rPr>
              <w:t xml:space="preserve"> – </w:t>
            </w:r>
            <w:smartTag w:uri="urn:schemas-microsoft-com:office:smarttags" w:element="metricconverter">
              <w:smartTagPr>
                <w:attr w:name="ProductID" w:val="9 м"/>
              </w:smartTagPr>
              <w:r w:rsidRPr="001E0383">
                <w:rPr>
                  <w:sz w:val="22"/>
                  <w:szCs w:val="22"/>
                </w:rPr>
                <w:t>9 м</w:t>
              </w:r>
            </w:smartTag>
            <w:r>
              <w:rPr>
                <w:sz w:val="22"/>
                <w:szCs w:val="22"/>
              </w:rPr>
              <w:t xml:space="preserve">. </w:t>
            </w:r>
          </w:p>
          <w:p w:rsidR="00D31E51" w:rsidRPr="001E0383" w:rsidRDefault="00D31E51" w:rsidP="006901AB">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 xml:space="preserve">аксимальная высота хозяйственных построек от планировочной отметки земли – </w:t>
            </w:r>
            <w:smartTag w:uri="urn:schemas-microsoft-com:office:smarttags" w:element="metricconverter">
              <w:smartTagPr>
                <w:attr w:name="ProductID" w:val="7 м"/>
              </w:smartTagPr>
              <w:r w:rsidRPr="001E0383">
                <w:rPr>
                  <w:sz w:val="22"/>
                  <w:szCs w:val="22"/>
                </w:rPr>
                <w:t>7 м</w:t>
              </w:r>
              <w:r>
                <w:rPr>
                  <w:sz w:val="22"/>
                  <w:szCs w:val="22"/>
                </w:rPr>
                <w:t xml:space="preserve">. </w:t>
              </w:r>
            </w:smartTag>
          </w:p>
          <w:p w:rsidR="00D31E51" w:rsidRPr="001E0383" w:rsidRDefault="00D31E51" w:rsidP="00D31E51">
            <w:pPr>
              <w:pStyle w:val="af2"/>
              <w:shd w:val="clear" w:color="auto" w:fill="FFFFFF"/>
              <w:spacing w:before="0" w:beforeAutospacing="0" w:after="0" w:afterAutospacing="0"/>
              <w:textAlignment w:val="baseline"/>
              <w:rPr>
                <w:sz w:val="22"/>
                <w:szCs w:val="22"/>
              </w:rPr>
            </w:pPr>
            <w:r>
              <w:rPr>
                <w:sz w:val="22"/>
                <w:szCs w:val="22"/>
              </w:rPr>
              <w:t>М</w:t>
            </w:r>
            <w:r w:rsidRPr="001E0383">
              <w:rPr>
                <w:sz w:val="22"/>
                <w:szCs w:val="22"/>
              </w:rPr>
              <w:t>аксимальный процент застройки в границах земельного участка – 37</w:t>
            </w:r>
            <w:r>
              <w:rPr>
                <w:sz w:val="22"/>
                <w:szCs w:val="22"/>
              </w:rPr>
              <w:t>. С</w:t>
            </w:r>
            <w:r w:rsidRPr="001E0383">
              <w:rPr>
                <w:sz w:val="22"/>
                <w:szCs w:val="22"/>
              </w:rPr>
              <w:t>оотношение предельной ширины участков и  глубины -1/7</w:t>
            </w:r>
            <w:r>
              <w:rPr>
                <w:sz w:val="22"/>
                <w:szCs w:val="22"/>
              </w:rPr>
              <w:t xml:space="preserve">. </w:t>
            </w:r>
            <w:r w:rsidRPr="00176BA1">
              <w:rPr>
                <w:sz w:val="22"/>
                <w:szCs w:val="22"/>
              </w:rPr>
              <w:t>Минимальная ширина проезда 7м</w:t>
            </w:r>
            <w:r>
              <w:rPr>
                <w:sz w:val="22"/>
                <w:szCs w:val="22"/>
              </w:rPr>
              <w:t>.</w:t>
            </w:r>
            <w:r w:rsidRPr="001E0383">
              <w:t xml:space="preserve"> </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176BA1">
        <w:trPr>
          <w:trHeight w:val="20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специального назначения</w:t>
            </w:r>
            <w:r>
              <w:rPr>
                <w:rFonts w:ascii="Times New Roman" w:hAnsi="Times New Roman"/>
              </w:rPr>
              <w:t>:</w:t>
            </w:r>
          </w:p>
        </w:tc>
      </w:tr>
      <w:tr w:rsidR="00D31E51" w:rsidRPr="001E0383" w:rsidTr="00D31E51">
        <w:trPr>
          <w:trHeight w:val="231"/>
        </w:trPr>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кладбищ</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Размещение кладбищ и объектов для их эксплуатации</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8E5005" w:rsidRPr="001E0383" w:rsidTr="00176BA1">
        <w:trPr>
          <w:trHeight w:val="266"/>
        </w:trPr>
        <w:tc>
          <w:tcPr>
            <w:tcW w:w="1545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8E5005" w:rsidRPr="001E0383" w:rsidRDefault="008E5005" w:rsidP="006901AB">
            <w:pPr>
              <w:spacing w:after="0" w:line="240" w:lineRule="auto"/>
              <w:rPr>
                <w:rFonts w:ascii="Times New Roman" w:hAnsi="Times New Roman"/>
              </w:rPr>
            </w:pPr>
            <w:r w:rsidRPr="001E0383">
              <w:rPr>
                <w:rFonts w:ascii="Times New Roman" w:hAnsi="Times New Roman"/>
              </w:rPr>
              <w:t>Зона рекреационного назначения</w:t>
            </w:r>
            <w:r>
              <w:rPr>
                <w:rFonts w:ascii="Times New Roman" w:hAnsi="Times New Roman"/>
              </w:rPr>
              <w:t>:</w:t>
            </w:r>
            <w:r w:rsidRPr="001E0383">
              <w:rPr>
                <w:rFonts w:ascii="Times New Roman" w:hAnsi="Times New Roman"/>
              </w:rPr>
              <w:t xml:space="preserve"> </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зеленых насаждений и парков</w:t>
            </w:r>
          </w:p>
        </w:tc>
        <w:tc>
          <w:tcPr>
            <w:tcW w:w="10490" w:type="dxa"/>
            <w:tcBorders>
              <w:top w:val="single" w:sz="4" w:space="0" w:color="auto"/>
              <w:left w:val="single" w:sz="4" w:space="0" w:color="auto"/>
              <w:bottom w:val="single" w:sz="4" w:space="0" w:color="auto"/>
              <w:right w:val="single" w:sz="4" w:space="0" w:color="auto"/>
            </w:tcBorders>
          </w:tcPr>
          <w:p w:rsidR="00D31E51" w:rsidRDefault="00D31E51" w:rsidP="006901AB">
            <w:pPr>
              <w:spacing w:after="0" w:line="240" w:lineRule="auto"/>
              <w:rPr>
                <w:rFonts w:ascii="Times New Roman" w:hAnsi="Times New Roman"/>
              </w:rPr>
            </w:pPr>
            <w:r w:rsidRPr="001E0383">
              <w:rPr>
                <w:rFonts w:ascii="Times New Roman" w:hAnsi="Times New Roman"/>
              </w:rPr>
              <w:t>Зона зеленых насаждений, парков, скверов, бульваров, набережных Природные пространства</w:t>
            </w:r>
            <w:r>
              <w:rPr>
                <w:rFonts w:ascii="Times New Roman" w:hAnsi="Times New Roman"/>
              </w:rPr>
              <w:t>.</w:t>
            </w:r>
          </w:p>
          <w:p w:rsidR="00D31E51" w:rsidRPr="001E0383" w:rsidRDefault="00D31E51" w:rsidP="006901AB">
            <w:pPr>
              <w:spacing w:after="0" w:line="240" w:lineRule="auto"/>
              <w:rPr>
                <w:rFonts w:ascii="Times New Roman" w:hAnsi="Times New Roman"/>
              </w:rPr>
            </w:pPr>
            <w:r w:rsidRPr="001E0383">
              <w:rPr>
                <w:rFonts w:ascii="Times New Roman" w:hAnsi="Times New Roman"/>
              </w:rPr>
              <w:t>Максимальный процент застройки в границах земельного участка 12%</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r w:rsidR="00D31E51" w:rsidRPr="001E0383" w:rsidTr="00D31E51">
        <w:tc>
          <w:tcPr>
            <w:tcW w:w="326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sidRPr="001E0383">
              <w:rPr>
                <w:rFonts w:ascii="Times New Roman" w:hAnsi="Times New Roman"/>
              </w:rPr>
              <w:t>Зона  природных пространств</w:t>
            </w:r>
          </w:p>
        </w:tc>
        <w:tc>
          <w:tcPr>
            <w:tcW w:w="10490"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rPr>
                <w:rFonts w:ascii="Times New Roman" w:hAnsi="Times New Roman"/>
              </w:rPr>
            </w:pPr>
            <w:r>
              <w:rPr>
                <w:rFonts w:ascii="Times New Roman" w:hAnsi="Times New Roman"/>
              </w:rPr>
              <w:t>З</w:t>
            </w:r>
            <w:r w:rsidRPr="001E0383">
              <w:rPr>
                <w:rFonts w:ascii="Times New Roman" w:hAnsi="Times New Roman"/>
              </w:rPr>
              <w:t>астройка запрещена</w:t>
            </w: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D31E51" w:rsidRPr="001E0383" w:rsidRDefault="00D31E51" w:rsidP="006901AB">
            <w:pPr>
              <w:spacing w:after="0" w:line="240" w:lineRule="auto"/>
              <w:jc w:val="center"/>
              <w:rPr>
                <w:rFonts w:ascii="Times New Roman" w:hAnsi="Times New Roman"/>
              </w:rPr>
            </w:pPr>
            <w:r w:rsidRPr="001E0383">
              <w:rPr>
                <w:rFonts w:ascii="Times New Roman" w:hAnsi="Times New Roman"/>
              </w:rPr>
              <w:t>местный</w:t>
            </w:r>
          </w:p>
        </w:tc>
      </w:tr>
    </w:tbl>
    <w:p w:rsidR="008E5005" w:rsidRDefault="008E5005" w:rsidP="00351D68">
      <w:pPr>
        <w:spacing w:after="0" w:line="240" w:lineRule="auto"/>
        <w:jc w:val="right"/>
        <w:rPr>
          <w:rFonts w:ascii="Times New Roman" w:hAnsi="Times New Roman"/>
          <w:i/>
          <w:sz w:val="24"/>
          <w:szCs w:val="24"/>
        </w:rPr>
      </w:pPr>
    </w:p>
    <w:p w:rsidR="008E5005" w:rsidRDefault="008E5005" w:rsidP="00351D68">
      <w:pPr>
        <w:spacing w:after="0" w:line="240" w:lineRule="auto"/>
        <w:jc w:val="right"/>
        <w:rPr>
          <w:rFonts w:ascii="Times New Roman" w:hAnsi="Times New Roman"/>
          <w:i/>
          <w:sz w:val="24"/>
          <w:szCs w:val="24"/>
        </w:rPr>
        <w:sectPr w:rsidR="008E5005" w:rsidSect="008E5005">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76BA1" w:rsidRPr="00DB5503" w:rsidRDefault="00176BA1" w:rsidP="00176BA1">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lastRenderedPageBreak/>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Default="00274568" w:rsidP="00274568">
      <w:pPr>
        <w:tabs>
          <w:tab w:val="left" w:pos="0"/>
          <w:tab w:val="left" w:pos="567"/>
          <w:tab w:val="left" w:pos="851"/>
          <w:tab w:val="left" w:pos="993"/>
        </w:tabs>
        <w:spacing w:after="0" w:line="240" w:lineRule="auto"/>
        <w:jc w:val="both"/>
        <w:rPr>
          <w:rFonts w:ascii="Times New Roman" w:hAnsi="Times New Roman"/>
          <w:sz w:val="24"/>
          <w:szCs w:val="24"/>
        </w:rPr>
      </w:pPr>
      <w:r>
        <w:rPr>
          <w:rFonts w:ascii="Times New Roman" w:hAnsi="Times New Roman"/>
          <w:sz w:val="24"/>
          <w:szCs w:val="24"/>
        </w:rPr>
        <w:tab/>
        <w:t xml:space="preserve">3.6. </w:t>
      </w:r>
      <w:r w:rsidR="009576CE" w:rsidRPr="00274568">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C744A6" w:rsidRDefault="00274568"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3.7. </w:t>
      </w:r>
      <w:r w:rsidR="00C744A6">
        <w:rPr>
          <w:rFonts w:ascii="Times New Roman" w:hAnsi="Times New Roman"/>
          <w:sz w:val="24"/>
          <w:szCs w:val="24"/>
        </w:rPr>
        <w:t>В целях определения места допустимого размещения зданий и сооружений при подготовке документации по планировке территории устанавливаются линии отступа от красных линий.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Линии отступа от красных линий – линии, ограничивающие размещение зданий и сооружений с установлением расстояния от красных линий. Линии отступа устанавливаются с учетом санитарно-защитных и охранных зон, сложившегося использования земельных участков и территорий.</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C744A6" w:rsidRDefault="00C744A6" w:rsidP="00274568">
      <w:pPr>
        <w:widowControl w:val="0"/>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3.8. Минимальный отступ от красной линии до зданий, строений, сооружений определяется градостроительным регламентом территории.</w:t>
      </w:r>
    </w:p>
    <w:p w:rsidR="009576CE" w:rsidRPr="00274568" w:rsidRDefault="00274568" w:rsidP="00274568">
      <w:pPr>
        <w:tabs>
          <w:tab w:val="left" w:pos="567"/>
          <w:tab w:val="left" w:pos="851"/>
          <w:tab w:val="left" w:pos="1134"/>
        </w:tabs>
        <w:spacing w:after="0" w:line="240" w:lineRule="auto"/>
        <w:jc w:val="both"/>
        <w:rPr>
          <w:rFonts w:ascii="Times New Roman" w:hAnsi="Times New Roman"/>
          <w:sz w:val="24"/>
          <w:szCs w:val="24"/>
        </w:rPr>
      </w:pPr>
      <w:r>
        <w:rPr>
          <w:rFonts w:ascii="Times New Roman" w:hAnsi="Times New Roman"/>
          <w:sz w:val="24"/>
          <w:szCs w:val="24"/>
        </w:rPr>
        <w:tab/>
        <w:t>3.</w:t>
      </w:r>
      <w:r w:rsidR="00C744A6">
        <w:rPr>
          <w:rFonts w:ascii="Times New Roman" w:hAnsi="Times New Roman"/>
          <w:sz w:val="24"/>
          <w:szCs w:val="24"/>
        </w:rPr>
        <w:t>9</w:t>
      </w:r>
      <w:r>
        <w:rPr>
          <w:rFonts w:ascii="Times New Roman" w:hAnsi="Times New Roman"/>
          <w:sz w:val="24"/>
          <w:szCs w:val="24"/>
        </w:rPr>
        <w:t xml:space="preserve">. </w:t>
      </w:r>
      <w:r w:rsidR="009576CE" w:rsidRPr="00274568">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274568" w:rsidRDefault="00274568" w:rsidP="00274568">
      <w:pPr>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ab/>
        <w:t>3.</w:t>
      </w:r>
      <w:r w:rsidR="002F1259">
        <w:rPr>
          <w:rFonts w:ascii="Times New Roman" w:hAnsi="Times New Roman"/>
          <w:sz w:val="24"/>
          <w:szCs w:val="24"/>
        </w:rPr>
        <w:t>10</w:t>
      </w:r>
      <w:r>
        <w:rPr>
          <w:rFonts w:ascii="Times New Roman" w:hAnsi="Times New Roman"/>
          <w:sz w:val="24"/>
          <w:szCs w:val="24"/>
        </w:rPr>
        <w:t xml:space="preserve">. </w:t>
      </w:r>
      <w:r w:rsidR="009576CE" w:rsidRPr="00274568">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274568">
      <w:pPr>
        <w:pStyle w:val="ae"/>
        <w:tabs>
          <w:tab w:val="left" w:pos="1134"/>
        </w:tabs>
        <w:spacing w:after="0" w:line="240" w:lineRule="auto"/>
        <w:ind w:left="567"/>
        <w:jc w:val="both"/>
        <w:rPr>
          <w:rFonts w:ascii="Times New Roman" w:hAnsi="Times New Roman"/>
          <w:bCs/>
          <w:sz w:val="24"/>
          <w:szCs w:val="24"/>
        </w:rPr>
      </w:pPr>
      <w:r>
        <w:rPr>
          <w:rFonts w:ascii="Times New Roman" w:hAnsi="Times New Roman"/>
          <w:bCs/>
          <w:sz w:val="24"/>
          <w:szCs w:val="24"/>
        </w:rPr>
        <w:t xml:space="preserve"> </w:t>
      </w: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176BA1" w:rsidRDefault="00176BA1" w:rsidP="00274568">
      <w:pPr>
        <w:pStyle w:val="ae"/>
        <w:tabs>
          <w:tab w:val="left" w:pos="1134"/>
        </w:tabs>
        <w:spacing w:after="0" w:line="240" w:lineRule="auto"/>
        <w:ind w:left="567"/>
        <w:jc w:val="both"/>
        <w:rPr>
          <w:rFonts w:ascii="Times New Roman" w:hAnsi="Times New Roman"/>
          <w:bCs/>
          <w:sz w:val="24"/>
          <w:szCs w:val="24"/>
        </w:rPr>
      </w:pPr>
    </w:p>
    <w:p w:rsidR="00831AF3" w:rsidRDefault="005545C2"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lastRenderedPageBreak/>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CE4EBA" w:rsidP="00CE4EBA">
      <w:pPr>
        <w:pStyle w:val="ae"/>
        <w:shd w:val="clear" w:color="auto" w:fill="EEECE1" w:themeFill="background2"/>
        <w:tabs>
          <w:tab w:val="left" w:pos="426"/>
        </w:tabs>
        <w:spacing w:after="0" w:line="240" w:lineRule="auto"/>
        <w:ind w:left="0"/>
        <w:rPr>
          <w:rFonts w:ascii="Arial Narrow" w:hAnsi="Arial Narrow"/>
          <w:noProof/>
          <w:sz w:val="32"/>
          <w:szCs w:val="32"/>
        </w:rPr>
      </w:pPr>
      <w:r>
        <w:rPr>
          <w:rFonts w:ascii="Arial Narrow" w:hAnsi="Arial Narrow"/>
          <w:b/>
          <w:sz w:val="32"/>
          <w:szCs w:val="32"/>
        </w:rPr>
        <w:t xml:space="preserve">4. </w:t>
      </w:r>
      <w:r w:rsidR="00D475B4">
        <w:rPr>
          <w:rFonts w:ascii="Arial Narrow" w:hAnsi="Arial Narrow"/>
          <w:b/>
          <w:sz w:val="32"/>
          <w:szCs w:val="32"/>
        </w:rPr>
        <w:t xml:space="preserve">ЗОНЫ </w:t>
      </w:r>
      <w:r w:rsidR="000E4239">
        <w:rPr>
          <w:rFonts w:ascii="Arial Narrow" w:hAnsi="Arial Narrow"/>
          <w:b/>
          <w:sz w:val="32"/>
          <w:szCs w:val="32"/>
        </w:rPr>
        <w:t>САБИНОВСК</w:t>
      </w:r>
      <w:r w:rsidR="008B7286">
        <w:rPr>
          <w:rFonts w:ascii="Arial Narrow" w:hAnsi="Arial Narrow"/>
          <w:b/>
          <w:sz w:val="32"/>
          <w:szCs w:val="32"/>
        </w:rPr>
        <w:t>ОГО</w:t>
      </w:r>
      <w:r w:rsidR="005F5FE0">
        <w:rPr>
          <w:rFonts w:ascii="Arial Narrow" w:hAnsi="Arial Narrow"/>
          <w:b/>
          <w:sz w:val="32"/>
          <w:szCs w:val="32"/>
        </w:rPr>
        <w:t xml:space="preserve"> </w:t>
      </w:r>
      <w:r w:rsidR="00D475B4">
        <w:rPr>
          <w:rFonts w:ascii="Arial Narrow" w:hAnsi="Arial Narrow"/>
          <w:b/>
          <w:sz w:val="32"/>
          <w:szCs w:val="32"/>
        </w:rPr>
        <w:t>СЕЛЬСКОГО</w:t>
      </w:r>
      <w:r w:rsidR="009576CE">
        <w:rPr>
          <w:rFonts w:ascii="Arial Narrow" w:hAnsi="Arial Narrow"/>
          <w:b/>
          <w:sz w:val="32"/>
          <w:szCs w:val="32"/>
        </w:rPr>
        <w:t xml:space="preserve"> ПОСЕЛЕНИЯ </w:t>
      </w:r>
      <w:r w:rsidR="008E2CA3">
        <w:rPr>
          <w:rFonts w:ascii="Arial Narrow" w:hAnsi="Arial Narrow"/>
          <w:b/>
          <w:sz w:val="32"/>
          <w:szCs w:val="32"/>
        </w:rPr>
        <w:t>ЛЕЖНЕВСК</w:t>
      </w:r>
      <w:r w:rsidR="00F24E6C">
        <w:rPr>
          <w:rFonts w:ascii="Arial Narrow" w:hAnsi="Arial Narrow"/>
          <w:b/>
          <w:sz w:val="32"/>
          <w:szCs w:val="32"/>
        </w:rPr>
        <w:t xml:space="preserve">ОГО МУНИЦИПАЛЬНОГО РАЙОНА ИВАНОВСКОЙ ОБЛАСТИ </w:t>
      </w:r>
      <w:r w:rsidR="009576CE">
        <w:rPr>
          <w:rFonts w:ascii="Arial Narrow" w:hAnsi="Arial Narrow"/>
          <w:b/>
          <w:sz w:val="32"/>
          <w:szCs w:val="32"/>
        </w:rPr>
        <w:t>С ОСОБЫМИ УСЛОВИЯМИ ИСПОЛЬЗОВАНИЯ ТЕРРИТОРИИ</w:t>
      </w:r>
    </w:p>
    <w:p w:rsidR="009576CE" w:rsidRPr="00D24632" w:rsidRDefault="005545C2"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1568C8">
        <w:rPr>
          <w:rFonts w:ascii="Times New Roman" w:hAnsi="Times New Roman"/>
          <w:sz w:val="24"/>
          <w:szCs w:val="24"/>
        </w:rPr>
        <w:t xml:space="preserve">ов сельского </w:t>
      </w:r>
      <w:r w:rsidR="008B18EA">
        <w:rPr>
          <w:rFonts w:ascii="Times New Roman" w:hAnsi="Times New Roman"/>
          <w:sz w:val="24"/>
          <w:szCs w:val="24"/>
        </w:rPr>
        <w:t>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Pr="00306CD4" w:rsidRDefault="00543E5D" w:rsidP="00306CD4">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0E4239">
        <w:rPr>
          <w:rFonts w:ascii="Times New Roman" w:hAnsi="Times New Roman"/>
          <w:sz w:val="24"/>
          <w:szCs w:val="24"/>
        </w:rPr>
        <w:t>Сабиновск</w:t>
      </w:r>
      <w:r w:rsidR="008B7286">
        <w:rPr>
          <w:rFonts w:ascii="Times New Roman" w:hAnsi="Times New Roman"/>
          <w:sz w:val="24"/>
          <w:szCs w:val="24"/>
        </w:rPr>
        <w:t>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w:t>
      </w:r>
      <w:r w:rsidR="009576CE" w:rsidRPr="00306CD4">
        <w:rPr>
          <w:rFonts w:ascii="Times New Roman" w:hAnsi="Times New Roman"/>
          <w:sz w:val="24"/>
          <w:szCs w:val="24"/>
        </w:rPr>
        <w:t xml:space="preserve">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Pr="00306CD4" w:rsidRDefault="00D475B4" w:rsidP="00306CD4">
      <w:pPr>
        <w:spacing w:after="0" w:line="240" w:lineRule="auto"/>
        <w:ind w:firstLine="567"/>
        <w:jc w:val="both"/>
        <w:rPr>
          <w:rFonts w:ascii="Times New Roman" w:hAnsi="Times New Roman"/>
          <w:sz w:val="24"/>
          <w:szCs w:val="24"/>
        </w:rPr>
      </w:pPr>
      <w:r w:rsidRPr="00306CD4">
        <w:rPr>
          <w:rFonts w:ascii="Times New Roman" w:hAnsi="Times New Roman"/>
          <w:sz w:val="24"/>
          <w:szCs w:val="24"/>
        </w:rPr>
        <w:t xml:space="preserve">4.2.2. </w:t>
      </w:r>
      <w:r w:rsidR="00CA3A49" w:rsidRPr="00306CD4">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9C7CA3" w:rsidRDefault="00FE26D1" w:rsidP="005604C6">
      <w:pPr>
        <w:spacing w:after="0" w:line="240" w:lineRule="auto"/>
        <w:ind w:firstLine="567"/>
        <w:jc w:val="both"/>
        <w:rPr>
          <w:rFonts w:ascii="Times New Roman" w:hAnsi="Times New Roman"/>
          <w:sz w:val="24"/>
          <w:szCs w:val="24"/>
        </w:rPr>
      </w:pPr>
      <w:r w:rsidRPr="00306CD4">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sidRPr="00E078F3">
        <w:rPr>
          <w:rFonts w:ascii="Times New Roman" w:hAnsi="Times New Roman"/>
          <w:sz w:val="24"/>
          <w:szCs w:val="24"/>
        </w:rPr>
        <w:t>.</w:t>
      </w:r>
      <w:r w:rsidR="00306CD4" w:rsidRPr="00E078F3">
        <w:rPr>
          <w:rFonts w:ascii="Times New Roman" w:hAnsi="Times New Roman"/>
          <w:sz w:val="24"/>
          <w:szCs w:val="24"/>
        </w:rPr>
        <w:t xml:space="preserve"> </w:t>
      </w:r>
    </w:p>
    <w:p w:rsidR="00306CD4" w:rsidRPr="004D056A" w:rsidRDefault="00337776" w:rsidP="008E2CA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По</w:t>
      </w:r>
      <w:r w:rsidR="009C7CA3" w:rsidRPr="00337776">
        <w:rPr>
          <w:rFonts w:ascii="Times New Roman" w:hAnsi="Times New Roman"/>
          <w:sz w:val="24"/>
          <w:szCs w:val="24"/>
        </w:rPr>
        <w:t xml:space="preserve"> территории </w:t>
      </w:r>
      <w:r w:rsidR="000E4239">
        <w:rPr>
          <w:rFonts w:ascii="Times New Roman" w:hAnsi="Times New Roman"/>
          <w:sz w:val="24"/>
          <w:szCs w:val="24"/>
        </w:rPr>
        <w:t>Сабиновск</w:t>
      </w:r>
      <w:r w:rsidR="009C7CA3" w:rsidRPr="00337776">
        <w:rPr>
          <w:rFonts w:ascii="Times New Roman" w:hAnsi="Times New Roman"/>
          <w:sz w:val="24"/>
          <w:szCs w:val="24"/>
        </w:rPr>
        <w:t xml:space="preserve">ого сельского поселения </w:t>
      </w:r>
      <w:r w:rsidRPr="00033052">
        <w:rPr>
          <w:rFonts w:ascii="Times New Roman" w:hAnsi="Times New Roman"/>
          <w:sz w:val="24"/>
          <w:szCs w:val="24"/>
        </w:rPr>
        <w:t xml:space="preserve">протекают </w:t>
      </w:r>
      <w:r w:rsidR="00033052" w:rsidRPr="00033052">
        <w:rPr>
          <w:rFonts w:ascii="Times New Roman" w:hAnsi="Times New Roman"/>
          <w:sz w:val="24"/>
          <w:szCs w:val="24"/>
        </w:rPr>
        <w:t>небольшие реки Уводь, Востра, Шепелевка, Поповка, Бурцевская, относящиеся к бассейну реки Клязьма.</w:t>
      </w:r>
    </w:p>
    <w:p w:rsidR="00033052" w:rsidRDefault="00033052" w:rsidP="00033052">
      <w:pPr>
        <w:pStyle w:val="af2"/>
        <w:spacing w:before="0" w:beforeAutospacing="0" w:after="0" w:afterAutospacing="0"/>
        <w:ind w:firstLine="567"/>
        <w:jc w:val="both"/>
        <w:rPr>
          <w:color w:val="000000" w:themeColor="text1"/>
          <w:sz w:val="24"/>
        </w:rPr>
      </w:pPr>
      <w:r>
        <w:rPr>
          <w:color w:val="000000" w:themeColor="text1"/>
          <w:sz w:val="24"/>
        </w:rPr>
        <w:t>Ширина водоохраной зоны рек или ручьев устанавливаются от их истока для рек или ручьев протяженностью:</w:t>
      </w:r>
    </w:p>
    <w:p w:rsidR="00033052" w:rsidRDefault="00033052" w:rsidP="00033052">
      <w:pPr>
        <w:pStyle w:val="af2"/>
        <w:spacing w:before="0" w:beforeAutospacing="0" w:after="0" w:afterAutospacing="0"/>
        <w:ind w:firstLine="567"/>
        <w:jc w:val="both"/>
        <w:rPr>
          <w:color w:val="000000" w:themeColor="text1"/>
          <w:sz w:val="24"/>
        </w:rPr>
      </w:pPr>
      <w:r>
        <w:rPr>
          <w:color w:val="000000" w:themeColor="text1"/>
          <w:sz w:val="24"/>
        </w:rPr>
        <w:t>- до 10 км – в размере 50 м;</w:t>
      </w:r>
    </w:p>
    <w:p w:rsidR="00033052" w:rsidRDefault="00033052" w:rsidP="00033052">
      <w:pPr>
        <w:pStyle w:val="af2"/>
        <w:spacing w:before="0" w:beforeAutospacing="0" w:after="0" w:afterAutospacing="0"/>
        <w:ind w:firstLine="567"/>
        <w:jc w:val="both"/>
        <w:rPr>
          <w:color w:val="000000" w:themeColor="text1"/>
          <w:sz w:val="24"/>
        </w:rPr>
      </w:pPr>
      <w:r>
        <w:rPr>
          <w:color w:val="000000" w:themeColor="text1"/>
          <w:sz w:val="24"/>
        </w:rPr>
        <w:t>- от 10 до 50 км – в размере 100 м;</w:t>
      </w:r>
    </w:p>
    <w:p w:rsidR="00033052" w:rsidRDefault="00033052" w:rsidP="00033052">
      <w:pPr>
        <w:pStyle w:val="af2"/>
        <w:spacing w:before="0" w:beforeAutospacing="0" w:after="0" w:afterAutospacing="0"/>
        <w:ind w:firstLine="567"/>
        <w:jc w:val="both"/>
        <w:rPr>
          <w:color w:val="000000" w:themeColor="text1"/>
          <w:sz w:val="24"/>
        </w:rPr>
      </w:pPr>
      <w:r>
        <w:rPr>
          <w:color w:val="000000" w:themeColor="text1"/>
          <w:sz w:val="24"/>
        </w:rPr>
        <w:t>- от 50 км и более – в размере 200 м.</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4.2.</w:t>
      </w:r>
      <w:r w:rsidR="00924C94">
        <w:rPr>
          <w:rFonts w:ascii="Times New Roman" w:hAnsi="Times New Roman"/>
          <w:sz w:val="24"/>
          <w:szCs w:val="24"/>
        </w:rPr>
        <w:t>3</w:t>
      </w:r>
      <w:r>
        <w:rPr>
          <w:rFonts w:ascii="Times New Roman" w:hAnsi="Times New Roman"/>
          <w:sz w:val="24"/>
          <w:szCs w:val="24"/>
        </w:rPr>
        <w:t xml:space="preserve">. Для земельных участков, расположенных в водоохраной </w:t>
      </w:r>
      <w:r w:rsidRPr="004D056A">
        <w:rPr>
          <w:rFonts w:ascii="Times New Roman" w:hAnsi="Times New Roman"/>
          <w:color w:val="000000" w:themeColor="text1"/>
          <w:sz w:val="24"/>
          <w:szCs w:val="24"/>
        </w:rPr>
        <w:t>зоне и прибрежной защитной полосе рек, устанавливаются:</w:t>
      </w:r>
    </w:p>
    <w:p w:rsidR="003F48EE" w:rsidRPr="004D056A" w:rsidRDefault="003F48EE" w:rsidP="0098141D">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924C94" w:rsidRDefault="003F48EE" w:rsidP="00924C9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4.2.</w:t>
      </w:r>
      <w:r w:rsidR="00924C94">
        <w:rPr>
          <w:rFonts w:ascii="Times New Roman" w:hAnsi="Times New Roman"/>
          <w:sz w:val="24"/>
          <w:szCs w:val="24"/>
        </w:rPr>
        <w:t>4</w:t>
      </w:r>
      <w:r>
        <w:rPr>
          <w:rFonts w:ascii="Times New Roman" w:hAnsi="Times New Roman"/>
          <w:sz w:val="24"/>
          <w:szCs w:val="24"/>
        </w:rPr>
        <w:t xml:space="preserve">. </w:t>
      </w:r>
      <w:r w:rsidR="00924C94" w:rsidRPr="0098141D">
        <w:rPr>
          <w:rFonts w:ascii="Times New Roman" w:hAnsi="Times New Roman"/>
          <w:sz w:val="24"/>
          <w:szCs w:val="24"/>
        </w:rPr>
        <w:t>В</w:t>
      </w:r>
      <w:r w:rsidR="00924C94">
        <w:rPr>
          <w:rFonts w:ascii="Times New Roman" w:hAnsi="Times New Roman"/>
          <w:sz w:val="24"/>
          <w:szCs w:val="24"/>
        </w:rPr>
        <w:t xml:space="preserve"> соответствии с Водным кодексом Российской Федерации статья 65 в границах водоохранных зон запрещается:</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xml:space="preserve">• использование сточных вод </w:t>
      </w:r>
      <w:r>
        <w:rPr>
          <w:rFonts w:ascii="Times New Roman" w:hAnsi="Times New Roman"/>
          <w:sz w:val="24"/>
          <w:szCs w:val="24"/>
        </w:rPr>
        <w:t xml:space="preserve"> в целях регулирования плодородия почв</w:t>
      </w:r>
      <w:r w:rsidRPr="0098141D">
        <w:rPr>
          <w:rFonts w:ascii="Times New Roman" w:hAnsi="Times New Roman"/>
          <w:sz w:val="24"/>
          <w:szCs w:val="24"/>
        </w:rPr>
        <w:t>;</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24C94" w:rsidRPr="0098141D"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w:t>
      </w:r>
      <w:r>
        <w:rPr>
          <w:rFonts w:ascii="Times New Roman" w:hAnsi="Times New Roman"/>
          <w:sz w:val="24"/>
          <w:szCs w:val="24"/>
        </w:rPr>
        <w:t>ными организмами</w:t>
      </w:r>
      <w:r w:rsidRPr="0098141D">
        <w:rPr>
          <w:rFonts w:ascii="Times New Roman" w:hAnsi="Times New Roman"/>
          <w:sz w:val="24"/>
          <w:szCs w:val="24"/>
        </w:rPr>
        <w:t>;</w:t>
      </w:r>
    </w:p>
    <w:p w:rsidR="00924C94" w:rsidRDefault="00924C94" w:rsidP="00924C94">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w:t>
      </w:r>
      <w:r>
        <w:rPr>
          <w:rFonts w:ascii="Times New Roman" w:hAnsi="Times New Roman"/>
          <w:sz w:val="24"/>
          <w:szCs w:val="24"/>
        </w:rPr>
        <w:t xml:space="preserve"> транспортных средств</w:t>
      </w:r>
      <w:r w:rsidRPr="0098141D">
        <w:rPr>
          <w:rFonts w:ascii="Times New Roman" w:hAnsi="Times New Roman"/>
          <w:sz w:val="24"/>
          <w:szCs w:val="24"/>
        </w:rPr>
        <w:t>), за исключением их движения по дорогам, и стоянки на дорогах и в специально оборудованных м</w:t>
      </w:r>
      <w:r>
        <w:rPr>
          <w:rFonts w:ascii="Times New Roman" w:hAnsi="Times New Roman"/>
          <w:sz w:val="24"/>
          <w:szCs w:val="24"/>
        </w:rPr>
        <w:t>естах, имеющих твёрдое покрытие;</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размещение специализированных хранилищ пестицидов и агрохимикатов, применение пестицидов и агрохимикатов;</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сброс сточных, в том числе дренажных, вод;</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разведка и добыча общераспространенных полезных ископаемых.  </w:t>
      </w:r>
    </w:p>
    <w:p w:rsidR="003F48EE" w:rsidRDefault="00924C94" w:rsidP="0098141D">
      <w:pPr>
        <w:spacing w:after="0" w:line="240" w:lineRule="auto"/>
        <w:ind w:firstLine="567"/>
        <w:jc w:val="both"/>
        <w:rPr>
          <w:rFonts w:ascii="Times New Roman" w:hAnsi="Times New Roman"/>
          <w:sz w:val="24"/>
          <w:szCs w:val="24"/>
        </w:rPr>
      </w:pPr>
      <w:r>
        <w:rPr>
          <w:rFonts w:ascii="Times New Roman" w:hAnsi="Times New Roman"/>
          <w:sz w:val="24"/>
          <w:szCs w:val="24"/>
        </w:rPr>
        <w:t>4.2.5</w:t>
      </w:r>
      <w:r w:rsidR="003F48EE">
        <w:rPr>
          <w:rFonts w:ascii="Times New Roman" w:hAnsi="Times New Roman"/>
          <w:sz w:val="24"/>
          <w:szCs w:val="24"/>
        </w:rPr>
        <w:t>. Условно разрешенными видами использования являются виды хозяйственной деятельности, указанные в Водном кодексе – ст.65, п.16.</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24C94" w:rsidRPr="004614CE" w:rsidRDefault="00924C94" w:rsidP="00924C94">
      <w:pPr>
        <w:spacing w:after="0" w:line="240" w:lineRule="auto"/>
        <w:ind w:firstLine="567"/>
        <w:jc w:val="both"/>
        <w:rPr>
          <w:rFonts w:ascii="Times New Roman" w:hAnsi="Times New Roman"/>
          <w:sz w:val="24"/>
          <w:szCs w:val="24"/>
        </w:rPr>
      </w:pPr>
      <w:r w:rsidRPr="004614CE">
        <w:rPr>
          <w:rFonts w:ascii="Times New Roman" w:hAnsi="Times New Roman"/>
          <w:spacing w:val="1"/>
          <w:sz w:val="24"/>
          <w:szCs w:val="24"/>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98141D" w:rsidRPr="004D056A" w:rsidRDefault="00924C94"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4.2.7. </w:t>
      </w:r>
      <w:r w:rsidRPr="0018364C">
        <w:rPr>
          <w:rFonts w:ascii="Times New Roman" w:hAnsi="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w:t>
      </w:r>
      <w:r w:rsidRPr="004D056A">
        <w:rPr>
          <w:rFonts w:ascii="Times New Roman" w:hAnsi="Times New Roman"/>
          <w:color w:val="000000" w:themeColor="text1"/>
          <w:sz w:val="24"/>
          <w:szCs w:val="24"/>
        </w:rPr>
        <w:t>деятельности.</w:t>
      </w:r>
    </w:p>
    <w:p w:rsidR="00924C94" w:rsidRDefault="00924C94" w:rsidP="00924C94">
      <w:pPr>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061149" w:rsidRPr="004D056A" w:rsidRDefault="00061149" w:rsidP="00924C94">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расположенных в границах болот проточных и сточных озер и соотуветству4ющих водотоков ширина прибрежной защитной полосы устанавливается в размере 50 м.</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4.2.</w:t>
      </w:r>
      <w:r w:rsidR="00602DDA" w:rsidRPr="004D056A">
        <w:rPr>
          <w:rFonts w:ascii="Times New Roman" w:hAnsi="Times New Roman"/>
          <w:color w:val="000000" w:themeColor="text1"/>
          <w:sz w:val="24"/>
          <w:szCs w:val="24"/>
        </w:rPr>
        <w:t>8</w:t>
      </w:r>
      <w:r w:rsidRPr="004D056A">
        <w:rPr>
          <w:rFonts w:ascii="Times New Roman" w:hAnsi="Times New Roman"/>
          <w:color w:val="000000" w:themeColor="text1"/>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распашка земель;</w:t>
      </w:r>
    </w:p>
    <w:p w:rsidR="009A57C9" w:rsidRPr="004D056A"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sidRPr="004D056A">
        <w:rPr>
          <w:rFonts w:ascii="Times New Roman" w:hAnsi="Times New Roman"/>
          <w:color w:val="000000" w:themeColor="text1"/>
          <w:sz w:val="24"/>
          <w:szCs w:val="24"/>
        </w:rPr>
        <w:t>• выпас сельскохозяйственных животных и организация для них летних лагерей, ванн.</w:t>
      </w:r>
    </w:p>
    <w:p w:rsidR="00061149" w:rsidRPr="004D056A" w:rsidRDefault="00061149" w:rsidP="009A57C9">
      <w:pPr>
        <w:tabs>
          <w:tab w:val="left" w:pos="851"/>
          <w:tab w:val="left" w:pos="993"/>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4.2.9. Закрепление на местности границ водоохранных зон и границ защитных полос специальными информационными знаками осуществляется в соответствии с земельным законодательством.</w:t>
      </w:r>
    </w:p>
    <w:p w:rsidR="00A87C98" w:rsidRDefault="00A87C98"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w:t>
      </w:r>
      <w:r w:rsidR="00A661AD">
        <w:rPr>
          <w:rFonts w:ascii="Times New Roman" w:hAnsi="Times New Roman"/>
          <w:sz w:val="24"/>
          <w:szCs w:val="24"/>
        </w:rPr>
        <w:t>.3.1</w:t>
      </w:r>
      <w:r>
        <w:rPr>
          <w:rFonts w:ascii="Times New Roman" w:hAnsi="Times New Roman"/>
          <w:sz w:val="24"/>
          <w:szCs w:val="24"/>
        </w:rPr>
        <w:t>.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w:t>
      </w:r>
      <w:r w:rsidRPr="00343B75">
        <w:rPr>
          <w:rFonts w:ascii="Times New Roman" w:hAnsi="Times New Roman"/>
          <w:sz w:val="24"/>
          <w:szCs w:val="24"/>
        </w:rPr>
        <w:lastRenderedPageBreak/>
        <w:t>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924C94" w:rsidRDefault="00A9316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2</w:t>
      </w:r>
      <w:r>
        <w:rPr>
          <w:rFonts w:ascii="Times New Roman" w:hAnsi="Times New Roman"/>
          <w:sz w:val="24"/>
          <w:szCs w:val="24"/>
        </w:rPr>
        <w:t xml:space="preserve">. </w:t>
      </w:r>
      <w:r w:rsidR="00924C94">
        <w:rPr>
          <w:rFonts w:ascii="Times New Roman" w:hAnsi="Times New Roman"/>
          <w:sz w:val="24"/>
          <w:szCs w:val="24"/>
        </w:rPr>
        <w:t>В границах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 обваловывания.</w:t>
      </w:r>
    </w:p>
    <w:p w:rsidR="00924C94" w:rsidRDefault="00924C94" w:rsidP="00924C94">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3</w:t>
      </w:r>
      <w:r>
        <w:rPr>
          <w:rFonts w:ascii="Times New Roman" w:hAnsi="Times New Roman"/>
          <w:sz w:val="24"/>
          <w:szCs w:val="24"/>
        </w:rPr>
        <w:t>. 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4</w:t>
      </w:r>
      <w:r>
        <w:rPr>
          <w:rFonts w:ascii="Times New Roman" w:hAnsi="Times New Roman"/>
          <w:sz w:val="24"/>
          <w:szCs w:val="24"/>
        </w:rPr>
        <w:t>. Инженерная защита затапливаемых территорий проводится в соответствии со следующими требованиями: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 за расчетный горизонт высоких вод следует принимать отметку наивысшего уровня воды повторяемостью:</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а) один раз в 100 лет – для территорий, застроенных или подлежащих застройке жилыми и общественными зданиями;</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один раз в 10 лет – для территорий парков и плоскостных спортивных сооружений.</w:t>
      </w:r>
    </w:p>
    <w:p w:rsidR="00924C94" w:rsidRDefault="007118C8"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5</w:t>
      </w:r>
      <w:r>
        <w:rPr>
          <w:rFonts w:ascii="Times New Roman" w:hAnsi="Times New Roman"/>
          <w:sz w:val="24"/>
          <w:szCs w:val="24"/>
        </w:rPr>
        <w:t xml:space="preserve">.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4.3.</w:t>
      </w:r>
      <w:r w:rsidR="00A661AD">
        <w:rPr>
          <w:rFonts w:ascii="Times New Roman" w:hAnsi="Times New Roman"/>
          <w:sz w:val="24"/>
          <w:szCs w:val="24"/>
        </w:rPr>
        <w:t>6</w:t>
      </w:r>
      <w:r>
        <w:rPr>
          <w:rFonts w:ascii="Times New Roman" w:hAnsi="Times New Roman"/>
          <w:sz w:val="24"/>
          <w:szCs w:val="24"/>
        </w:rPr>
        <w:t xml:space="preserve">.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7118C8" w:rsidRDefault="002E6F83" w:rsidP="007118C8">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007118C8" w:rsidRPr="00F53D53">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7118C8">
        <w:rPr>
          <w:rFonts w:ascii="Times New Roman" w:hAnsi="Times New Roman"/>
          <w:sz w:val="24"/>
          <w:szCs w:val="24"/>
        </w:rPr>
        <w:t>вне зависимости от ведомственной принадлежности, подающих воду как из поверхностных, так и из подземных источников, устанавливаются зоны санитарной охраны (ЗСО), основной целью которых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 №52-ФЗ «О санитарно-эпидемиологическом благополучии населения» (Собрание законодательства Российской Федерации, 1999, №14, ст.1650), постановления Правительства Российской Федерации от 24 июня 2000 года №554, утвердившего Положение о государственной санитарно-эпидемиологическом нормировании (Собрание законодательства Российской Федерации, 2000, №31, ст.3295).</w:t>
      </w:r>
    </w:p>
    <w:p w:rsidR="007118C8" w:rsidRPr="00A617A6"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Соблюдение санитарных правил является обязательным для граждан, </w:t>
      </w:r>
      <w:r w:rsidRPr="00A617A6">
        <w:rPr>
          <w:rFonts w:ascii="Times New Roman" w:hAnsi="Times New Roman"/>
          <w:sz w:val="24"/>
          <w:szCs w:val="24"/>
        </w:rPr>
        <w:t>индивидуальных предпринимателей и юридических лиц.</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4.4.2. ЗСО</w:t>
      </w:r>
      <w:r>
        <w:rPr>
          <w:rFonts w:ascii="Times New Roman" w:hAnsi="Times New Roman"/>
          <w:sz w:val="24"/>
          <w:szCs w:val="24"/>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118C8" w:rsidRPr="00A617A6" w:rsidRDefault="007118C8" w:rsidP="002E6F83">
      <w:pPr>
        <w:spacing w:after="0" w:line="240" w:lineRule="auto"/>
        <w:ind w:firstLine="567"/>
        <w:jc w:val="both"/>
        <w:rPr>
          <w:rFonts w:ascii="Times New Roman" w:hAnsi="Times New Roman"/>
          <w:sz w:val="24"/>
          <w:szCs w:val="24"/>
        </w:rPr>
      </w:pPr>
      <w:r w:rsidRPr="00A617A6">
        <w:rPr>
          <w:rFonts w:ascii="Times New Roman" w:hAnsi="Times New Roman"/>
          <w:sz w:val="24"/>
          <w:szCs w:val="24"/>
        </w:rPr>
        <w:t>4.4.3.</w:t>
      </w:r>
      <w:r>
        <w:rPr>
          <w:rFonts w:ascii="Times New Roman" w:hAnsi="Times New Roman"/>
        </w:rPr>
        <w:t xml:space="preserve"> </w:t>
      </w:r>
      <w:r>
        <w:rPr>
          <w:rFonts w:ascii="Times New Roman" w:hAnsi="Times New Roman"/>
          <w:sz w:val="24"/>
          <w:szCs w:val="24"/>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A617A6">
        <w:rPr>
          <w:rFonts w:ascii="Times New Roman" w:hAnsi="Times New Roman"/>
          <w:sz w:val="24"/>
          <w:szCs w:val="24"/>
        </w:rPr>
        <w:t>мероприятий, направленных на предупреждение ухудшения качества воды.</w:t>
      </w:r>
    </w:p>
    <w:p w:rsidR="007118C8" w:rsidRPr="00A617A6"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 xml:space="preserve">4.4.4. Санитарные мероприятия должны выполняться: </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а) в пределах первого пояса ЗСО – органами коммунального хозяйства или другими владельцами</w:t>
      </w:r>
      <w:r>
        <w:rPr>
          <w:rFonts w:ascii="Times New Roman" w:hAnsi="Times New Roman"/>
          <w:sz w:val="24"/>
          <w:szCs w:val="24"/>
        </w:rPr>
        <w:t xml:space="preserve"> водопроводов;</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7118C8" w:rsidRDefault="007118C8" w:rsidP="007118C8">
      <w:pPr>
        <w:spacing w:after="0" w:line="240" w:lineRule="auto"/>
        <w:ind w:firstLine="567"/>
        <w:jc w:val="both"/>
        <w:rPr>
          <w:rFonts w:ascii="Times New Roman" w:hAnsi="Times New Roman"/>
          <w:sz w:val="24"/>
          <w:szCs w:val="24"/>
        </w:rPr>
      </w:pPr>
      <w:r w:rsidRPr="00A617A6">
        <w:rPr>
          <w:rFonts w:ascii="Times New Roman" w:hAnsi="Times New Roman"/>
          <w:sz w:val="24"/>
          <w:szCs w:val="24"/>
        </w:rPr>
        <w:t>4.4.5.</w:t>
      </w:r>
      <w:r>
        <w:rPr>
          <w:rFonts w:ascii="Times New Roman" w:hAnsi="Times New Roman"/>
        </w:rPr>
        <w:t xml:space="preserve"> </w:t>
      </w:r>
      <w:r>
        <w:rPr>
          <w:rFonts w:ascii="Times New Roman" w:hAnsi="Times New Roman"/>
          <w:sz w:val="24"/>
          <w:szCs w:val="24"/>
        </w:rPr>
        <w:t xml:space="preserve">При определении размеров поясов ЗСО необходимо учитывать время выживаемости микроорганизмов (2 пояс), а для химического загрязнения – дальность распространения, принимая стабильным его состав в водной среде (3 пояс). </w:t>
      </w:r>
    </w:p>
    <w:p w:rsidR="007118C8" w:rsidRDefault="007118C8" w:rsidP="007118C8">
      <w:pPr>
        <w:spacing w:after="0" w:line="240" w:lineRule="auto"/>
        <w:ind w:firstLine="567"/>
        <w:jc w:val="both"/>
        <w:rPr>
          <w:rFonts w:ascii="Times New Roman" w:hAnsi="Times New Roman"/>
          <w:sz w:val="24"/>
          <w:szCs w:val="24"/>
        </w:rPr>
      </w:pPr>
      <w:r>
        <w:rPr>
          <w:rFonts w:ascii="Times New Roman" w:hAnsi="Times New Roman"/>
          <w:sz w:val="24"/>
          <w:szCs w:val="24"/>
        </w:rPr>
        <w:t>Другие факторы, ограничивающие возможность распространения микроорганизмов (адсорбация, температура воды и др.), а также способность химических загрязнений к трансформации и снижение их концентрации под влиянием физико-химических процессов, протекающих в источниках водоснабжения (сорбция, выпадение в осадок и др.) могут учитываться, если закономерности этих процессов достаточно изучены.</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4.4.6.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4.4.7. Зоны санитарной охраны артезианских скважин первого пояса являются территорией, не подлежащей застройке.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A617A6" w:rsidRDefault="00A617A6" w:rsidP="00A617A6">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A617A6" w:rsidRPr="00902491"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 </w:t>
      </w:r>
      <w:r w:rsidRPr="00902491">
        <w:rPr>
          <w:rFonts w:ascii="Times New Roman" w:hAnsi="Times New Roman"/>
          <w:sz w:val="24"/>
          <w:szCs w:val="24"/>
        </w:rPr>
        <w:t>Мероприятия по первому поясу ЗСО подземных источников водоснабжения: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4.4.8.1. </w:t>
      </w:r>
      <w:r w:rsidRPr="00902491">
        <w:rPr>
          <w:rFonts w:ascii="Times New Roman" w:hAnsi="Times New Roman"/>
          <w:sz w:val="24"/>
          <w:szCs w:val="24"/>
        </w:rPr>
        <w:t>На территории первого пояса ЗСО запрещается:</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Pr="00902491">
        <w:rPr>
          <w:rFonts w:ascii="Times New Roman" w:hAnsi="Times New Roman"/>
          <w:sz w:val="24"/>
          <w:szCs w:val="24"/>
        </w:rPr>
        <w:t>свободный доступ посторонних лиц на территорию насосной станции;</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617A6"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4.4.8</w:t>
      </w:r>
      <w:r w:rsidRPr="00AB5202">
        <w:rPr>
          <w:rFonts w:ascii="Times New Roman" w:hAnsi="Times New Roman"/>
          <w:sz w:val="24"/>
          <w:szCs w:val="24"/>
        </w:rPr>
        <w:t>.2. Акватории первого пояса ограждаются буями.</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.3. Над водоприемным оголовком устанавливается бакен.</w:t>
      </w:r>
    </w:p>
    <w:p w:rsidR="00A617A6" w:rsidRPr="00AB5202" w:rsidRDefault="00A617A6" w:rsidP="00A617A6">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Pr>
          <w:rFonts w:ascii="Times New Roman" w:hAnsi="Times New Roman"/>
          <w:sz w:val="24"/>
          <w:szCs w:val="24"/>
        </w:rPr>
        <w:t>8</w:t>
      </w:r>
      <w:r w:rsidRPr="00AB5202">
        <w:rPr>
          <w:rFonts w:ascii="Times New Roman" w:hAnsi="Times New Roman"/>
          <w:sz w:val="24"/>
          <w:szCs w:val="24"/>
        </w:rPr>
        <w:t>.4. Водопроводные сооружения ограждаются стальной сеткой.</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 Мероприятия по второму и третьему поясам ЗСО:</w:t>
      </w:r>
    </w:p>
    <w:p w:rsidR="00A617A6" w:rsidRDefault="00A617A6" w:rsidP="00A617A6">
      <w:pPr>
        <w:spacing w:after="0" w:line="240" w:lineRule="auto"/>
        <w:ind w:firstLine="567"/>
        <w:rPr>
          <w:rFonts w:ascii="Times New Roman" w:hAnsi="Times New Roman"/>
          <w:sz w:val="24"/>
          <w:szCs w:val="24"/>
        </w:rPr>
      </w:pPr>
      <w:r>
        <w:rPr>
          <w:rFonts w:ascii="Times New Roman" w:hAnsi="Times New Roman"/>
          <w:sz w:val="24"/>
          <w:szCs w:val="24"/>
        </w:rPr>
        <w:t>4.4.9.1. Во втором и третьем поясах ЗСО запрещается: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617A6" w:rsidRPr="00902491"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4.4.9.2. В</w:t>
      </w:r>
      <w:r w:rsidRPr="00892F05">
        <w:rPr>
          <w:rFonts w:ascii="Times New Roman" w:hAnsi="Times New Roman"/>
          <w:sz w:val="24"/>
          <w:szCs w:val="24"/>
        </w:rPr>
        <w:t>ладельцу автозаправочной станции следует предусмотреть мероприятия по очистке дождевых вод до ПДК загрязнений, сбрасываемых в водохранилище, а также предусмотреть ограждение территории бордюрным камнем с целью исключения попадания нефтепродуктов в водохранилище.</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4.4.9.3. 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4.4.9.4. Сельское</w:t>
      </w:r>
      <w:r w:rsidRPr="00892F05">
        <w:rPr>
          <w:rFonts w:ascii="Times New Roman" w:hAnsi="Times New Roman"/>
          <w:sz w:val="24"/>
          <w:szCs w:val="24"/>
        </w:rPr>
        <w:t xml:space="preserve"> кладбище должно быть закрыто и законсервировано.</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4.4.9.5.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Pr>
          <w:rFonts w:ascii="Times New Roman" w:hAnsi="Times New Roman"/>
          <w:sz w:val="24"/>
          <w:szCs w:val="24"/>
        </w:rPr>
        <w:t>.</w:t>
      </w:r>
    </w:p>
    <w:p w:rsidR="00A617A6" w:rsidRPr="00892F05"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4.4.9.7. На территории второго и третьего поясов ЗСО поверхностного источника водоснабжения допускается: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4.4.9.8. В пределах второго и третьего поясов ЗСО подлежат выполнению:</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A617A6" w:rsidRDefault="00A617A6" w:rsidP="00A617A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7118C8" w:rsidRDefault="007118C8" w:rsidP="007118C8">
      <w:pPr>
        <w:spacing w:after="0" w:line="240" w:lineRule="auto"/>
        <w:ind w:firstLine="567"/>
        <w:jc w:val="both"/>
        <w:rPr>
          <w:rFonts w:ascii="Times New Roman" w:hAnsi="Times New Roman"/>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Pr="00346EC7" w:rsidRDefault="0019186B" w:rsidP="00703078">
      <w:pPr>
        <w:spacing w:after="0" w:line="240" w:lineRule="auto"/>
        <w:ind w:right="-1" w:firstLine="567"/>
        <w:jc w:val="both"/>
        <w:rPr>
          <w:rFonts w:ascii="Times New Roman" w:hAnsi="Times New Roman"/>
          <w:iCs/>
          <w:color w:val="FF0000"/>
          <w:sz w:val="24"/>
          <w:szCs w:val="24"/>
        </w:rPr>
      </w:pPr>
      <w:r>
        <w:rPr>
          <w:rFonts w:ascii="Times New Roman" w:hAnsi="Times New Roman"/>
          <w:sz w:val="24"/>
          <w:szCs w:val="24"/>
        </w:rPr>
        <w:t xml:space="preserve">4.5.2. </w:t>
      </w:r>
      <w:r w:rsidRPr="00132CC7">
        <w:rPr>
          <w:rFonts w:ascii="Times New Roman" w:hAnsi="Times New Roman"/>
          <w:color w:val="000000" w:themeColor="text1"/>
          <w:sz w:val="24"/>
          <w:szCs w:val="24"/>
        </w:rPr>
        <w:t xml:space="preserve">Функционирующие на территории </w:t>
      </w:r>
      <w:r w:rsidR="000E4239">
        <w:rPr>
          <w:rFonts w:ascii="Times New Roman" w:hAnsi="Times New Roman"/>
          <w:color w:val="000000" w:themeColor="text1"/>
          <w:sz w:val="24"/>
          <w:szCs w:val="24"/>
        </w:rPr>
        <w:t>Сабиновск</w:t>
      </w:r>
      <w:r w:rsidR="008B7286" w:rsidRPr="00132CC7">
        <w:rPr>
          <w:rFonts w:ascii="Times New Roman" w:hAnsi="Times New Roman"/>
          <w:color w:val="000000" w:themeColor="text1"/>
          <w:sz w:val="24"/>
          <w:szCs w:val="24"/>
        </w:rPr>
        <w:t>ого</w:t>
      </w:r>
      <w:r w:rsidR="007E1B60" w:rsidRPr="00132CC7">
        <w:rPr>
          <w:rFonts w:ascii="Times New Roman" w:hAnsi="Times New Roman"/>
          <w:color w:val="000000" w:themeColor="text1"/>
          <w:sz w:val="24"/>
          <w:szCs w:val="24"/>
        </w:rPr>
        <w:t xml:space="preserve"> сельского поселения </w:t>
      </w:r>
      <w:r w:rsidRPr="00132CC7">
        <w:rPr>
          <w:rFonts w:ascii="Times New Roman" w:hAnsi="Times New Roman"/>
          <w:color w:val="000000" w:themeColor="text1"/>
          <w:sz w:val="24"/>
          <w:szCs w:val="24"/>
        </w:rPr>
        <w:t xml:space="preserve">объекты относятся в соответствии с СанПиН </w:t>
      </w:r>
      <w:r w:rsidRPr="00132CC7">
        <w:rPr>
          <w:rFonts w:ascii="Times New Roman" w:hAnsi="Times New Roman"/>
          <w:iCs/>
          <w:color w:val="000000" w:themeColor="text1"/>
          <w:sz w:val="24"/>
          <w:szCs w:val="24"/>
        </w:rPr>
        <w:t>2.1.1/2.1.1200-03</w:t>
      </w:r>
      <w:r w:rsidR="00D35B6C" w:rsidRPr="00132CC7">
        <w:rPr>
          <w:rFonts w:ascii="Times New Roman" w:hAnsi="Times New Roman"/>
          <w:iCs/>
          <w:color w:val="000000" w:themeColor="text1"/>
          <w:sz w:val="24"/>
          <w:szCs w:val="24"/>
        </w:rPr>
        <w:t xml:space="preserve"> к объектам </w:t>
      </w:r>
      <w:r w:rsidR="00D35B6C" w:rsidRPr="00132CC7">
        <w:rPr>
          <w:rFonts w:ascii="Times New Roman" w:hAnsi="Times New Roman"/>
          <w:iCs/>
          <w:color w:val="000000" w:themeColor="text1"/>
          <w:sz w:val="24"/>
          <w:szCs w:val="24"/>
          <w:lang w:val="en-US"/>
        </w:rPr>
        <w:t>III</w:t>
      </w:r>
      <w:r w:rsidR="00D35B6C" w:rsidRPr="00132CC7">
        <w:rPr>
          <w:rFonts w:ascii="Times New Roman" w:hAnsi="Times New Roman"/>
          <w:iCs/>
          <w:color w:val="000000" w:themeColor="text1"/>
          <w:sz w:val="24"/>
          <w:szCs w:val="24"/>
        </w:rPr>
        <w:t xml:space="preserve">, </w:t>
      </w:r>
      <w:r w:rsidRPr="00132CC7">
        <w:rPr>
          <w:rFonts w:ascii="Times New Roman" w:hAnsi="Times New Roman"/>
          <w:iCs/>
          <w:color w:val="000000" w:themeColor="text1"/>
          <w:sz w:val="24"/>
          <w:szCs w:val="24"/>
          <w:lang w:val="en-US"/>
        </w:rPr>
        <w:t>IV</w:t>
      </w:r>
      <w:r w:rsidRPr="00132CC7">
        <w:rPr>
          <w:rFonts w:ascii="Times New Roman" w:hAnsi="Times New Roman"/>
          <w:iCs/>
          <w:color w:val="000000" w:themeColor="text1"/>
          <w:sz w:val="24"/>
          <w:szCs w:val="24"/>
        </w:rPr>
        <w:t xml:space="preserve"> и </w:t>
      </w:r>
      <w:r w:rsidRPr="00132CC7">
        <w:rPr>
          <w:rFonts w:ascii="Times New Roman" w:hAnsi="Times New Roman"/>
          <w:iCs/>
          <w:color w:val="000000" w:themeColor="text1"/>
          <w:sz w:val="24"/>
          <w:szCs w:val="24"/>
          <w:lang w:val="en-US"/>
        </w:rPr>
        <w:t>V</w:t>
      </w:r>
      <w:r w:rsidRPr="00132CC7">
        <w:rPr>
          <w:rFonts w:ascii="Times New Roman" w:hAnsi="Times New Roman"/>
          <w:iCs/>
          <w:color w:val="000000" w:themeColor="text1"/>
          <w:sz w:val="24"/>
          <w:szCs w:val="24"/>
        </w:rPr>
        <w:t xml:space="preserve"> класса по санитарной классификации с размерами санитарно-защитных зон </w:t>
      </w:r>
      <w:r w:rsidR="00D35B6C" w:rsidRPr="00132CC7">
        <w:rPr>
          <w:rFonts w:ascii="Times New Roman" w:hAnsi="Times New Roman"/>
          <w:iCs/>
          <w:color w:val="000000" w:themeColor="text1"/>
          <w:sz w:val="24"/>
          <w:szCs w:val="24"/>
        </w:rPr>
        <w:t xml:space="preserve">300, </w:t>
      </w:r>
      <w:r w:rsidRPr="00132CC7">
        <w:rPr>
          <w:rFonts w:ascii="Times New Roman" w:hAnsi="Times New Roman"/>
          <w:iCs/>
          <w:color w:val="000000" w:themeColor="text1"/>
          <w:sz w:val="24"/>
          <w:szCs w:val="24"/>
        </w:rPr>
        <w:t xml:space="preserve">100 и </w:t>
      </w:r>
      <w:smartTag w:uri="urn:schemas-microsoft-com:office:smarttags" w:element="metricconverter">
        <w:smartTagPr>
          <w:attr w:name="ProductID" w:val="50 м"/>
        </w:smartTagPr>
        <w:r w:rsidRPr="00132CC7">
          <w:rPr>
            <w:rFonts w:ascii="Times New Roman" w:hAnsi="Times New Roman"/>
            <w:iCs/>
            <w:color w:val="000000" w:themeColor="text1"/>
            <w:sz w:val="24"/>
            <w:szCs w:val="24"/>
          </w:rPr>
          <w:t>50 м</w:t>
        </w:r>
      </w:smartTag>
      <w:r w:rsidRPr="00132CC7">
        <w:rPr>
          <w:rFonts w:ascii="Times New Roman" w:hAnsi="Times New Roman"/>
          <w:iCs/>
          <w:color w:val="000000" w:themeColor="text1"/>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w:t>
      </w:r>
      <w:r w:rsidR="00D35B6C">
        <w:rPr>
          <w:rStyle w:val="grame"/>
          <w:rFonts w:ascii="Times New Roman" w:hAnsi="Times New Roman"/>
          <w:sz w:val="24"/>
          <w:szCs w:val="24"/>
        </w:rPr>
        <w:t xml:space="preserve"> </w:t>
      </w:r>
      <w:r w:rsidR="00D35B6C">
        <w:rPr>
          <w:rStyle w:val="grame"/>
          <w:rFonts w:ascii="Times New Roman" w:hAnsi="Times New Roman"/>
          <w:sz w:val="24"/>
          <w:szCs w:val="24"/>
          <w:lang w:val="en-US"/>
        </w:rPr>
        <w:t>III</w:t>
      </w:r>
      <w:r w:rsidR="00D35B6C">
        <w:rPr>
          <w:rStyle w:val="grame"/>
          <w:rFonts w:ascii="Times New Roman" w:hAnsi="Times New Roman"/>
          <w:sz w:val="24"/>
          <w:szCs w:val="24"/>
        </w:rPr>
        <w:t>,</w:t>
      </w:r>
      <w:r w:rsidRPr="008D1D8C">
        <w:rPr>
          <w:rStyle w:val="grame"/>
          <w:rFonts w:ascii="Times New Roman" w:hAnsi="Times New Roman"/>
          <w:sz w:val="24"/>
          <w:szCs w:val="24"/>
        </w:rPr>
        <w:t xml:space="preserve">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0C3B8A">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BB4766" w:rsidRDefault="00BB4766" w:rsidP="000C3B8A">
      <w:pPr>
        <w:spacing w:after="0" w:line="240" w:lineRule="auto"/>
        <w:ind w:firstLine="567"/>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 xml:space="preserve">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w:t>
      </w:r>
      <w:r w:rsidRPr="00703078">
        <w:rPr>
          <w:rFonts w:ascii="Times New Roman" w:hAnsi="Times New Roman"/>
          <w:sz w:val="24"/>
          <w:szCs w:val="24"/>
        </w:rPr>
        <w:lastRenderedPageBreak/>
        <w:t>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lastRenderedPageBreak/>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0E4239">
        <w:rPr>
          <w:rFonts w:ascii="Times New Roman" w:hAnsi="Times New Roman"/>
          <w:sz w:val="24"/>
          <w:szCs w:val="24"/>
        </w:rPr>
        <w:t>Сабиновск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r w:rsidR="00043A4B">
        <w:rPr>
          <w:rFonts w:ascii="Times New Roman" w:hAnsi="Times New Roman"/>
          <w:sz w:val="24"/>
          <w:szCs w:val="24"/>
        </w:rPr>
        <w:t xml:space="preserve">: </w:t>
      </w:r>
      <w:r w:rsidR="009576CE">
        <w:rPr>
          <w:rFonts w:ascii="Times New Roman" w:hAnsi="Times New Roman"/>
          <w:sz w:val="24"/>
          <w:szCs w:val="24"/>
        </w:rPr>
        <w:t xml:space="preserve">линии </w:t>
      </w:r>
      <w:r w:rsidR="009576CE" w:rsidRPr="009455FD">
        <w:rPr>
          <w:rFonts w:ascii="Times New Roman" w:hAnsi="Times New Roman"/>
          <w:sz w:val="24"/>
          <w:szCs w:val="24"/>
        </w:rPr>
        <w:t xml:space="preserve">и сооружения связи (кабельные и воздушные линии связи и линии радиофикации; </w:t>
      </w:r>
      <w:r w:rsidR="009576CE">
        <w:rPr>
          <w:rFonts w:ascii="Times New Roman" w:hAnsi="Times New Roman"/>
          <w:sz w:val="24"/>
          <w:szCs w:val="24"/>
        </w:rPr>
        <w:t xml:space="preserve"> </w:t>
      </w:r>
      <w:r w:rsidR="009576CE" w:rsidRPr="009455FD">
        <w:rPr>
          <w:rFonts w:ascii="Times New Roman" w:hAnsi="Times New Roman"/>
          <w:sz w:val="24"/>
          <w:szCs w:val="24"/>
        </w:rPr>
        <w:t xml:space="preserve">кабели связи при переходах через судоходные и сплавные реки, озера, водохранилища и каналы; </w:t>
      </w:r>
      <w:r w:rsidR="009576CE">
        <w:rPr>
          <w:rFonts w:ascii="Times New Roman" w:hAnsi="Times New Roman"/>
          <w:sz w:val="24"/>
          <w:szCs w:val="24"/>
        </w:rPr>
        <w:t xml:space="preserve"> </w:t>
      </w:r>
      <w:r w:rsidR="009576CE" w:rsidRPr="009455FD">
        <w:rPr>
          <w:rFonts w:ascii="Times New Roman" w:hAnsi="Times New Roman"/>
          <w:sz w:val="24"/>
          <w:szCs w:val="24"/>
        </w:rPr>
        <w:t>наземные и подземные необслуживаемые усилительные и регенерационные пункты на</w:t>
      </w:r>
      <w:r w:rsidR="009576CE">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w:t>
      </w:r>
      <w:r w:rsidR="00F675EF">
        <w:rPr>
          <w:rFonts w:ascii="Times New Roman" w:hAnsi="Times New Roman"/>
          <w:sz w:val="24"/>
          <w:szCs w:val="24"/>
        </w:rPr>
        <w:t>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061149" w:rsidRDefault="00061149" w:rsidP="00081A5A">
      <w:pPr>
        <w:spacing w:after="0" w:line="240" w:lineRule="auto"/>
        <w:ind w:firstLine="567"/>
        <w:jc w:val="both"/>
        <w:rPr>
          <w:rFonts w:ascii="Times New Roman" w:hAnsi="Times New Roman"/>
          <w:sz w:val="24"/>
          <w:szCs w:val="24"/>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0E4239">
        <w:rPr>
          <w:rFonts w:ascii="Times New Roman" w:hAnsi="Times New Roman"/>
          <w:sz w:val="24"/>
          <w:szCs w:val="24"/>
        </w:rPr>
        <w:t>Сабиновск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lastRenderedPageBreak/>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F24E6C" w:rsidRDefault="00F24E6C"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A57B60" w:rsidRDefault="00A57B60" w:rsidP="00B60C0F">
      <w:pPr>
        <w:spacing w:after="0" w:line="240" w:lineRule="auto"/>
        <w:ind w:firstLine="567"/>
        <w:jc w:val="both"/>
        <w:rPr>
          <w:rFonts w:ascii="Times New Roman" w:hAnsi="Times New Roman"/>
          <w:sz w:val="24"/>
          <w:szCs w:val="24"/>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437C" w:rsidRPr="0095437C" w:rsidRDefault="0001192F" w:rsidP="0001192F">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p>
    <w:p w:rsidR="009576CE" w:rsidRDefault="0095437C"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sidR="0001192F">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0E4239">
        <w:rPr>
          <w:rFonts w:ascii="Times New Roman" w:hAnsi="Times New Roman"/>
          <w:sz w:val="24"/>
          <w:szCs w:val="24"/>
        </w:rPr>
        <w:t>Сабиновск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437C">
        <w:rPr>
          <w:rFonts w:ascii="Times New Roman" w:hAnsi="Times New Roman"/>
          <w:sz w:val="24"/>
          <w:szCs w:val="24"/>
        </w:rPr>
        <w:t>.</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F24E6C" w:rsidRDefault="00F24E6C" w:rsidP="00E74BFF">
      <w:pPr>
        <w:spacing w:after="0" w:line="240" w:lineRule="auto"/>
        <w:ind w:firstLine="567"/>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Pr="00F61059"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r w:rsidR="00043A4B">
        <w:rPr>
          <w:rFonts w:ascii="Times New Roman" w:hAnsi="Times New Roman"/>
          <w:sz w:val="24"/>
          <w:szCs w:val="24"/>
        </w:rPr>
        <w:t xml:space="preserve"> </w:t>
      </w:r>
      <w:r w:rsidR="00D219F3">
        <w:rPr>
          <w:rFonts w:ascii="Times New Roman" w:hAnsi="Times New Roman"/>
          <w:sz w:val="24"/>
          <w:szCs w:val="24"/>
        </w:rPr>
        <w:t xml:space="preserve">обеспечения благоприятной </w:t>
      </w:r>
      <w:r w:rsidR="00D219F3" w:rsidRPr="00F61059">
        <w:rPr>
          <w:rFonts w:ascii="Times New Roman" w:hAnsi="Times New Roman"/>
          <w:sz w:val="24"/>
          <w:szCs w:val="24"/>
        </w:rPr>
        <w:t>для сохранения ценных объектов гидрологическ</w:t>
      </w:r>
      <w:r w:rsidR="00D219F3">
        <w:rPr>
          <w:rFonts w:ascii="Times New Roman" w:hAnsi="Times New Roman"/>
          <w:sz w:val="24"/>
          <w:szCs w:val="24"/>
        </w:rPr>
        <w:t>ой</w:t>
      </w:r>
      <w:r w:rsidR="00D219F3" w:rsidRPr="00F61059">
        <w:rPr>
          <w:rFonts w:ascii="Times New Roman" w:hAnsi="Times New Roman"/>
          <w:sz w:val="24"/>
          <w:szCs w:val="24"/>
        </w:rPr>
        <w:t xml:space="preserve"> обстановк</w:t>
      </w:r>
      <w:r w:rsidR="00D219F3">
        <w:rPr>
          <w:rFonts w:ascii="Times New Roman" w:hAnsi="Times New Roman"/>
          <w:sz w:val="24"/>
          <w:szCs w:val="24"/>
        </w:rPr>
        <w:t>и</w:t>
      </w:r>
      <w:r w:rsidR="00D219F3" w:rsidRPr="00F61059">
        <w:rPr>
          <w:rFonts w:ascii="Times New Roman" w:hAnsi="Times New Roman"/>
          <w:sz w:val="24"/>
          <w:szCs w:val="24"/>
        </w:rPr>
        <w:t>, чистот</w:t>
      </w:r>
      <w:r w:rsidR="00D219F3">
        <w:rPr>
          <w:rFonts w:ascii="Times New Roman" w:hAnsi="Times New Roman"/>
          <w:sz w:val="24"/>
          <w:szCs w:val="24"/>
        </w:rPr>
        <w:t>ы</w:t>
      </w:r>
      <w:r w:rsidR="00D219F3" w:rsidRPr="00F61059">
        <w:rPr>
          <w:rFonts w:ascii="Times New Roman" w:hAnsi="Times New Roman"/>
          <w:sz w:val="24"/>
          <w:szCs w:val="24"/>
        </w:rPr>
        <w:t xml:space="preserve"> воздушного бассейна, </w:t>
      </w:r>
      <w:r w:rsidR="00D219F3">
        <w:rPr>
          <w:rFonts w:ascii="Times New Roman" w:hAnsi="Times New Roman"/>
          <w:sz w:val="24"/>
          <w:szCs w:val="24"/>
        </w:rPr>
        <w:t xml:space="preserve"> </w:t>
      </w:r>
      <w:r w:rsidR="00D219F3" w:rsidRPr="00F61059">
        <w:rPr>
          <w:rFonts w:ascii="Times New Roman" w:hAnsi="Times New Roman"/>
          <w:sz w:val="24"/>
          <w:szCs w:val="24"/>
        </w:rPr>
        <w:t>защит</w:t>
      </w:r>
      <w:r w:rsidR="00D219F3">
        <w:rPr>
          <w:rFonts w:ascii="Times New Roman" w:hAnsi="Times New Roman"/>
          <w:sz w:val="24"/>
          <w:szCs w:val="24"/>
        </w:rPr>
        <w:t>ы</w:t>
      </w:r>
      <w:r w:rsidR="00D219F3"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033052" w:rsidRPr="001416B3" w:rsidRDefault="00D35B6C" w:rsidP="00033052">
      <w:pPr>
        <w:spacing w:after="0" w:line="240" w:lineRule="auto"/>
        <w:ind w:firstLine="567"/>
        <w:jc w:val="both"/>
        <w:rPr>
          <w:rFonts w:ascii="Times New Roman" w:hAnsi="Times New Roman"/>
          <w:sz w:val="24"/>
          <w:szCs w:val="24"/>
        </w:rPr>
      </w:pPr>
      <w:r>
        <w:rPr>
          <w:rFonts w:ascii="Times New Roman" w:hAnsi="Times New Roman"/>
          <w:sz w:val="24"/>
          <w:szCs w:val="24"/>
        </w:rPr>
        <w:t>4.11.6</w:t>
      </w:r>
      <w:r w:rsidRPr="0063383C">
        <w:rPr>
          <w:rFonts w:ascii="Times New Roman" w:hAnsi="Times New Roman"/>
          <w:sz w:val="24"/>
          <w:szCs w:val="24"/>
        </w:rPr>
        <w:t xml:space="preserve">. </w:t>
      </w:r>
      <w:r w:rsidR="00033052">
        <w:rPr>
          <w:rFonts w:ascii="Times New Roman" w:hAnsi="Times New Roman"/>
          <w:sz w:val="24"/>
          <w:szCs w:val="24"/>
        </w:rPr>
        <w:t xml:space="preserve">Расположенные на территории Сабиновского сельского поселения объекты культурного наследия приведены в </w:t>
      </w:r>
      <w:r w:rsidR="00033052">
        <w:rPr>
          <w:rFonts w:ascii="Times New Roman" w:hAnsi="Times New Roman"/>
          <w:b/>
          <w:sz w:val="24"/>
          <w:szCs w:val="24"/>
        </w:rPr>
        <w:t>Приложении</w:t>
      </w:r>
      <w:r w:rsidR="00033052" w:rsidRPr="001416B3">
        <w:rPr>
          <w:rFonts w:ascii="Times New Roman" w:hAnsi="Times New Roman"/>
          <w:b/>
          <w:sz w:val="24"/>
          <w:szCs w:val="24"/>
        </w:rPr>
        <w:t xml:space="preserve"> П-4.</w:t>
      </w:r>
      <w:r w:rsidR="00033052">
        <w:rPr>
          <w:rFonts w:ascii="Times New Roman" w:hAnsi="Times New Roman"/>
          <w:b/>
          <w:sz w:val="24"/>
          <w:szCs w:val="24"/>
        </w:rPr>
        <w:t>1</w:t>
      </w:r>
      <w:r w:rsidR="00033052" w:rsidRPr="001416B3">
        <w:rPr>
          <w:rFonts w:ascii="Times New Roman" w:hAnsi="Times New Roman"/>
          <w:sz w:val="24"/>
          <w:szCs w:val="24"/>
        </w:rPr>
        <w:t>). </w:t>
      </w:r>
    </w:p>
    <w:p w:rsidR="007F1FB0" w:rsidRPr="00A57B60" w:rsidRDefault="007F1FB0" w:rsidP="007F1FB0">
      <w:pPr>
        <w:spacing w:after="0" w:line="240" w:lineRule="auto"/>
        <w:jc w:val="both"/>
        <w:rPr>
          <w:rFonts w:ascii="Times New Roman" w:hAnsi="Times New Roman"/>
          <w:color w:val="FF0000"/>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0E4239">
        <w:rPr>
          <w:rFonts w:ascii="Times New Roman" w:hAnsi="Times New Roman"/>
          <w:sz w:val="24"/>
          <w:szCs w:val="24"/>
        </w:rPr>
        <w:t>Сабиновск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0E4239">
        <w:rPr>
          <w:rFonts w:ascii="Times New Roman" w:hAnsi="Times New Roman"/>
          <w:sz w:val="24"/>
          <w:szCs w:val="24"/>
        </w:rPr>
        <w:t>Сабиновск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 xml:space="preserve">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w:t>
      </w:r>
      <w:r w:rsidRPr="00571077">
        <w:rPr>
          <w:rFonts w:ascii="Times New Roman" w:hAnsi="Times New Roman"/>
          <w:sz w:val="24"/>
          <w:szCs w:val="24"/>
        </w:rPr>
        <w:lastRenderedPageBreak/>
        <w:t>или прекращение прав на землю для нужд, противоречащих их целевому назначению, не допускается.</w:t>
      </w:r>
    </w:p>
    <w:p w:rsidR="00571077" w:rsidRPr="00571077" w:rsidRDefault="00571077" w:rsidP="00962D74">
      <w:pPr>
        <w:pStyle w:val="ae"/>
        <w:widowControl w:val="0"/>
        <w:numPr>
          <w:ilvl w:val="2"/>
          <w:numId w:val="32"/>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Pr="001536BB" w:rsidRDefault="00571077" w:rsidP="00962D74">
      <w:pPr>
        <w:pStyle w:val="ae"/>
        <w:widowControl w:val="0"/>
        <w:numPr>
          <w:ilvl w:val="2"/>
          <w:numId w:val="33"/>
        </w:numPr>
        <w:autoSpaceDE w:val="0"/>
        <w:autoSpaceDN w:val="0"/>
        <w:adjustRightInd w:val="0"/>
        <w:spacing w:after="0" w:line="240" w:lineRule="auto"/>
        <w:ind w:left="0" w:firstLine="567"/>
        <w:jc w:val="both"/>
        <w:rPr>
          <w:rFonts w:ascii="Times New Roman" w:hAnsi="Times New Roman"/>
          <w:sz w:val="24"/>
          <w:szCs w:val="24"/>
        </w:rPr>
      </w:pPr>
      <w:r w:rsidRPr="00571077">
        <w:rPr>
          <w:rFonts w:ascii="Times New Roman" w:hAnsi="Times New Roman"/>
          <w:sz w:val="24"/>
          <w:szCs w:val="24"/>
        </w:rPr>
        <w:t xml:space="preserve">Земельные участки, занятые памятниками природы, могут быть изъяты у </w:t>
      </w:r>
      <w:r w:rsidRPr="001536BB">
        <w:rPr>
          <w:rFonts w:ascii="Times New Roman" w:hAnsi="Times New Roman"/>
          <w:sz w:val="24"/>
          <w:szCs w:val="24"/>
        </w:rPr>
        <w:t>собственников этих участков, землепользователей, землевладельцев.</w:t>
      </w:r>
    </w:p>
    <w:p w:rsidR="00061149" w:rsidRPr="00061149" w:rsidRDefault="001536BB" w:rsidP="00061149">
      <w:pPr>
        <w:spacing w:after="0" w:line="240" w:lineRule="auto"/>
        <w:ind w:firstLine="567"/>
        <w:jc w:val="both"/>
        <w:rPr>
          <w:rFonts w:ascii="Times New Roman" w:hAnsi="Times New Roman"/>
          <w:color w:val="000000" w:themeColor="text1"/>
          <w:sz w:val="24"/>
          <w:szCs w:val="24"/>
        </w:rPr>
      </w:pPr>
      <w:r w:rsidRPr="00061149">
        <w:rPr>
          <w:rFonts w:ascii="Times New Roman" w:hAnsi="Times New Roman"/>
          <w:color w:val="000000" w:themeColor="text1"/>
          <w:sz w:val="24"/>
          <w:szCs w:val="24"/>
        </w:rPr>
        <w:t xml:space="preserve">4.12.6. </w:t>
      </w:r>
      <w:r w:rsidR="00033052">
        <w:rPr>
          <w:rFonts w:ascii="Times New Roman" w:hAnsi="Times New Roman"/>
          <w:color w:val="000000" w:themeColor="text1"/>
          <w:sz w:val="24"/>
          <w:szCs w:val="24"/>
        </w:rPr>
        <w:t xml:space="preserve">Перечень и характеристики особо охраняемых природных территорий в Сабиновском </w:t>
      </w:r>
      <w:r w:rsidR="00033052" w:rsidRPr="00061149">
        <w:rPr>
          <w:rFonts w:ascii="Times New Roman" w:hAnsi="Times New Roman"/>
          <w:color w:val="000000" w:themeColor="text1"/>
          <w:sz w:val="24"/>
          <w:szCs w:val="24"/>
        </w:rPr>
        <w:t>сельском поселении</w:t>
      </w:r>
      <w:r w:rsidR="00033052">
        <w:rPr>
          <w:rFonts w:ascii="Times New Roman" w:hAnsi="Times New Roman"/>
          <w:color w:val="000000" w:themeColor="text1"/>
          <w:sz w:val="24"/>
          <w:szCs w:val="24"/>
        </w:rPr>
        <w:t xml:space="preserve"> представлен в </w:t>
      </w:r>
      <w:r w:rsidR="00033052" w:rsidRPr="00A61512">
        <w:rPr>
          <w:rFonts w:ascii="Times New Roman" w:hAnsi="Times New Roman"/>
          <w:b/>
          <w:color w:val="000000" w:themeColor="text1"/>
          <w:sz w:val="24"/>
          <w:szCs w:val="24"/>
        </w:rPr>
        <w:t>Приложении 4.1</w:t>
      </w:r>
      <w:r w:rsidR="00033052">
        <w:rPr>
          <w:rFonts w:ascii="Times New Roman" w:hAnsi="Times New Roman"/>
          <w:color w:val="000000" w:themeColor="text1"/>
          <w:sz w:val="24"/>
          <w:szCs w:val="24"/>
        </w:rPr>
        <w:t xml:space="preserve">. </w:t>
      </w:r>
    </w:p>
    <w:p w:rsidR="00E86AAA" w:rsidRDefault="00E86AAA" w:rsidP="00061149">
      <w:pPr>
        <w:spacing w:after="0" w:line="240" w:lineRule="auto"/>
        <w:jc w:val="both"/>
        <w:rPr>
          <w:rFonts w:ascii="Times New Roman" w:hAnsi="Times New Roman"/>
          <w:color w:val="C00000"/>
          <w:sz w:val="24"/>
          <w:szCs w:val="24"/>
        </w:rPr>
        <w:sectPr w:rsidR="00E86AAA" w:rsidSect="00061149">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1149" w:rsidRDefault="00061149" w:rsidP="00061149">
      <w:pPr>
        <w:spacing w:after="0" w:line="240" w:lineRule="auto"/>
        <w:jc w:val="both"/>
        <w:rPr>
          <w:rFonts w:ascii="Times New Roman" w:hAnsi="Times New Roman"/>
          <w:color w:val="C00000"/>
          <w:sz w:val="24"/>
          <w:szCs w:val="24"/>
        </w:rPr>
      </w:pPr>
    </w:p>
    <w:p w:rsidR="0060411C" w:rsidRPr="003446FA" w:rsidRDefault="005545C2" w:rsidP="0060411C">
      <w:pPr>
        <w:spacing w:after="0" w:line="240" w:lineRule="auto"/>
        <w:rPr>
          <w:rFonts w:ascii="Times New Roman" w:hAnsi="Times New Roman"/>
          <w:sz w:val="8"/>
          <w:szCs w:val="8"/>
        </w:rPr>
      </w:pPr>
      <w:r w:rsidRPr="005545C2">
        <w:rPr>
          <w:rFonts w:ascii="Times New Roman" w:hAnsi="Times New Roman"/>
          <w:noProof/>
          <w:sz w:val="40"/>
          <w:szCs w:val="40"/>
        </w:rPr>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5545C2"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0E4239">
        <w:rPr>
          <w:rFonts w:ascii="Arial Narrow" w:hAnsi="Arial Narrow"/>
          <w:b/>
          <w:sz w:val="32"/>
          <w:szCs w:val="32"/>
        </w:rPr>
        <w:t>САБИНОВСК</w:t>
      </w:r>
      <w:r w:rsidR="008B7286">
        <w:rPr>
          <w:rFonts w:ascii="Arial Narrow" w:hAnsi="Arial Narrow"/>
          <w:b/>
          <w:sz w:val="32"/>
          <w:szCs w:val="32"/>
        </w:rPr>
        <w:t>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8E2CA3">
        <w:rPr>
          <w:rFonts w:ascii="Arial Narrow" w:hAnsi="Arial Narrow"/>
          <w:b/>
          <w:sz w:val="32"/>
          <w:szCs w:val="32"/>
        </w:rPr>
        <w:t>ЛЕЖНЕВСК</w:t>
      </w:r>
      <w:r w:rsidR="00D260EF">
        <w:rPr>
          <w:rFonts w:ascii="Arial Narrow" w:hAnsi="Arial Narrow"/>
          <w:b/>
          <w:sz w:val="32"/>
          <w:szCs w:val="32"/>
        </w:rPr>
        <w:t xml:space="preserve">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5545C2"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Pr="00A57B60" w:rsidRDefault="0060411C" w:rsidP="00EA7537">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0E4239">
        <w:rPr>
          <w:rFonts w:ascii="Times New Roman" w:hAnsi="Times New Roman"/>
          <w:sz w:val="24"/>
          <w:szCs w:val="24"/>
        </w:rPr>
        <w:t>Сабиновск</w:t>
      </w:r>
      <w:r w:rsidR="008B7286">
        <w:rPr>
          <w:rFonts w:ascii="Times New Roman" w:hAnsi="Times New Roman"/>
          <w:sz w:val="24"/>
          <w:szCs w:val="24"/>
        </w:rPr>
        <w:t>ого</w:t>
      </w:r>
      <w:r w:rsidR="00D260EF">
        <w:rPr>
          <w:rFonts w:ascii="Times New Roman" w:hAnsi="Times New Roman"/>
          <w:sz w:val="24"/>
          <w:szCs w:val="24"/>
        </w:rPr>
        <w:t xml:space="preserve"> сельского поселения </w:t>
      </w:r>
      <w:r w:rsidR="008E2CA3">
        <w:rPr>
          <w:rFonts w:ascii="Times New Roman" w:hAnsi="Times New Roman"/>
          <w:sz w:val="24"/>
          <w:szCs w:val="24"/>
        </w:rPr>
        <w:t>Лежневск</w:t>
      </w:r>
      <w:r w:rsidR="00D260EF">
        <w:rPr>
          <w:rFonts w:ascii="Times New Roman" w:hAnsi="Times New Roman"/>
          <w:sz w:val="24"/>
          <w:szCs w:val="24"/>
        </w:rPr>
        <w:t>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w:t>
      </w:r>
      <w:r w:rsidR="005D2EEB" w:rsidRPr="00BF0C24">
        <w:rPr>
          <w:rFonts w:ascii="Times New Roman" w:hAnsi="Times New Roman"/>
          <w:snapToGrid w:val="0"/>
          <w:color w:val="000000"/>
          <w:sz w:val="24"/>
          <w:szCs w:val="24"/>
        </w:rPr>
        <w:t>входящими в его состав населенны</w:t>
      </w:r>
      <w:r w:rsidR="005D2EEB" w:rsidRPr="00BF0C24">
        <w:rPr>
          <w:rFonts w:ascii="Times New Roman" w:hAnsi="Times New Roman"/>
          <w:snapToGrid w:val="0"/>
          <w:color w:val="000000" w:themeColor="text1"/>
          <w:sz w:val="24"/>
          <w:szCs w:val="24"/>
        </w:rPr>
        <w:t>ми пунктами:</w:t>
      </w:r>
      <w:r w:rsidR="00F60C04" w:rsidRPr="00BF0C24">
        <w:rPr>
          <w:rFonts w:ascii="Times New Roman" w:hAnsi="Times New Roman"/>
          <w:snapToGrid w:val="0"/>
          <w:color w:val="000000" w:themeColor="text1"/>
          <w:sz w:val="24"/>
          <w:szCs w:val="24"/>
        </w:rPr>
        <w:t xml:space="preserve"> </w:t>
      </w:r>
      <w:r w:rsidR="009570B8">
        <w:rPr>
          <w:rFonts w:ascii="Times New Roman" w:hAnsi="Times New Roman"/>
          <w:snapToGrid w:val="0"/>
          <w:color w:val="000000" w:themeColor="text1"/>
          <w:sz w:val="24"/>
          <w:szCs w:val="24"/>
        </w:rPr>
        <w:t xml:space="preserve">д.Андропьево, д.Апаницыно, д.Арефино, д.Афанасово, д.Выселиха, д.Горшково, д.Житково, д.Кнутиха, с.Кукарино, д.Паршнево, д.Пестиха, д.Сабиново (административный центр), д.Селышки, д.Селышки, д.Скоково, д.Степанниково, с.Хозниково </w:t>
      </w:r>
      <w:r w:rsidRPr="00BF0C24">
        <w:rPr>
          <w:rFonts w:ascii="Times New Roman" w:hAnsi="Times New Roman"/>
          <w:sz w:val="24"/>
          <w:szCs w:val="24"/>
        </w:rPr>
        <w:t>устанавливаются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5545C2" w:rsidP="008252E3">
      <w:pPr>
        <w:spacing w:after="0" w:line="240" w:lineRule="auto"/>
        <w:ind w:firstLine="567"/>
        <w:jc w:val="both"/>
        <w:rPr>
          <w:rFonts w:ascii="Times New Roman" w:hAnsi="Times New Roman"/>
          <w:sz w:val="20"/>
          <w:szCs w:val="20"/>
        </w:rPr>
      </w:pPr>
      <w:r w:rsidRPr="005545C2">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D07460">
        <w:rPr>
          <w:rFonts w:ascii="Arial Narrow" w:hAnsi="Arial Narrow"/>
          <w:b/>
          <w:sz w:val="32"/>
          <w:szCs w:val="32"/>
        </w:rPr>
        <w:t xml:space="preserve">ЗОН </w:t>
      </w:r>
      <w:r w:rsidR="008252E3">
        <w:rPr>
          <w:rFonts w:ascii="Arial Narrow" w:hAnsi="Arial Narrow"/>
          <w:b/>
          <w:sz w:val="32"/>
          <w:szCs w:val="32"/>
        </w:rPr>
        <w:t>ИНЖЕНЕРНОЙ ИНФРАСТРУКТУРЫ</w:t>
      </w:r>
    </w:p>
    <w:p w:rsidR="0060411C" w:rsidRDefault="005545C2" w:rsidP="008252E3">
      <w:pPr>
        <w:spacing w:after="0" w:line="240" w:lineRule="auto"/>
        <w:jc w:val="center"/>
        <w:rPr>
          <w:rFonts w:ascii="Arial Narrow" w:hAnsi="Arial Narrow"/>
          <w:b/>
          <w:color w:val="1F497D" w:themeColor="text2"/>
          <w:sz w:val="16"/>
          <w:szCs w:val="16"/>
        </w:rPr>
      </w:pPr>
      <w:r w:rsidRPr="005545C2">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345B4F" w:rsidRDefault="005545C2"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20" style="position:absolute;margin-left:-1pt;margin-top:3.65pt;width:469.5pt;height:7.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345B4F" w:rsidRPr="0060411C" w:rsidRDefault="005545C2" w:rsidP="00345B4F">
      <w:pPr>
        <w:pBdr>
          <w:bottom w:val="single" w:sz="2" w:space="1" w:color="auto"/>
        </w:pBdr>
        <w:shd w:val="clear" w:color="auto" w:fill="EEECE1" w:themeFill="background2"/>
        <w:spacing w:after="0" w:line="240" w:lineRule="auto"/>
        <w:rPr>
          <w:rFonts w:ascii="Arial Narrow" w:hAnsi="Arial Narrow"/>
          <w:b/>
          <w:sz w:val="28"/>
          <w:szCs w:val="28"/>
        </w:rPr>
      </w:pPr>
      <w:r w:rsidRPr="005545C2">
        <w:rPr>
          <w:rFonts w:ascii="Arial Narrow" w:hAnsi="Arial Narrow"/>
          <w:b/>
          <w:noProof/>
          <w:color w:val="1F497D" w:themeColor="text2"/>
          <w:sz w:val="28"/>
          <w:szCs w:val="28"/>
        </w:rPr>
        <w:pict>
          <v:rect id="_x0000_s1219" style="position:absolute;margin-left:-1pt;margin-top:16.2pt;width:469.5pt;height:7.1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345B4F">
        <w:rPr>
          <w:rFonts w:ascii="Arial Narrow" w:hAnsi="Arial Narrow"/>
          <w:b/>
          <w:sz w:val="28"/>
          <w:szCs w:val="28"/>
        </w:rPr>
        <w:t>5</w:t>
      </w:r>
      <w:r w:rsidR="00345B4F" w:rsidRPr="0060411C">
        <w:rPr>
          <w:rFonts w:ascii="Arial Narrow" w:hAnsi="Arial Narrow"/>
          <w:b/>
          <w:sz w:val="28"/>
          <w:szCs w:val="28"/>
        </w:rPr>
        <w:t>.1.1</w:t>
      </w:r>
      <w:r w:rsidR="00345B4F">
        <w:rPr>
          <w:rFonts w:ascii="Arial Narrow" w:hAnsi="Arial Narrow"/>
          <w:b/>
          <w:sz w:val="28"/>
          <w:szCs w:val="28"/>
        </w:rPr>
        <w:t>.</w:t>
      </w:r>
      <w:r w:rsidR="00345B4F" w:rsidRPr="0060411C">
        <w:rPr>
          <w:rFonts w:ascii="Arial Narrow" w:hAnsi="Arial Narrow"/>
          <w:b/>
          <w:sz w:val="28"/>
          <w:szCs w:val="28"/>
        </w:rPr>
        <w:t xml:space="preserve"> </w:t>
      </w:r>
      <w:r w:rsidR="00345B4F">
        <w:rPr>
          <w:rFonts w:ascii="Arial Narrow" w:hAnsi="Arial Narrow"/>
          <w:b/>
          <w:sz w:val="28"/>
          <w:szCs w:val="28"/>
        </w:rPr>
        <w:t xml:space="preserve"> ОБЩИЕ ТРЕБОВАНИЯ</w:t>
      </w:r>
    </w:p>
    <w:p w:rsidR="00345B4F" w:rsidRPr="008252E3" w:rsidRDefault="00345B4F" w:rsidP="00345B4F">
      <w:pPr>
        <w:spacing w:after="0" w:line="240" w:lineRule="auto"/>
        <w:jc w:val="center"/>
        <w:rPr>
          <w:rFonts w:ascii="Times New Roman" w:hAnsi="Times New Roman"/>
          <w:b/>
          <w:color w:val="1F497D" w:themeColor="text2"/>
          <w:sz w:val="8"/>
          <w:szCs w:val="8"/>
        </w:rPr>
      </w:pPr>
    </w:p>
    <w:p w:rsidR="00345B4F" w:rsidRPr="008252E3" w:rsidRDefault="00345B4F" w:rsidP="00345B4F">
      <w:pPr>
        <w:pStyle w:val="Default"/>
        <w:tabs>
          <w:tab w:val="left" w:pos="720"/>
        </w:tabs>
        <w:ind w:firstLine="567"/>
        <w:jc w:val="both"/>
        <w:rPr>
          <w:color w:val="auto"/>
          <w:sz w:val="8"/>
          <w:szCs w:val="8"/>
          <w:lang w:eastAsia="ru-RU"/>
        </w:rPr>
      </w:pPr>
    </w:p>
    <w:p w:rsidR="00345B4F" w:rsidRPr="00345B4F" w:rsidRDefault="00345B4F" w:rsidP="00345B4F">
      <w:pPr>
        <w:pBdr>
          <w:bottom w:val="single" w:sz="2" w:space="1" w:color="auto"/>
        </w:pBdr>
        <w:shd w:val="clear" w:color="auto" w:fill="FFFFFF" w:themeFill="background1"/>
        <w:spacing w:after="0" w:line="240" w:lineRule="auto"/>
        <w:rPr>
          <w:rFonts w:ascii="Times New Roman" w:hAnsi="Times New Roman"/>
          <w:sz w:val="8"/>
          <w:szCs w:val="8"/>
        </w:rPr>
      </w:pPr>
    </w:p>
    <w:p w:rsidR="00345B4F" w:rsidRDefault="00345B4F"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5.1.1.1. Зона </w:t>
      </w:r>
      <w:r w:rsidR="00D07460">
        <w:rPr>
          <w:rFonts w:ascii="Times New Roman" w:hAnsi="Times New Roman"/>
          <w:sz w:val="24"/>
          <w:szCs w:val="24"/>
        </w:rPr>
        <w:t>инженерной инфраструктуры предназначена для размещения объектов, сооружений и коммуникаций инженерной инфраструктуры сельского поселения: электро-, тепло-, газо- и водоснабжения населения, водоотведения.</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5.1.1.2. Расчетные показатели минимально допустимого уровня обеспеченности населения сельского поселения объектами инженерной инфраструктуры приведены в соответствующих подразделах настоящего раздела нормативов.</w:t>
      </w:r>
    </w:p>
    <w:p w:rsidR="00D07460"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Расчетные показатели максимально допустимого уровня территориальной доступности объектов инженерной инфраструктуры для населения сельского поселения не нормируется.</w:t>
      </w:r>
    </w:p>
    <w:p w:rsidR="00D07460" w:rsidRPr="00345B4F" w:rsidRDefault="00D07460" w:rsidP="00D07460">
      <w:pPr>
        <w:pBdr>
          <w:bottom w:val="single" w:sz="2" w:space="1" w:color="auto"/>
        </w:pBdr>
        <w:shd w:val="clear" w:color="auto" w:fill="FFFFFF" w:themeFill="background1"/>
        <w:tabs>
          <w:tab w:val="left" w:pos="567"/>
        </w:tabs>
        <w:spacing w:after="0" w:line="240" w:lineRule="auto"/>
        <w:jc w:val="both"/>
        <w:rPr>
          <w:rFonts w:ascii="Times New Roman" w:hAnsi="Times New Roman"/>
          <w:sz w:val="24"/>
          <w:szCs w:val="24"/>
        </w:rPr>
      </w:pPr>
      <w:r>
        <w:rPr>
          <w:rFonts w:ascii="Times New Roman" w:hAnsi="Times New Roman"/>
          <w:sz w:val="24"/>
          <w:szCs w:val="24"/>
        </w:rPr>
        <w:tab/>
        <w:t>5.1.1.3. При проектировании объектов инженерной инфраструктуры на территориях, подверженных опасным инженерно-геологическим и гидрологическим процессам следует учитывать требования СП 116.13330.2012, СП 21.13330.2012, ПУЭ.</w:t>
      </w:r>
    </w:p>
    <w:p w:rsidR="00345B4F" w:rsidRDefault="00D07460"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sz w:val="28"/>
          <w:szCs w:val="28"/>
        </w:rPr>
        <w:tab/>
      </w:r>
    </w:p>
    <w:p w:rsidR="00345B4F" w:rsidRDefault="005545C2" w:rsidP="00345B4F">
      <w:pPr>
        <w:pBdr>
          <w:bottom w:val="single" w:sz="2" w:space="1" w:color="auto"/>
        </w:pBdr>
        <w:shd w:val="clear" w:color="auto" w:fill="FFFFFF" w:themeFill="background1"/>
        <w:spacing w:after="0" w:line="240" w:lineRule="auto"/>
        <w:rPr>
          <w:rFonts w:ascii="Arial Narrow" w:hAnsi="Arial Narrow"/>
          <w:b/>
          <w:sz w:val="28"/>
          <w:szCs w:val="28"/>
        </w:rPr>
      </w:pPr>
      <w:r>
        <w:rPr>
          <w:rFonts w:ascii="Arial Narrow" w:hAnsi="Arial Narrow"/>
          <w:b/>
          <w:noProof/>
          <w:sz w:val="28"/>
          <w:szCs w:val="28"/>
        </w:rPr>
        <w:pict>
          <v:rect id="_x0000_s1218" style="position:absolute;margin-left:-1pt;margin-top:3.65pt;width:469.5pt;height:7.1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p>
    <w:p w:rsidR="0060411C" w:rsidRPr="0060411C" w:rsidRDefault="005545C2" w:rsidP="008252E3">
      <w:pPr>
        <w:pBdr>
          <w:bottom w:val="single" w:sz="2" w:space="1" w:color="auto"/>
        </w:pBdr>
        <w:shd w:val="clear" w:color="auto" w:fill="EEECE1" w:themeFill="background2"/>
        <w:spacing w:after="0" w:line="240" w:lineRule="auto"/>
        <w:rPr>
          <w:rFonts w:ascii="Arial Narrow" w:hAnsi="Arial Narrow"/>
          <w:b/>
          <w:sz w:val="28"/>
          <w:szCs w:val="28"/>
        </w:rPr>
      </w:pPr>
      <w:r w:rsidRPr="005545C2">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D07460">
        <w:rPr>
          <w:rFonts w:ascii="Arial Narrow" w:hAnsi="Arial Narrow"/>
          <w:b/>
          <w:sz w:val="28"/>
          <w:szCs w:val="28"/>
        </w:rPr>
        <w:t>.1.2</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563E6D" w:rsidP="0060411C">
      <w:pPr>
        <w:pStyle w:val="Default"/>
        <w:tabs>
          <w:tab w:val="left" w:pos="720"/>
        </w:tabs>
        <w:ind w:firstLine="567"/>
        <w:jc w:val="both"/>
        <w:rPr>
          <w:color w:val="auto"/>
        </w:rPr>
      </w:pPr>
      <w:r>
        <w:rPr>
          <w:color w:val="auto"/>
          <w:lang w:eastAsia="ru-RU"/>
        </w:rPr>
        <w:t xml:space="preserve">5.1.2.1.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w:t>
      </w:r>
      <w:r w:rsidR="00EE7B7D" w:rsidRPr="006B6990">
        <w:rPr>
          <w:i/>
          <w:color w:val="auto"/>
          <w:lang w:eastAsia="ru-RU"/>
        </w:rPr>
        <w:t>табл</w:t>
      </w:r>
      <w:r w:rsidR="0060411C" w:rsidRPr="006B6990">
        <w:rPr>
          <w:i/>
          <w:color w:val="auto"/>
        </w:rPr>
        <w:t>.</w:t>
      </w:r>
      <w:r w:rsidR="00393117">
        <w:rPr>
          <w:i/>
          <w:color w:val="auto"/>
        </w:rPr>
        <w:t>2</w:t>
      </w:r>
      <w:r w:rsidR="00EE7B7D">
        <w:rPr>
          <w:color w:val="auto"/>
        </w:rPr>
        <w:t>).</w:t>
      </w:r>
    </w:p>
    <w:p w:rsidR="00D54735" w:rsidRDefault="00D54735" w:rsidP="00351D68">
      <w:pPr>
        <w:spacing w:after="0" w:line="240" w:lineRule="auto"/>
        <w:jc w:val="right"/>
        <w:rPr>
          <w:rFonts w:ascii="Times New Roman" w:hAnsi="Times New Roman"/>
          <w:i/>
          <w:sz w:val="24"/>
          <w:szCs w:val="24"/>
        </w:rPr>
      </w:pPr>
    </w:p>
    <w:p w:rsidR="00033052" w:rsidRDefault="00033052" w:rsidP="00351D68">
      <w:pPr>
        <w:spacing w:after="0" w:line="240" w:lineRule="auto"/>
        <w:jc w:val="right"/>
        <w:rPr>
          <w:rFonts w:ascii="Times New Roman" w:hAnsi="Times New Roman"/>
          <w:i/>
          <w:sz w:val="24"/>
          <w:szCs w:val="24"/>
        </w:rPr>
      </w:pPr>
    </w:p>
    <w:p w:rsidR="005368C3" w:rsidRDefault="00351D68" w:rsidP="00393117">
      <w:pPr>
        <w:spacing w:after="0" w:line="240" w:lineRule="auto"/>
        <w:rPr>
          <w:rFonts w:ascii="Times New Roman" w:hAnsi="Times New Roman"/>
          <w:b/>
          <w:i/>
          <w:sz w:val="24"/>
          <w:szCs w:val="24"/>
        </w:rPr>
      </w:pPr>
      <w:r>
        <w:rPr>
          <w:rFonts w:ascii="Times New Roman" w:hAnsi="Times New Roman"/>
          <w:i/>
          <w:sz w:val="24"/>
          <w:szCs w:val="24"/>
        </w:rPr>
        <w:lastRenderedPageBreak/>
        <w:t>Т</w:t>
      </w:r>
      <w:r w:rsidR="005D2EEB">
        <w:rPr>
          <w:rFonts w:ascii="Times New Roman" w:hAnsi="Times New Roman"/>
          <w:i/>
          <w:sz w:val="24"/>
          <w:szCs w:val="24"/>
        </w:rPr>
        <w:t xml:space="preserve">аблица </w:t>
      </w:r>
      <w:r w:rsidR="00393117">
        <w:rPr>
          <w:rFonts w:ascii="Times New Roman" w:hAnsi="Times New Roman"/>
          <w:i/>
          <w:sz w:val="24"/>
          <w:szCs w:val="24"/>
        </w:rPr>
        <w:t>2</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w:t>
      </w:r>
    </w:p>
    <w:tbl>
      <w:tblPr>
        <w:tblStyle w:val="ad"/>
        <w:tblW w:w="0" w:type="auto"/>
        <w:tblLayout w:type="fixed"/>
        <w:tblLook w:val="04A0"/>
      </w:tblPr>
      <w:tblGrid>
        <w:gridCol w:w="2231"/>
        <w:gridCol w:w="2980"/>
        <w:gridCol w:w="142"/>
        <w:gridCol w:w="2268"/>
        <w:gridCol w:w="1950"/>
      </w:tblGrid>
      <w:tr w:rsidR="00150C44" w:rsidTr="00043A4B">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3122" w:type="dxa"/>
            <w:gridSpan w:val="2"/>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268"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043A4B">
        <w:tc>
          <w:tcPr>
            <w:tcW w:w="2231" w:type="dxa"/>
            <w:vMerge/>
          </w:tcPr>
          <w:p w:rsidR="00150C44" w:rsidRPr="00150C44" w:rsidRDefault="00150C44" w:rsidP="005A0C11">
            <w:pPr>
              <w:jc w:val="both"/>
              <w:rPr>
                <w:rFonts w:ascii="Times New Roman" w:hAnsi="Times New Roman"/>
              </w:rPr>
            </w:pPr>
          </w:p>
        </w:tc>
        <w:tc>
          <w:tcPr>
            <w:tcW w:w="3122" w:type="dxa"/>
            <w:gridSpan w:val="2"/>
            <w:vMerge/>
          </w:tcPr>
          <w:p w:rsidR="00150C44" w:rsidRPr="00150C44" w:rsidRDefault="00150C44" w:rsidP="005A0C11">
            <w:pPr>
              <w:jc w:val="both"/>
              <w:rPr>
                <w:rFonts w:ascii="Times New Roman" w:hAnsi="Times New Roman"/>
              </w:rPr>
            </w:pPr>
          </w:p>
        </w:tc>
        <w:tc>
          <w:tcPr>
            <w:tcW w:w="2268"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043A4B">
        <w:trPr>
          <w:trHeight w:val="832"/>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3122" w:type="dxa"/>
            <w:gridSpan w:val="2"/>
          </w:tcPr>
          <w:p w:rsidR="00EA79D2" w:rsidRPr="00150C44" w:rsidRDefault="00EA79D2" w:rsidP="007A3F9C">
            <w:pPr>
              <w:jc w:val="center"/>
              <w:rPr>
                <w:rFonts w:ascii="Times New Roman" w:hAnsi="Times New Roman"/>
              </w:rPr>
            </w:pPr>
            <w:r>
              <w:rPr>
                <w:rFonts w:ascii="Times New Roman" w:hAnsi="Times New Roman"/>
              </w:rPr>
              <w:t>Поселки и сельские поселения не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043A4B">
        <w:tc>
          <w:tcPr>
            <w:tcW w:w="2231" w:type="dxa"/>
            <w:vMerge/>
          </w:tcPr>
          <w:p w:rsidR="00150C44" w:rsidRPr="00150C44" w:rsidRDefault="00150C44" w:rsidP="005A0C11">
            <w:pPr>
              <w:jc w:val="both"/>
              <w:rPr>
                <w:rFonts w:ascii="Times New Roman" w:hAnsi="Times New Roman"/>
              </w:rPr>
            </w:pPr>
          </w:p>
        </w:tc>
        <w:tc>
          <w:tcPr>
            <w:tcW w:w="3122" w:type="dxa"/>
            <w:gridSpan w:val="2"/>
          </w:tcPr>
          <w:p w:rsidR="00150C44" w:rsidRPr="00150C44" w:rsidRDefault="00150C44" w:rsidP="007A3F9C">
            <w:pPr>
              <w:jc w:val="center"/>
              <w:rPr>
                <w:rFonts w:ascii="Times New Roman" w:hAnsi="Times New Roman"/>
              </w:rPr>
            </w:pPr>
            <w:r>
              <w:rPr>
                <w:rFonts w:ascii="Times New Roman" w:hAnsi="Times New Roman"/>
              </w:rPr>
              <w:t>Поселки и сельские поселения оборудованные стационар</w:t>
            </w:r>
            <w:r w:rsidR="00043A4B">
              <w:rPr>
                <w:rFonts w:ascii="Times New Roman" w:hAnsi="Times New Roman"/>
              </w:rPr>
              <w:t>-</w:t>
            </w:r>
            <w:r>
              <w:rPr>
                <w:rFonts w:ascii="Times New Roman" w:hAnsi="Times New Roman"/>
              </w:rPr>
              <w:t>ными электрплитами</w:t>
            </w:r>
          </w:p>
        </w:tc>
        <w:tc>
          <w:tcPr>
            <w:tcW w:w="2268"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043A4B">
        <w:trPr>
          <w:trHeight w:val="785"/>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t>Использование максимума электрической нагрузки, ч/год</w:t>
            </w:r>
          </w:p>
        </w:tc>
        <w:tc>
          <w:tcPr>
            <w:tcW w:w="3122" w:type="dxa"/>
            <w:gridSpan w:val="2"/>
          </w:tcPr>
          <w:p w:rsidR="00EA79D2" w:rsidRPr="00150C44" w:rsidRDefault="00EA79D2" w:rsidP="007A3F9C">
            <w:pPr>
              <w:jc w:val="center"/>
              <w:rPr>
                <w:rFonts w:ascii="Times New Roman" w:hAnsi="Times New Roman"/>
              </w:rPr>
            </w:pPr>
            <w:r>
              <w:rPr>
                <w:rFonts w:ascii="Times New Roman" w:hAnsi="Times New Roman"/>
              </w:rPr>
              <w:t>Поселки и сельские поселения не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043A4B">
        <w:tc>
          <w:tcPr>
            <w:tcW w:w="2231" w:type="dxa"/>
            <w:vMerge/>
          </w:tcPr>
          <w:p w:rsidR="00E91738" w:rsidRPr="00150C44" w:rsidRDefault="00E91738" w:rsidP="005A0C11">
            <w:pPr>
              <w:jc w:val="both"/>
              <w:rPr>
                <w:rFonts w:ascii="Times New Roman" w:hAnsi="Times New Roman"/>
              </w:rPr>
            </w:pPr>
          </w:p>
        </w:tc>
        <w:tc>
          <w:tcPr>
            <w:tcW w:w="3122" w:type="dxa"/>
            <w:gridSpan w:val="2"/>
          </w:tcPr>
          <w:p w:rsidR="00E91738" w:rsidRPr="00150C44" w:rsidRDefault="00E91738" w:rsidP="007A3F9C">
            <w:pPr>
              <w:jc w:val="center"/>
              <w:rPr>
                <w:rFonts w:ascii="Times New Roman" w:hAnsi="Times New Roman"/>
              </w:rPr>
            </w:pPr>
            <w:r>
              <w:rPr>
                <w:rFonts w:ascii="Times New Roman" w:hAnsi="Times New Roman"/>
              </w:rPr>
              <w:t>Поселки и сельские поселения оборудованные стационар</w:t>
            </w:r>
            <w:r w:rsidR="00043A4B">
              <w:rPr>
                <w:rFonts w:ascii="Times New Roman" w:hAnsi="Times New Roman"/>
              </w:rPr>
              <w:t>-</w:t>
            </w:r>
            <w:r>
              <w:rPr>
                <w:rFonts w:ascii="Times New Roman" w:hAnsi="Times New Roman"/>
              </w:rPr>
              <w:t>ными электроплитами</w:t>
            </w:r>
          </w:p>
        </w:tc>
        <w:tc>
          <w:tcPr>
            <w:tcW w:w="2268"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5"/>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7A3F9C">
        <w:tc>
          <w:tcPr>
            <w:tcW w:w="5211"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360" w:type="dxa"/>
            <w:gridSpan w:val="3"/>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7A3F9C">
        <w:tc>
          <w:tcPr>
            <w:tcW w:w="5211" w:type="dxa"/>
            <w:gridSpan w:val="2"/>
          </w:tcPr>
          <w:p w:rsidR="00E91738" w:rsidRPr="00150C44" w:rsidRDefault="00E91738" w:rsidP="007A3F9C">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нагрузки</w:t>
            </w:r>
            <w:r>
              <w:rPr>
                <w:rFonts w:ascii="Times New Roman" w:hAnsi="Times New Roman"/>
              </w:rPr>
              <w:t>,</w:t>
            </w:r>
            <w:r w:rsidRPr="002A662E">
              <w:t xml:space="preserve"> </w:t>
            </w:r>
            <w:r w:rsidRPr="00E91738">
              <w:rPr>
                <w:rFonts w:ascii="Times New Roman" w:hAnsi="Times New Roman"/>
              </w:rPr>
              <w:t>ч/год</w:t>
            </w:r>
          </w:p>
        </w:tc>
        <w:tc>
          <w:tcPr>
            <w:tcW w:w="4360" w:type="dxa"/>
            <w:gridSpan w:val="3"/>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962D74">
      <w:pPr>
        <w:pStyle w:val="ae"/>
        <w:numPr>
          <w:ilvl w:val="0"/>
          <w:numId w:val="34"/>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.1.2.2</w:t>
      </w:r>
      <w:r w:rsidR="008252E3" w:rsidRPr="008252E3">
        <w:rPr>
          <w:rFonts w:ascii="Times New Roman" w:hAnsi="Times New Roman"/>
          <w:sz w:val="24"/>
          <w:szCs w:val="24"/>
        </w:rPr>
        <w:t>.</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63383C" w:rsidRDefault="0063383C"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8719CA" w:rsidRDefault="008719CA" w:rsidP="00592643">
      <w:pPr>
        <w:spacing w:after="0" w:line="240" w:lineRule="auto"/>
        <w:jc w:val="right"/>
        <w:rPr>
          <w:rFonts w:ascii="Times New Roman" w:hAnsi="Times New Roman"/>
          <w:sz w:val="24"/>
          <w:szCs w:val="24"/>
        </w:rPr>
      </w:pPr>
    </w:p>
    <w:p w:rsidR="00933414" w:rsidRDefault="005545C2" w:rsidP="00592643">
      <w:pPr>
        <w:spacing w:after="0" w:line="240" w:lineRule="auto"/>
        <w:jc w:val="both"/>
        <w:rPr>
          <w:rFonts w:ascii="Arial Narrow" w:hAnsi="Arial Narrow"/>
          <w:b/>
          <w:sz w:val="16"/>
          <w:szCs w:val="16"/>
        </w:rPr>
      </w:pPr>
      <w:r w:rsidRPr="005545C2">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563E6D">
        <w:rPr>
          <w:rFonts w:ascii="Arial Narrow" w:hAnsi="Arial Narrow"/>
          <w:b/>
          <w:sz w:val="28"/>
          <w:szCs w:val="28"/>
        </w:rPr>
        <w:t>.1.3</w:t>
      </w:r>
      <w:r w:rsidR="00E4519D" w:rsidRPr="00933414">
        <w:rPr>
          <w:rFonts w:ascii="Arial Narrow" w:hAnsi="Arial Narrow"/>
          <w:b/>
          <w:sz w:val="28"/>
          <w:szCs w:val="28"/>
        </w:rPr>
        <w:t xml:space="preserve">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5545C2" w:rsidP="00592643">
      <w:pPr>
        <w:spacing w:after="0" w:line="240" w:lineRule="auto"/>
        <w:jc w:val="both"/>
        <w:rPr>
          <w:rFonts w:ascii="Times New Roman" w:hAnsi="Times New Roman"/>
          <w:sz w:val="16"/>
          <w:szCs w:val="16"/>
        </w:rPr>
      </w:pPr>
      <w:r w:rsidRPr="005545C2">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.1.3</w:t>
      </w:r>
      <w:r w:rsidR="00312196">
        <w:rPr>
          <w:rFonts w:ascii="Times New Roman" w:hAnsi="Times New Roman"/>
          <w:sz w:val="24"/>
          <w:szCs w:val="24"/>
        </w:rPr>
        <w:t xml:space="preserve">.1.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 xml:space="preserve">ноквартирных зданий – по </w:t>
      </w:r>
      <w:r w:rsidR="00592643" w:rsidRPr="006B6990">
        <w:rPr>
          <w:rFonts w:ascii="Times New Roman" w:hAnsi="Times New Roman"/>
          <w:i/>
          <w:sz w:val="24"/>
          <w:szCs w:val="24"/>
        </w:rPr>
        <w:t>табл.</w:t>
      </w:r>
      <w:r w:rsidR="00393117">
        <w:rPr>
          <w:rFonts w:ascii="Times New Roman" w:hAnsi="Times New Roman"/>
          <w:i/>
          <w:sz w:val="24"/>
          <w:szCs w:val="24"/>
        </w:rPr>
        <w:t>3</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 xml:space="preserve">общественных зданий – по </w:t>
      </w:r>
      <w:r w:rsidR="00592643" w:rsidRPr="006B6990">
        <w:rPr>
          <w:rFonts w:ascii="Times New Roman" w:hAnsi="Times New Roman"/>
          <w:i/>
          <w:sz w:val="24"/>
          <w:szCs w:val="24"/>
        </w:rPr>
        <w:t>табл.</w:t>
      </w:r>
      <w:r w:rsidR="00393117">
        <w:rPr>
          <w:rFonts w:ascii="Times New Roman" w:hAnsi="Times New Roman"/>
          <w:i/>
          <w:sz w:val="24"/>
          <w:szCs w:val="24"/>
        </w:rPr>
        <w:t>4</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043A4B" w:rsidRDefault="00043A4B" w:rsidP="00351D68">
      <w:pPr>
        <w:spacing w:after="0" w:line="240" w:lineRule="auto"/>
        <w:jc w:val="right"/>
        <w:rPr>
          <w:rFonts w:ascii="Times New Roman" w:hAnsi="Times New Roman"/>
          <w:i/>
          <w:sz w:val="24"/>
          <w:szCs w:val="24"/>
        </w:rPr>
      </w:pPr>
    </w:p>
    <w:p w:rsidR="003A4554" w:rsidRPr="00F31B99" w:rsidRDefault="002C6C8C" w:rsidP="00393117">
      <w:pPr>
        <w:spacing w:after="0" w:line="240" w:lineRule="auto"/>
        <w:rPr>
          <w:rFonts w:ascii="Times New Roman" w:hAnsi="Times New Roman"/>
          <w:b/>
          <w:i/>
          <w:sz w:val="24"/>
          <w:szCs w:val="24"/>
        </w:rPr>
      </w:pPr>
      <w:r w:rsidRPr="00864C3E">
        <w:rPr>
          <w:rFonts w:ascii="Times New Roman" w:hAnsi="Times New Roman"/>
          <w:i/>
          <w:sz w:val="24"/>
          <w:szCs w:val="24"/>
        </w:rPr>
        <w:lastRenderedPageBreak/>
        <w:t xml:space="preserve">Таблица </w:t>
      </w:r>
      <w:r w:rsidR="00393117">
        <w:rPr>
          <w:rFonts w:ascii="Times New Roman" w:hAnsi="Times New Roman"/>
          <w:i/>
          <w:sz w:val="24"/>
          <w:szCs w:val="24"/>
        </w:rPr>
        <w:t>3</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w:t>
      </w:r>
    </w:p>
    <w:tbl>
      <w:tblPr>
        <w:tblStyle w:val="14"/>
        <w:tblW w:w="0" w:type="auto"/>
        <w:jc w:val="center"/>
        <w:tblLook w:val="0000"/>
      </w:tblPr>
      <w:tblGrid>
        <w:gridCol w:w="4306"/>
        <w:gridCol w:w="1317"/>
        <w:gridCol w:w="1316"/>
        <w:gridCol w:w="1316"/>
        <w:gridCol w:w="1316"/>
      </w:tblGrid>
      <w:tr w:rsidR="003A4554" w:rsidRPr="00B22A6E" w:rsidTr="00351D68">
        <w:trPr>
          <w:jc w:val="center"/>
        </w:trPr>
        <w:tc>
          <w:tcPr>
            <w:tcW w:w="4306"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265"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351D68">
        <w:trPr>
          <w:jc w:val="center"/>
        </w:trPr>
        <w:tc>
          <w:tcPr>
            <w:tcW w:w="4306"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17"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16"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351D68">
        <w:trPr>
          <w:jc w:val="center"/>
        </w:trPr>
        <w:tc>
          <w:tcPr>
            <w:tcW w:w="4306"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17"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16"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Pr="00592643" w:rsidRDefault="002C6C8C" w:rsidP="00393117">
      <w:pPr>
        <w:spacing w:after="0" w:line="240" w:lineRule="auto"/>
        <w:rPr>
          <w:rFonts w:ascii="Times New Roman" w:hAnsi="Times New Roman"/>
          <w:b/>
          <w:i/>
          <w:sz w:val="24"/>
          <w:szCs w:val="24"/>
        </w:rPr>
      </w:pPr>
      <w:r w:rsidRPr="00864C3E">
        <w:rPr>
          <w:rFonts w:ascii="Times New Roman" w:hAnsi="Times New Roman"/>
          <w:i/>
          <w:sz w:val="24"/>
          <w:szCs w:val="24"/>
        </w:rPr>
        <w:t xml:space="preserve">Таблица </w:t>
      </w:r>
      <w:r w:rsidR="00393117">
        <w:rPr>
          <w:rFonts w:ascii="Times New Roman" w:hAnsi="Times New Roman"/>
          <w:i/>
          <w:sz w:val="24"/>
          <w:szCs w:val="24"/>
        </w:rPr>
        <w:t>4</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w:t>
      </w: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09750B" w:rsidP="00864C3E">
      <w:pPr>
        <w:spacing w:after="0" w:line="240" w:lineRule="auto"/>
        <w:ind w:firstLine="567"/>
        <w:jc w:val="both"/>
        <w:rPr>
          <w:rFonts w:ascii="Times New Roman" w:hAnsi="Times New Roman"/>
          <w:sz w:val="24"/>
          <w:szCs w:val="24"/>
        </w:rPr>
      </w:pPr>
      <w:r>
        <w:rPr>
          <w:rFonts w:ascii="Times New Roman" w:hAnsi="Times New Roman"/>
          <w:sz w:val="24"/>
          <w:szCs w:val="24"/>
        </w:rPr>
        <w:t>5.1.3</w:t>
      </w:r>
      <w:r w:rsidR="00864C3E">
        <w:rPr>
          <w:rFonts w:ascii="Times New Roman" w:hAnsi="Times New Roman"/>
          <w:sz w:val="24"/>
          <w:szCs w:val="24"/>
        </w:rPr>
        <w:t>.2.</w:t>
      </w:r>
      <w:r w:rsidR="00864C3E" w:rsidRPr="00864C3E">
        <w:rPr>
          <w:rFonts w:ascii="Times New Roman" w:hAnsi="Times New Roman"/>
          <w:color w:val="1F497D" w:themeColor="text2"/>
          <w:sz w:val="20"/>
          <w:szCs w:val="20"/>
        </w:rPr>
        <w:t xml:space="preserve"> </w:t>
      </w:r>
      <w:r w:rsidR="00864C3E"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933414" w:rsidRDefault="005545C2" w:rsidP="00933414">
      <w:pPr>
        <w:spacing w:after="0" w:line="240" w:lineRule="auto"/>
        <w:jc w:val="both"/>
        <w:rPr>
          <w:rFonts w:ascii="Times New Roman" w:hAnsi="Times New Roman"/>
          <w:sz w:val="24"/>
          <w:szCs w:val="24"/>
        </w:rPr>
      </w:pPr>
      <w:r w:rsidRPr="005545C2">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w:t>
      </w:r>
      <w:r w:rsidR="00563E6D">
        <w:rPr>
          <w:rFonts w:ascii="Arial Narrow" w:hAnsi="Arial Narrow"/>
          <w:b/>
          <w:color w:val="000000" w:themeColor="text1"/>
          <w:sz w:val="28"/>
          <w:szCs w:val="28"/>
        </w:rPr>
        <w:t>4</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5545C2"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63E6D">
        <w:rPr>
          <w:rFonts w:ascii="Times New Roman" w:hAnsi="Times New Roman"/>
          <w:sz w:val="24"/>
          <w:szCs w:val="24"/>
        </w:rPr>
        <w:t>.1.4</w:t>
      </w:r>
      <w:r w:rsidR="00592643">
        <w:rPr>
          <w:rFonts w:ascii="Times New Roman" w:hAnsi="Times New Roman"/>
          <w:sz w:val="24"/>
          <w:szCs w:val="24"/>
        </w:rPr>
        <w:t xml:space="preserve">.1.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w:t>
      </w:r>
      <w:r w:rsidR="00A032A1" w:rsidRPr="006B6990">
        <w:rPr>
          <w:rFonts w:ascii="Times New Roman" w:hAnsi="Times New Roman"/>
          <w:i/>
          <w:sz w:val="24"/>
          <w:szCs w:val="24"/>
        </w:rPr>
        <w:t>табл.</w:t>
      </w:r>
      <w:r w:rsidR="00393117">
        <w:rPr>
          <w:rFonts w:ascii="Times New Roman" w:hAnsi="Times New Roman"/>
          <w:i/>
          <w:sz w:val="24"/>
          <w:szCs w:val="24"/>
        </w:rPr>
        <w:t>5</w:t>
      </w:r>
      <w:r w:rsidR="002C6C8C" w:rsidRPr="006B6990">
        <w:rPr>
          <w:rFonts w:ascii="Times New Roman" w:hAnsi="Times New Roman"/>
          <w:i/>
          <w:sz w:val="24"/>
          <w:szCs w:val="24"/>
        </w:rPr>
        <w:t>-</w:t>
      </w:r>
      <w:r w:rsidR="00393117">
        <w:rPr>
          <w:rFonts w:ascii="Times New Roman" w:hAnsi="Times New Roman"/>
          <w:i/>
          <w:sz w:val="24"/>
          <w:szCs w:val="24"/>
        </w:rPr>
        <w:t>6</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393117">
      <w:pPr>
        <w:spacing w:after="0" w:line="240" w:lineRule="auto"/>
        <w:rPr>
          <w:rFonts w:ascii="Times New Roman" w:hAnsi="Times New Roman"/>
          <w:b/>
          <w:i/>
          <w:sz w:val="24"/>
          <w:szCs w:val="24"/>
        </w:rPr>
      </w:pPr>
      <w:r w:rsidRPr="00B86914">
        <w:rPr>
          <w:rFonts w:ascii="Times New Roman" w:hAnsi="Times New Roman"/>
          <w:i/>
          <w:sz w:val="24"/>
          <w:szCs w:val="24"/>
        </w:rPr>
        <w:t xml:space="preserve">Таблица </w:t>
      </w:r>
      <w:r w:rsidR="00393117">
        <w:rPr>
          <w:rFonts w:ascii="Times New Roman" w:hAnsi="Times New Roman"/>
          <w:i/>
          <w:sz w:val="24"/>
          <w:szCs w:val="24"/>
        </w:rPr>
        <w:t>5</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lastRenderedPageBreak/>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393117" w:rsidRPr="00393117" w:rsidRDefault="00393117" w:rsidP="00933414">
      <w:pPr>
        <w:tabs>
          <w:tab w:val="left" w:pos="709"/>
        </w:tabs>
        <w:suppressAutoHyphens/>
        <w:autoSpaceDE w:val="0"/>
        <w:autoSpaceDN w:val="0"/>
        <w:adjustRightInd w:val="0"/>
        <w:spacing w:after="0" w:line="240" w:lineRule="auto"/>
        <w:jc w:val="both"/>
        <w:rPr>
          <w:rFonts w:ascii="Times New Roman" w:hAnsi="Times New Roman"/>
          <w:color w:val="000000"/>
          <w:sz w:val="16"/>
          <w:szCs w:val="16"/>
        </w:rPr>
      </w:pPr>
    </w:p>
    <w:p w:rsidR="00A032A1" w:rsidRPr="00F31B99" w:rsidRDefault="00A032A1" w:rsidP="00393117">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393117">
        <w:rPr>
          <w:rFonts w:ascii="Times New Roman" w:hAnsi="Times New Roman"/>
          <w:bCs/>
          <w:i/>
          <w:color w:val="000000"/>
          <w:sz w:val="24"/>
          <w:szCs w:val="24"/>
        </w:rPr>
        <w:t>6</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260"/>
        <w:gridCol w:w="1701"/>
        <w:gridCol w:w="1134"/>
        <w:gridCol w:w="1701"/>
        <w:gridCol w:w="1134"/>
      </w:tblGrid>
      <w:tr w:rsidR="00933414" w:rsidRPr="00696787" w:rsidTr="007A3F9C">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260"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835"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7A3F9C">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260"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7A3F9C">
        <w:trPr>
          <w:trHeight w:val="83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отсутствия централизованного горячего водоснабжения</w:t>
            </w:r>
          </w:p>
        </w:tc>
        <w:tc>
          <w:tcPr>
            <w:tcW w:w="1701"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7A3F9C">
        <w:trPr>
          <w:trHeight w:val="286"/>
        </w:trPr>
        <w:tc>
          <w:tcPr>
            <w:tcW w:w="426" w:type="dxa"/>
            <w:vAlign w:val="center"/>
          </w:tcPr>
          <w:p w:rsidR="00933414" w:rsidRPr="00696787" w:rsidRDefault="00933414" w:rsidP="00962D74">
            <w:pPr>
              <w:numPr>
                <w:ilvl w:val="0"/>
                <w:numId w:val="1"/>
              </w:numPr>
              <w:tabs>
                <w:tab w:val="left" w:pos="176"/>
              </w:tabs>
              <w:spacing w:after="0" w:line="240" w:lineRule="auto"/>
              <w:ind w:left="0" w:firstLine="0"/>
              <w:jc w:val="center"/>
              <w:rPr>
                <w:rFonts w:ascii="Times New Roman" w:hAnsi="Times New Roman"/>
                <w:color w:val="000000"/>
              </w:rPr>
            </w:pPr>
          </w:p>
        </w:tc>
        <w:tc>
          <w:tcPr>
            <w:tcW w:w="3260" w:type="dxa"/>
            <w:vAlign w:val="center"/>
          </w:tcPr>
          <w:p w:rsidR="00933414" w:rsidRPr="00696787" w:rsidRDefault="00933414" w:rsidP="007A3F9C">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(поквартирное) отопление жилых помещений</w:t>
            </w:r>
          </w:p>
        </w:tc>
        <w:tc>
          <w:tcPr>
            <w:tcW w:w="1701" w:type="dxa"/>
            <w:vAlign w:val="center"/>
          </w:tcPr>
          <w:p w:rsidR="00933414" w:rsidRPr="00696787" w:rsidRDefault="00933414" w:rsidP="007A3F9C">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63E6D">
        <w:rPr>
          <w:b w:val="0"/>
          <w:szCs w:val="24"/>
        </w:rPr>
        <w:t>.1.4</w:t>
      </w:r>
      <w:r w:rsidR="00592643">
        <w:rPr>
          <w:b w:val="0"/>
          <w:szCs w:val="24"/>
        </w:rPr>
        <w:t>.2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w:t>
      </w:r>
      <w:r w:rsidR="00592643" w:rsidRPr="006B6990">
        <w:rPr>
          <w:b w:val="0"/>
          <w:i/>
          <w:szCs w:val="24"/>
        </w:rPr>
        <w:t>табл.</w:t>
      </w:r>
      <w:r w:rsidR="00563E6D" w:rsidRPr="006B6990">
        <w:rPr>
          <w:b w:val="0"/>
          <w:i/>
          <w:szCs w:val="24"/>
        </w:rPr>
        <w:t xml:space="preserve"> </w:t>
      </w:r>
      <w:r w:rsidR="00393117">
        <w:rPr>
          <w:b w:val="0"/>
          <w:i/>
          <w:szCs w:val="24"/>
        </w:rPr>
        <w:t>7</w:t>
      </w:r>
      <w:r w:rsidR="00E420EF">
        <w:rPr>
          <w:b w:val="0"/>
          <w:szCs w:val="24"/>
        </w:rPr>
        <w:t>.</w:t>
      </w:r>
    </w:p>
    <w:p w:rsidR="00043A4B" w:rsidRDefault="00043A4B" w:rsidP="00351D68">
      <w:pPr>
        <w:pStyle w:val="af1"/>
        <w:ind w:left="0"/>
        <w:jc w:val="right"/>
        <w:rPr>
          <w:b w:val="0"/>
          <w:i/>
          <w:szCs w:val="24"/>
        </w:rPr>
      </w:pPr>
    </w:p>
    <w:p w:rsidR="00043A4B" w:rsidRDefault="00043A4B" w:rsidP="00351D68">
      <w:pPr>
        <w:pStyle w:val="af1"/>
        <w:ind w:left="0"/>
        <w:jc w:val="right"/>
        <w:rPr>
          <w:b w:val="0"/>
          <w:i/>
          <w:szCs w:val="24"/>
        </w:rPr>
      </w:pPr>
    </w:p>
    <w:p w:rsidR="00043A4B" w:rsidRDefault="00043A4B" w:rsidP="00351D68">
      <w:pPr>
        <w:pStyle w:val="af1"/>
        <w:ind w:left="0"/>
        <w:jc w:val="right"/>
        <w:rPr>
          <w:b w:val="0"/>
          <w:i/>
          <w:szCs w:val="24"/>
        </w:rPr>
      </w:pPr>
    </w:p>
    <w:p w:rsidR="00043A4B" w:rsidRDefault="00043A4B" w:rsidP="00351D68">
      <w:pPr>
        <w:pStyle w:val="af1"/>
        <w:ind w:left="0"/>
        <w:jc w:val="right"/>
        <w:rPr>
          <w:b w:val="0"/>
          <w:i/>
          <w:szCs w:val="24"/>
        </w:rPr>
      </w:pPr>
    </w:p>
    <w:p w:rsidR="00E420EF" w:rsidRPr="00F31B99" w:rsidRDefault="00F31B99" w:rsidP="00393117">
      <w:pPr>
        <w:pStyle w:val="af1"/>
        <w:ind w:left="0"/>
        <w:rPr>
          <w:bCs/>
          <w:i/>
          <w:szCs w:val="24"/>
        </w:rPr>
      </w:pPr>
      <w:r w:rsidRPr="00B86914">
        <w:rPr>
          <w:b w:val="0"/>
          <w:i/>
          <w:szCs w:val="24"/>
        </w:rPr>
        <w:lastRenderedPageBreak/>
        <w:t>Та</w:t>
      </w:r>
      <w:r w:rsidR="002C6C8C" w:rsidRPr="00B86914">
        <w:rPr>
          <w:b w:val="0"/>
          <w:i/>
          <w:szCs w:val="24"/>
        </w:rPr>
        <w:t xml:space="preserve">блица </w:t>
      </w:r>
      <w:r w:rsidR="00393117">
        <w:rPr>
          <w:b w:val="0"/>
          <w:i/>
          <w:szCs w:val="24"/>
        </w:rPr>
        <w:t>7</w:t>
      </w:r>
      <w:r w:rsidRPr="00B86914">
        <w:rPr>
          <w:b w:val="0"/>
          <w:i/>
          <w:szCs w:val="24"/>
        </w:rPr>
        <w:t>.</w:t>
      </w:r>
      <w:r>
        <w:rPr>
          <w:i/>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685"/>
        <w:gridCol w:w="1931"/>
        <w:gridCol w:w="26"/>
        <w:gridCol w:w="1729"/>
      </w:tblGrid>
      <w:tr w:rsidR="00E420EF" w:rsidRPr="007F3A10" w:rsidTr="00043A4B">
        <w:trPr>
          <w:trHeight w:val="819"/>
        </w:trPr>
        <w:tc>
          <w:tcPr>
            <w:tcW w:w="5685"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Pr>
                <w:b/>
                <w:szCs w:val="24"/>
              </w:rPr>
              <w:t xml:space="preserve"> </w:t>
            </w:r>
            <w:r w:rsidRPr="009A5354">
              <w:rPr>
                <w:rFonts w:ascii="Times New Roman" w:hAnsi="Times New Roman"/>
                <w:sz w:val="22"/>
                <w:szCs w:val="22"/>
              </w:rPr>
              <w:t>Потребители газа</w:t>
            </w:r>
          </w:p>
        </w:tc>
        <w:tc>
          <w:tcPr>
            <w:tcW w:w="1957"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7D3AB8">
        <w:trPr>
          <w:trHeight w:val="321"/>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централизован</w:t>
            </w:r>
            <w:r w:rsidR="00043A4B">
              <w:rPr>
                <w:rFonts w:ascii="Times New Roman" w:hAnsi="Times New Roman"/>
                <w:sz w:val="22"/>
                <w:szCs w:val="22"/>
              </w:rPr>
              <w:t>-</w:t>
            </w:r>
            <w:r w:rsidRPr="009A5354">
              <w:rPr>
                <w:rFonts w:ascii="Times New Roman" w:hAnsi="Times New Roman"/>
                <w:sz w:val="22"/>
                <w:szCs w:val="22"/>
              </w:rPr>
              <w:t>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043A4B">
        <w:tc>
          <w:tcPr>
            <w:tcW w:w="5685"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043A4B">
        <w:trPr>
          <w:trHeight w:val="284"/>
        </w:trPr>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1931"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043A4B">
        <w:tc>
          <w:tcPr>
            <w:tcW w:w="5685"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043A4B">
        <w:tc>
          <w:tcPr>
            <w:tcW w:w="5685"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1931"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lastRenderedPageBreak/>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.1.</w:t>
      </w:r>
      <w:r w:rsidR="00563E6D">
        <w:rPr>
          <w:rFonts w:ascii="Times New Roman" w:hAnsi="Times New Roman"/>
          <w:sz w:val="24"/>
          <w:szCs w:val="24"/>
        </w:rPr>
        <w:t>4</w:t>
      </w:r>
      <w:r w:rsidR="00592643">
        <w:rPr>
          <w:rFonts w:ascii="Times New Roman" w:hAnsi="Times New Roman"/>
          <w:sz w:val="24"/>
          <w:szCs w:val="24"/>
        </w:rPr>
        <w:t xml:space="preserve">.3.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w:t>
      </w:r>
      <w:r w:rsidR="00563E6D">
        <w:rPr>
          <w:rFonts w:ascii="Times New Roman" w:hAnsi="Times New Roman"/>
          <w:sz w:val="24"/>
          <w:szCs w:val="24"/>
        </w:rPr>
        <w:t>7</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t>5.1.</w:t>
      </w:r>
      <w:r w:rsidR="00563E6D">
        <w:rPr>
          <w:rFonts w:ascii="Times New Roman" w:hAnsi="Times New Roman"/>
          <w:bCs/>
          <w:sz w:val="24"/>
          <w:szCs w:val="24"/>
        </w:rPr>
        <w:t>4</w:t>
      </w:r>
      <w:r>
        <w:rPr>
          <w:rFonts w:ascii="Times New Roman" w:hAnsi="Times New Roman"/>
          <w:bCs/>
          <w:sz w:val="24"/>
          <w:szCs w:val="24"/>
        </w:rPr>
        <w:t xml:space="preserve">.4.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5545C2"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5</w:t>
      </w:r>
      <w:r w:rsidR="00AA2AD9">
        <w:rPr>
          <w:rFonts w:ascii="Arial Narrow" w:hAnsi="Arial Narrow"/>
          <w:b/>
          <w:sz w:val="28"/>
          <w:szCs w:val="28"/>
        </w:rPr>
        <w:t xml:space="preserve">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5545C2" w:rsidP="00210D45">
      <w:pPr>
        <w:spacing w:after="0" w:line="240" w:lineRule="auto"/>
        <w:jc w:val="both"/>
        <w:rPr>
          <w:rFonts w:ascii="Times New Roman" w:hAnsi="Times New Roman"/>
          <w:sz w:val="16"/>
          <w:szCs w:val="16"/>
        </w:rPr>
      </w:pPr>
      <w:r w:rsidRPr="005545C2">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w:t>
      </w:r>
      <w:r w:rsidRPr="006B6990">
        <w:rPr>
          <w:rFonts w:ascii="Times New Roman" w:hAnsi="Times New Roman"/>
          <w:i/>
          <w:sz w:val="24"/>
          <w:szCs w:val="24"/>
        </w:rPr>
        <w:t>табл.</w:t>
      </w:r>
      <w:r w:rsidR="00393117">
        <w:rPr>
          <w:rFonts w:ascii="Times New Roman" w:hAnsi="Times New Roman"/>
          <w:i/>
          <w:sz w:val="24"/>
          <w:szCs w:val="24"/>
        </w:rPr>
        <w:t>8</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393117">
        <w:rPr>
          <w:rFonts w:ascii="Times New Roman" w:hAnsi="Times New Roman"/>
          <w:sz w:val="24"/>
          <w:szCs w:val="24"/>
        </w:rPr>
        <w:t>8</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393117" w:rsidRPr="00393117" w:rsidRDefault="00393117" w:rsidP="00D263CD">
      <w:pPr>
        <w:spacing w:after="0" w:line="240" w:lineRule="auto"/>
        <w:ind w:firstLine="567"/>
        <w:jc w:val="both"/>
        <w:rPr>
          <w:rFonts w:ascii="Times New Roman" w:hAnsi="Times New Roman"/>
          <w:sz w:val="16"/>
          <w:szCs w:val="16"/>
        </w:rPr>
      </w:pPr>
    </w:p>
    <w:p w:rsidR="00210D45" w:rsidRPr="00F31B99" w:rsidRDefault="00210D45" w:rsidP="00393117">
      <w:pPr>
        <w:spacing w:after="0" w:line="240" w:lineRule="auto"/>
        <w:contextualSpacing/>
        <w:rPr>
          <w:rFonts w:ascii="Times New Roman" w:hAnsi="Times New Roman"/>
          <w:b/>
          <w:i/>
          <w:sz w:val="24"/>
          <w:szCs w:val="24"/>
        </w:rPr>
      </w:pPr>
      <w:r w:rsidRPr="00826545">
        <w:rPr>
          <w:rFonts w:ascii="Times New Roman" w:hAnsi="Times New Roman"/>
          <w:i/>
          <w:sz w:val="24"/>
          <w:szCs w:val="24"/>
        </w:rPr>
        <w:t xml:space="preserve">Таблица </w:t>
      </w:r>
      <w:r w:rsidR="00393117">
        <w:rPr>
          <w:rFonts w:ascii="Times New Roman" w:hAnsi="Times New Roman"/>
          <w:i/>
          <w:sz w:val="24"/>
          <w:szCs w:val="24"/>
        </w:rPr>
        <w:t>8</w:t>
      </w:r>
      <w:r w:rsidRPr="00826545">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w:t>
      </w:r>
      <w:r w:rsidRPr="007B61DF">
        <w:rPr>
          <w:rFonts w:ascii="Times New Roman" w:hAnsi="Times New Roman"/>
          <w:bCs/>
          <w:sz w:val="20"/>
          <w:szCs w:val="20"/>
        </w:rPr>
        <w:lastRenderedPageBreak/>
        <w:t>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263CD">
        <w:rPr>
          <w:rFonts w:ascii="Times New Roman" w:hAnsi="Times New Roman"/>
          <w:sz w:val="24"/>
          <w:szCs w:val="24"/>
        </w:rPr>
        <w:t xml:space="preserve">.2.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09750B">
        <w:rPr>
          <w:rFonts w:ascii="Times New Roman" w:hAnsi="Times New Roman"/>
          <w:sz w:val="24"/>
          <w:szCs w:val="24"/>
        </w:rPr>
        <w:t>.1.5</w:t>
      </w:r>
      <w:r w:rsidR="00DD227E">
        <w:rPr>
          <w:rFonts w:ascii="Times New Roman" w:hAnsi="Times New Roman"/>
          <w:sz w:val="24"/>
          <w:szCs w:val="24"/>
        </w:rPr>
        <w:t xml:space="preserve">.3.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0E4239">
        <w:rPr>
          <w:rFonts w:ascii="Times New Roman" w:hAnsi="Times New Roman"/>
          <w:sz w:val="24"/>
          <w:szCs w:val="24"/>
        </w:rPr>
        <w:t>Сабиновск</w:t>
      </w:r>
      <w:r w:rsidR="008B7286">
        <w:rPr>
          <w:rFonts w:ascii="Times New Roman" w:hAnsi="Times New Roman"/>
          <w:sz w:val="24"/>
          <w:szCs w:val="24"/>
        </w:rPr>
        <w:t>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 xml:space="preserve">допускается принимать по </w:t>
      </w:r>
      <w:r w:rsidR="00DD227E" w:rsidRPr="006B6990">
        <w:rPr>
          <w:rFonts w:ascii="Times New Roman" w:hAnsi="Times New Roman"/>
          <w:i/>
          <w:sz w:val="24"/>
          <w:szCs w:val="24"/>
        </w:rPr>
        <w:t>табл</w:t>
      </w:r>
      <w:r w:rsidR="0009750B" w:rsidRPr="006B6990">
        <w:rPr>
          <w:rFonts w:ascii="Times New Roman" w:hAnsi="Times New Roman"/>
          <w:i/>
          <w:sz w:val="24"/>
          <w:szCs w:val="24"/>
        </w:rPr>
        <w:t>.</w:t>
      </w:r>
      <w:r w:rsidR="00393117">
        <w:rPr>
          <w:rFonts w:ascii="Times New Roman" w:hAnsi="Times New Roman"/>
          <w:i/>
          <w:sz w:val="24"/>
          <w:szCs w:val="24"/>
        </w:rPr>
        <w:t>9</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393117">
      <w:pPr>
        <w:spacing w:after="0" w:line="240" w:lineRule="auto"/>
        <w:rPr>
          <w:rFonts w:ascii="Times New Roman" w:hAnsi="Times New Roman"/>
          <w:b/>
          <w:i/>
        </w:rPr>
      </w:pPr>
      <w:r w:rsidRPr="00826545">
        <w:rPr>
          <w:rFonts w:ascii="Times New Roman" w:hAnsi="Times New Roman"/>
          <w:i/>
          <w:sz w:val="24"/>
          <w:szCs w:val="24"/>
        </w:rPr>
        <w:t xml:space="preserve">Таблица </w:t>
      </w:r>
      <w:r w:rsidR="00393117">
        <w:rPr>
          <w:rFonts w:ascii="Times New Roman" w:hAnsi="Times New Roman"/>
          <w:i/>
          <w:sz w:val="24"/>
          <w:szCs w:val="24"/>
        </w:rPr>
        <w:t>9</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w:t>
      </w: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351D68">
            <w:pPr>
              <w:tabs>
                <w:tab w:val="center" w:pos="4677"/>
                <w:tab w:val="right" w:pos="9355"/>
              </w:tabs>
              <w:jc w:val="right"/>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lastRenderedPageBreak/>
        <w:t>3. Удельный расход воды на поливку зеленых насаждений принимается равным 50л/сут на 1 жителя.</w:t>
      </w:r>
    </w:p>
    <w:p w:rsidR="00154BB9" w:rsidRPr="00351D68" w:rsidRDefault="00154BB9" w:rsidP="00DD227E">
      <w:pPr>
        <w:spacing w:after="0" w:line="240" w:lineRule="auto"/>
        <w:ind w:firstLine="567"/>
        <w:jc w:val="both"/>
        <w:rPr>
          <w:rFonts w:ascii="Times New Roman" w:hAnsi="Times New Roman"/>
          <w:sz w:val="16"/>
          <w:szCs w:val="16"/>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.1.</w:t>
      </w:r>
      <w:r w:rsidR="0009750B">
        <w:rPr>
          <w:rFonts w:ascii="Times New Roman" w:hAnsi="Times New Roman"/>
          <w:sz w:val="24"/>
          <w:szCs w:val="24"/>
        </w:rPr>
        <w:t>5</w:t>
      </w:r>
      <w:r w:rsidR="00DD227E">
        <w:rPr>
          <w:rFonts w:ascii="Times New Roman" w:hAnsi="Times New Roman"/>
          <w:sz w:val="24"/>
          <w:szCs w:val="24"/>
        </w:rPr>
        <w:t xml:space="preserve">.4.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393117"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09750B">
        <w:rPr>
          <w:rFonts w:ascii="Times New Roman" w:hAnsi="Times New Roman"/>
          <w:sz w:val="24"/>
          <w:szCs w:val="24"/>
        </w:rPr>
        <w:t>.1.5</w:t>
      </w:r>
      <w:r w:rsidR="007F7F97">
        <w:rPr>
          <w:rFonts w:ascii="Times New Roman" w:hAnsi="Times New Roman"/>
          <w:sz w:val="24"/>
          <w:szCs w:val="24"/>
        </w:rPr>
        <w:t>.5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 xml:space="preserve">я представлена в </w:t>
      </w:r>
      <w:r w:rsidR="00503ECB" w:rsidRPr="006B6990">
        <w:rPr>
          <w:rFonts w:ascii="Times New Roman" w:hAnsi="Times New Roman"/>
          <w:i/>
          <w:color w:val="000000" w:themeColor="text1"/>
          <w:sz w:val="24"/>
          <w:szCs w:val="24"/>
        </w:rPr>
        <w:t>табл</w:t>
      </w:r>
      <w:r w:rsidR="00592643" w:rsidRPr="006B6990">
        <w:rPr>
          <w:rFonts w:ascii="Times New Roman" w:hAnsi="Times New Roman"/>
          <w:i/>
          <w:color w:val="000000" w:themeColor="text1"/>
          <w:sz w:val="24"/>
          <w:szCs w:val="24"/>
        </w:rPr>
        <w:t>.</w:t>
      </w:r>
      <w:r w:rsidR="0009750B" w:rsidRPr="006B6990">
        <w:rPr>
          <w:rFonts w:ascii="Times New Roman" w:hAnsi="Times New Roman"/>
          <w:i/>
          <w:color w:val="000000" w:themeColor="text1"/>
          <w:sz w:val="24"/>
          <w:szCs w:val="24"/>
        </w:rPr>
        <w:t>1</w:t>
      </w:r>
      <w:r w:rsidR="00393117">
        <w:rPr>
          <w:rFonts w:ascii="Times New Roman" w:hAnsi="Times New Roman"/>
          <w:i/>
          <w:color w:val="000000" w:themeColor="text1"/>
          <w:sz w:val="24"/>
          <w:szCs w:val="24"/>
        </w:rPr>
        <w:t>0</w:t>
      </w:r>
      <w:r>
        <w:rPr>
          <w:rFonts w:ascii="Times New Roman" w:hAnsi="Times New Roman"/>
          <w:color w:val="000000" w:themeColor="text1"/>
          <w:sz w:val="24"/>
          <w:szCs w:val="24"/>
        </w:rPr>
        <w:t>.</w:t>
      </w:r>
    </w:p>
    <w:p w:rsidR="004802B5" w:rsidRPr="00393117" w:rsidRDefault="004802B5" w:rsidP="004802B5">
      <w:pPr>
        <w:tabs>
          <w:tab w:val="left" w:pos="567"/>
        </w:tabs>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 xml:space="preserve"> </w:t>
      </w:r>
    </w:p>
    <w:p w:rsidR="00210D45" w:rsidRPr="00F31B99" w:rsidRDefault="00D6705A" w:rsidP="00393117">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 xml:space="preserve">Таблица </w:t>
      </w:r>
      <w:r w:rsidR="0009750B">
        <w:rPr>
          <w:rFonts w:ascii="Times New Roman" w:hAnsi="Times New Roman"/>
          <w:i/>
          <w:color w:val="000000" w:themeColor="text1"/>
          <w:sz w:val="24"/>
          <w:szCs w:val="24"/>
        </w:rPr>
        <w:t>1</w:t>
      </w:r>
      <w:r w:rsidR="00393117">
        <w:rPr>
          <w:rFonts w:ascii="Times New Roman" w:hAnsi="Times New Roman"/>
          <w:i/>
          <w:color w:val="000000" w:themeColor="text1"/>
          <w:sz w:val="24"/>
          <w:szCs w:val="24"/>
        </w:rPr>
        <w:t>0</w:t>
      </w:r>
      <w:r w:rsidR="00351D68">
        <w:rPr>
          <w:rFonts w:ascii="Times New Roman" w:hAnsi="Times New Roman"/>
          <w:i/>
          <w:color w:val="000000" w:themeColor="text1"/>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09750B" w:rsidP="000B341C">
      <w:pPr>
        <w:pStyle w:val="af1"/>
        <w:ind w:left="0" w:firstLine="567"/>
        <w:jc w:val="both"/>
        <w:rPr>
          <w:b w:val="0"/>
          <w:szCs w:val="24"/>
        </w:rPr>
      </w:pPr>
      <w:r>
        <w:rPr>
          <w:b w:val="0"/>
          <w:color w:val="000000" w:themeColor="text1"/>
          <w:szCs w:val="24"/>
        </w:rPr>
        <w:t>5.1.5</w:t>
      </w:r>
      <w:r w:rsidR="007F7F97" w:rsidRPr="007F7F97">
        <w:rPr>
          <w:b w:val="0"/>
          <w:color w:val="000000" w:themeColor="text1"/>
          <w:szCs w:val="24"/>
        </w:rPr>
        <w:t xml:space="preserve">.6.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9750B" w:rsidP="00210D45">
      <w:pPr>
        <w:pStyle w:val="af1"/>
        <w:ind w:left="0" w:firstLine="567"/>
        <w:jc w:val="both"/>
        <w:rPr>
          <w:b w:val="0"/>
          <w:szCs w:val="24"/>
        </w:rPr>
      </w:pPr>
      <w:r>
        <w:rPr>
          <w:b w:val="0"/>
          <w:szCs w:val="24"/>
        </w:rPr>
        <w:t>5.1.5</w:t>
      </w:r>
      <w:r w:rsidR="000B341C" w:rsidRPr="000B341C">
        <w:rPr>
          <w:b w:val="0"/>
          <w:szCs w:val="24"/>
        </w:rPr>
        <w:t xml:space="preserve">.7.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Default="00611D1C" w:rsidP="00210D45">
      <w:pPr>
        <w:pStyle w:val="af1"/>
        <w:ind w:left="0" w:firstLine="567"/>
        <w:jc w:val="both"/>
        <w:rPr>
          <w:b w:val="0"/>
          <w:color w:val="1F497D" w:themeColor="text2"/>
          <w:sz w:val="20"/>
          <w:szCs w:val="20"/>
        </w:rPr>
      </w:pPr>
    </w:p>
    <w:p w:rsidR="007A3F9C" w:rsidRPr="00592643" w:rsidRDefault="007A3F9C" w:rsidP="00210D45">
      <w:pPr>
        <w:pStyle w:val="af1"/>
        <w:ind w:left="0" w:firstLine="567"/>
        <w:jc w:val="both"/>
        <w:rPr>
          <w:color w:val="000000" w:themeColor="text1"/>
          <w:sz w:val="20"/>
          <w:szCs w:val="20"/>
        </w:rPr>
      </w:pPr>
    </w:p>
    <w:p w:rsidR="00210D45" w:rsidRDefault="005545C2"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09750B">
        <w:rPr>
          <w:rFonts w:ascii="Arial Narrow" w:hAnsi="Arial Narrow"/>
          <w:b/>
          <w:sz w:val="28"/>
          <w:szCs w:val="28"/>
        </w:rPr>
        <w:t>6</w:t>
      </w:r>
      <w:r w:rsidR="00AA2AD9">
        <w:rPr>
          <w:rFonts w:ascii="Arial Narrow" w:hAnsi="Arial Narrow"/>
          <w:b/>
          <w:sz w:val="28"/>
          <w:szCs w:val="28"/>
        </w:rPr>
        <w:t xml:space="preserve">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5545C2" w:rsidP="00210D45">
      <w:pPr>
        <w:spacing w:after="0" w:line="240" w:lineRule="auto"/>
        <w:jc w:val="both"/>
        <w:rPr>
          <w:rFonts w:ascii="Times New Roman" w:hAnsi="Times New Roman"/>
          <w:sz w:val="16"/>
          <w:szCs w:val="16"/>
        </w:rPr>
      </w:pPr>
      <w:r w:rsidRPr="005545C2">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Pr>
          <w:rFonts w:ascii="Times New Roman" w:hAnsi="Times New Roman"/>
          <w:sz w:val="24"/>
          <w:szCs w:val="24"/>
          <w:lang w:eastAsia="ar-SA"/>
        </w:rPr>
        <w:t xml:space="preserve">.1.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w:t>
      </w:r>
      <w:r w:rsidR="002C6C8C" w:rsidRPr="006B6990">
        <w:rPr>
          <w:rFonts w:ascii="Times New Roman" w:hAnsi="Times New Roman"/>
          <w:i/>
          <w:sz w:val="24"/>
          <w:szCs w:val="24"/>
          <w:lang w:eastAsia="ar-SA"/>
        </w:rPr>
        <w:t>см. табл.1</w:t>
      </w:r>
      <w:r w:rsidR="00393117">
        <w:rPr>
          <w:rFonts w:ascii="Times New Roman" w:hAnsi="Times New Roman"/>
          <w:i/>
          <w:sz w:val="24"/>
          <w:szCs w:val="24"/>
          <w:lang w:eastAsia="ar-SA"/>
        </w:rPr>
        <w:t>1</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AF059B" w:rsidRPr="00AF059B" w:rsidRDefault="00AF059B" w:rsidP="00210D45">
      <w:pPr>
        <w:spacing w:after="0" w:line="240" w:lineRule="auto"/>
        <w:ind w:firstLine="567"/>
        <w:jc w:val="both"/>
        <w:rPr>
          <w:rFonts w:ascii="Times New Roman" w:hAnsi="Times New Roman"/>
          <w:sz w:val="16"/>
          <w:szCs w:val="16"/>
          <w:lang w:eastAsia="ar-SA"/>
        </w:rPr>
      </w:pPr>
    </w:p>
    <w:p w:rsidR="00210D45" w:rsidRPr="00F31B99" w:rsidRDefault="00210D45" w:rsidP="00AF059B">
      <w:pPr>
        <w:pStyle w:val="af1"/>
        <w:ind w:hanging="567"/>
        <w:rPr>
          <w:i/>
          <w:szCs w:val="24"/>
        </w:rPr>
      </w:pPr>
      <w:r w:rsidRPr="000B341C">
        <w:rPr>
          <w:b w:val="0"/>
          <w:i/>
          <w:szCs w:val="24"/>
        </w:rPr>
        <w:t xml:space="preserve">Таблица </w:t>
      </w:r>
      <w:r w:rsidR="0009750B">
        <w:rPr>
          <w:b w:val="0"/>
          <w:i/>
          <w:szCs w:val="24"/>
        </w:rPr>
        <w:t>1</w:t>
      </w:r>
      <w:r w:rsidR="00393117">
        <w:rPr>
          <w:b w:val="0"/>
          <w:i/>
          <w:szCs w:val="24"/>
        </w:rPr>
        <w:t>1</w:t>
      </w:r>
      <w:r w:rsidRPr="000B341C">
        <w:rPr>
          <w:b w:val="0"/>
          <w:i/>
          <w:szCs w:val="24"/>
        </w:rPr>
        <w:t>.</w:t>
      </w:r>
      <w:r w:rsidR="003339E4" w:rsidRPr="00F31B99">
        <w:rPr>
          <w:i/>
          <w:szCs w:val="24"/>
        </w:rPr>
        <w:t xml:space="preserve"> </w:t>
      </w:r>
    </w:p>
    <w:tbl>
      <w:tblPr>
        <w:tblStyle w:val="ad"/>
        <w:tblW w:w="0" w:type="auto"/>
        <w:tblInd w:w="-34" w:type="dxa"/>
        <w:tblLayout w:type="fixed"/>
        <w:tblLook w:val="04A0"/>
      </w:tblPr>
      <w:tblGrid>
        <w:gridCol w:w="568"/>
        <w:gridCol w:w="3543"/>
        <w:gridCol w:w="1560"/>
        <w:gridCol w:w="1134"/>
        <w:gridCol w:w="1569"/>
        <w:gridCol w:w="1231"/>
      </w:tblGrid>
      <w:tr w:rsidR="00210D45" w:rsidTr="00E5636A">
        <w:tc>
          <w:tcPr>
            <w:tcW w:w="568"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543"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E5636A">
        <w:tc>
          <w:tcPr>
            <w:tcW w:w="568"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543"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E5636A">
        <w:tc>
          <w:tcPr>
            <w:tcW w:w="568" w:type="dxa"/>
          </w:tcPr>
          <w:p w:rsidR="008B3811" w:rsidRDefault="008B3811" w:rsidP="003339E4">
            <w:pPr>
              <w:pStyle w:val="af1"/>
              <w:ind w:left="0"/>
              <w:jc w:val="center"/>
              <w:rPr>
                <w:b w:val="0"/>
                <w:szCs w:val="24"/>
              </w:rPr>
            </w:pPr>
            <w:r>
              <w:rPr>
                <w:b w:val="0"/>
                <w:szCs w:val="24"/>
              </w:rPr>
              <w:t>1</w:t>
            </w:r>
          </w:p>
        </w:tc>
        <w:tc>
          <w:tcPr>
            <w:tcW w:w="3543" w:type="dxa"/>
            <w:vAlign w:val="center"/>
          </w:tcPr>
          <w:p w:rsidR="008B3811" w:rsidRDefault="008B3811" w:rsidP="00E5636A">
            <w:pPr>
              <w:contextualSpacing/>
              <w:jc w:val="center"/>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E5636A">
        <w:tc>
          <w:tcPr>
            <w:tcW w:w="568"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543" w:type="dxa"/>
            <w:vAlign w:val="center"/>
          </w:tcPr>
          <w:p w:rsidR="00210D45" w:rsidRPr="00D6291C" w:rsidRDefault="008B3811" w:rsidP="00E5636A">
            <w:pPr>
              <w:contextualSpacing/>
              <w:jc w:val="center"/>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E5636A">
        <w:tc>
          <w:tcPr>
            <w:tcW w:w="568" w:type="dxa"/>
          </w:tcPr>
          <w:p w:rsidR="008B3811" w:rsidRDefault="008B3811" w:rsidP="003339E4">
            <w:pPr>
              <w:pStyle w:val="af1"/>
              <w:ind w:left="0"/>
              <w:jc w:val="center"/>
              <w:rPr>
                <w:b w:val="0"/>
                <w:szCs w:val="24"/>
              </w:rPr>
            </w:pPr>
            <w:r>
              <w:rPr>
                <w:b w:val="0"/>
                <w:szCs w:val="24"/>
              </w:rPr>
              <w:t>1.2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E5636A">
        <w:tc>
          <w:tcPr>
            <w:tcW w:w="568" w:type="dxa"/>
          </w:tcPr>
          <w:p w:rsidR="008B3811" w:rsidRDefault="008B3811" w:rsidP="003339E4">
            <w:pPr>
              <w:pStyle w:val="af1"/>
              <w:ind w:left="0"/>
              <w:jc w:val="center"/>
              <w:rPr>
                <w:b w:val="0"/>
                <w:szCs w:val="24"/>
              </w:rPr>
            </w:pPr>
            <w:r>
              <w:rPr>
                <w:b w:val="0"/>
                <w:szCs w:val="24"/>
              </w:rPr>
              <w:t>2.</w:t>
            </w:r>
          </w:p>
        </w:tc>
        <w:tc>
          <w:tcPr>
            <w:tcW w:w="3543" w:type="dxa"/>
            <w:vAlign w:val="center"/>
          </w:tcPr>
          <w:p w:rsidR="008B3811" w:rsidRDefault="008B3811" w:rsidP="00E5636A">
            <w:pPr>
              <w:contextualSpacing/>
              <w:jc w:val="center"/>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lastRenderedPageBreak/>
        <w:t>5</w:t>
      </w:r>
      <w:r w:rsidR="0009750B">
        <w:rPr>
          <w:rFonts w:ascii="Times New Roman" w:hAnsi="Times New Roman"/>
          <w:sz w:val="24"/>
          <w:szCs w:val="24"/>
          <w:lang w:eastAsia="ar-SA"/>
        </w:rPr>
        <w:t>.1.6</w:t>
      </w:r>
      <w:r w:rsidR="00C107DD" w:rsidRPr="00592643">
        <w:rPr>
          <w:rFonts w:ascii="Times New Roman" w:hAnsi="Times New Roman"/>
          <w:sz w:val="24"/>
          <w:szCs w:val="24"/>
          <w:lang w:eastAsia="ar-SA"/>
        </w:rPr>
        <w:t>.</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 xml:space="preserve">Расстояние до водозаборных сооружений нецентрализованного водоснабжения устанавливается в соответствии с </w:t>
      </w:r>
      <w:r w:rsidR="0029521E" w:rsidRPr="006B6990">
        <w:rPr>
          <w:rFonts w:ascii="Times New Roman" w:hAnsi="Times New Roman"/>
          <w:i/>
          <w:sz w:val="24"/>
          <w:szCs w:val="24"/>
          <w:lang w:eastAsia="ar-SA"/>
        </w:rPr>
        <w:t>табл.1</w:t>
      </w:r>
      <w:r w:rsidR="00AF059B">
        <w:rPr>
          <w:rFonts w:ascii="Times New Roman" w:hAnsi="Times New Roman"/>
          <w:i/>
          <w:sz w:val="24"/>
          <w:szCs w:val="24"/>
          <w:lang w:eastAsia="ar-SA"/>
        </w:rPr>
        <w:t>2</w:t>
      </w:r>
      <w:r w:rsidR="0029521E">
        <w:rPr>
          <w:rFonts w:ascii="Times New Roman" w:hAnsi="Times New Roman"/>
          <w:sz w:val="24"/>
          <w:szCs w:val="24"/>
          <w:lang w:eastAsia="ar-SA"/>
        </w:rPr>
        <w:t>.</w:t>
      </w:r>
    </w:p>
    <w:p w:rsidR="007D3AB8" w:rsidRPr="00AF059B" w:rsidRDefault="007D3AB8" w:rsidP="00351D68">
      <w:pPr>
        <w:spacing w:after="0" w:line="240" w:lineRule="auto"/>
        <w:jc w:val="right"/>
        <w:rPr>
          <w:rFonts w:ascii="Times New Roman" w:hAnsi="Times New Roman"/>
          <w:i/>
          <w:sz w:val="16"/>
          <w:szCs w:val="16"/>
          <w:lang w:eastAsia="ar-SA"/>
        </w:rPr>
      </w:pPr>
    </w:p>
    <w:p w:rsidR="0029521E" w:rsidRPr="0029521E" w:rsidRDefault="0029521E" w:rsidP="00AF059B">
      <w:pPr>
        <w:spacing w:after="0" w:line="240" w:lineRule="auto"/>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AF059B">
        <w:rPr>
          <w:rFonts w:ascii="Times New Roman" w:hAnsi="Times New Roman"/>
          <w:i/>
          <w:sz w:val="24"/>
          <w:szCs w:val="24"/>
          <w:lang w:eastAsia="ar-SA"/>
        </w:rPr>
        <w:t>2</w:t>
      </w:r>
      <w:r w:rsidRPr="0029521E">
        <w:rPr>
          <w:rFonts w:ascii="Times New Roman" w:hAnsi="Times New Roman"/>
          <w:i/>
          <w:sz w:val="24"/>
          <w:szCs w:val="24"/>
          <w:lang w:eastAsia="ar-SA"/>
        </w:rPr>
        <w:t>.</w:t>
      </w: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09750B">
        <w:rPr>
          <w:rFonts w:ascii="Times New Roman" w:hAnsi="Times New Roman"/>
          <w:sz w:val="24"/>
          <w:szCs w:val="24"/>
          <w:lang w:eastAsia="ar-SA"/>
        </w:rPr>
        <w:t>.1.6</w:t>
      </w:r>
      <w:r w:rsidR="00C107DD" w:rsidRPr="00C107DD">
        <w:rPr>
          <w:rFonts w:ascii="Times New Roman" w:hAnsi="Times New Roman"/>
          <w:sz w:val="24"/>
          <w:szCs w:val="24"/>
          <w:lang w:eastAsia="ar-SA"/>
        </w:rPr>
        <w:t>.3.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5545C2" w:rsidP="009062EB">
      <w:pPr>
        <w:shd w:val="clear" w:color="auto" w:fill="EEECE1" w:themeFill="background2"/>
        <w:jc w:val="center"/>
        <w:rPr>
          <w:rFonts w:ascii="Arial Narrow" w:hAnsi="Arial Narrow"/>
          <w:b/>
          <w:sz w:val="16"/>
          <w:szCs w:val="16"/>
        </w:rPr>
      </w:pPr>
      <w:r w:rsidRPr="005545C2">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.1.7</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5545C2" w:rsidP="00AA2AD9">
      <w:pPr>
        <w:spacing w:after="0" w:line="240" w:lineRule="auto"/>
        <w:jc w:val="both"/>
        <w:rPr>
          <w:rFonts w:ascii="Times New Roman" w:hAnsi="Times New Roman"/>
          <w:sz w:val="16"/>
          <w:szCs w:val="16"/>
        </w:rPr>
      </w:pPr>
      <w:r w:rsidRPr="005545C2">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09750B">
        <w:rPr>
          <w:b w:val="0"/>
          <w:szCs w:val="24"/>
        </w:rPr>
        <w:t>.1.7</w:t>
      </w:r>
      <w:r w:rsidR="007D2BB2">
        <w:rPr>
          <w:b w:val="0"/>
          <w:szCs w:val="24"/>
        </w:rPr>
        <w:t xml:space="preserve">.2. </w:t>
      </w:r>
      <w:r w:rsidR="00AA2AD9">
        <w:rPr>
          <w:b w:val="0"/>
          <w:szCs w:val="24"/>
        </w:rPr>
        <w:t>Расче</w:t>
      </w:r>
      <w:r>
        <w:rPr>
          <w:b w:val="0"/>
          <w:szCs w:val="24"/>
        </w:rPr>
        <w:t xml:space="preserve">т минимальной обеспеченности населения </w:t>
      </w:r>
      <w:r w:rsidR="000E4239">
        <w:rPr>
          <w:b w:val="0"/>
          <w:szCs w:val="24"/>
        </w:rPr>
        <w:t>Сабиновск</w:t>
      </w:r>
      <w:r w:rsidR="008B7286">
        <w:rPr>
          <w:b w:val="0"/>
          <w:szCs w:val="24"/>
        </w:rPr>
        <w:t>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 xml:space="preserve">связи производится по </w:t>
      </w:r>
      <w:r w:rsidR="00E57AF7" w:rsidRPr="006B6990">
        <w:rPr>
          <w:b w:val="0"/>
          <w:i/>
          <w:szCs w:val="24"/>
        </w:rPr>
        <w:t>табл</w:t>
      </w:r>
      <w:r w:rsidR="00592643" w:rsidRPr="006B6990">
        <w:rPr>
          <w:b w:val="0"/>
          <w:i/>
          <w:szCs w:val="24"/>
        </w:rPr>
        <w:t>.</w:t>
      </w:r>
      <w:r w:rsidR="002C6C8C" w:rsidRPr="006B6990">
        <w:rPr>
          <w:b w:val="0"/>
          <w:i/>
          <w:szCs w:val="24"/>
        </w:rPr>
        <w:t>1</w:t>
      </w:r>
      <w:r w:rsidR="00AF059B">
        <w:rPr>
          <w:b w:val="0"/>
          <w:i/>
          <w:szCs w:val="24"/>
        </w:rPr>
        <w:t>3</w:t>
      </w:r>
      <w:r w:rsidR="00AA2AD9">
        <w:rPr>
          <w:b w:val="0"/>
          <w:szCs w:val="24"/>
        </w:rPr>
        <w:t>.</w:t>
      </w:r>
    </w:p>
    <w:p w:rsidR="00AF059B" w:rsidRPr="00AF059B" w:rsidRDefault="00AF059B" w:rsidP="00AA2AD9">
      <w:pPr>
        <w:pStyle w:val="af1"/>
        <w:ind w:left="0" w:firstLine="567"/>
        <w:jc w:val="both"/>
        <w:rPr>
          <w:b w:val="0"/>
          <w:sz w:val="16"/>
          <w:szCs w:val="16"/>
        </w:rPr>
      </w:pPr>
    </w:p>
    <w:p w:rsidR="00AA2AD9" w:rsidRPr="00F31B99" w:rsidRDefault="000B03DD" w:rsidP="00AF059B">
      <w:pPr>
        <w:pStyle w:val="af1"/>
        <w:ind w:left="0"/>
        <w:rPr>
          <w:i/>
          <w:szCs w:val="24"/>
        </w:rPr>
      </w:pPr>
      <w:r w:rsidRPr="0029521E">
        <w:rPr>
          <w:b w:val="0"/>
          <w:i/>
          <w:szCs w:val="24"/>
        </w:rPr>
        <w:t xml:space="preserve">Таблица </w:t>
      </w:r>
      <w:r w:rsidR="009C1A51" w:rsidRPr="0029521E">
        <w:rPr>
          <w:b w:val="0"/>
          <w:i/>
          <w:szCs w:val="24"/>
        </w:rPr>
        <w:t>1</w:t>
      </w:r>
      <w:r w:rsidR="00AF059B">
        <w:rPr>
          <w:b w:val="0"/>
          <w:i/>
          <w:szCs w:val="24"/>
        </w:rPr>
        <w:t>3</w:t>
      </w:r>
      <w:r w:rsidR="00AA2AD9" w:rsidRPr="0029521E">
        <w:rPr>
          <w:b w:val="0"/>
          <w:i/>
          <w:szCs w:val="24"/>
        </w:rPr>
        <w:t>.</w:t>
      </w:r>
      <w:r w:rsidR="003477AA" w:rsidRPr="00F31B99">
        <w:rPr>
          <w:i/>
          <w:szCs w:val="24"/>
        </w:rPr>
        <w:t xml:space="preserve"> </w:t>
      </w: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 xml:space="preserve">Звуковые трансформаторные подстанции (из расчета на 10-12 </w:t>
            </w:r>
            <w:r>
              <w:rPr>
                <w:b w:val="0"/>
                <w:sz w:val="22"/>
                <w:szCs w:val="22"/>
              </w:rPr>
              <w:lastRenderedPageBreak/>
              <w:t>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lastRenderedPageBreak/>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lastRenderedPageBreak/>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09750B">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5545C2" w:rsidP="00592643">
      <w:pPr>
        <w:spacing w:after="0" w:line="240" w:lineRule="auto"/>
        <w:jc w:val="center"/>
        <w:rPr>
          <w:rFonts w:ascii="Times New Roman" w:hAnsi="Times New Roman"/>
          <w:b/>
          <w:color w:val="1F497D" w:themeColor="text2"/>
          <w:sz w:val="20"/>
          <w:szCs w:val="20"/>
        </w:rPr>
      </w:pPr>
      <w:r w:rsidRPr="005545C2">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09750B">
        <w:rPr>
          <w:rFonts w:ascii="Arial Narrow" w:hAnsi="Arial Narrow"/>
          <w:b/>
          <w:sz w:val="28"/>
          <w:szCs w:val="28"/>
        </w:rPr>
        <w:t>.1.8</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5545C2" w:rsidP="00592643">
      <w:pPr>
        <w:spacing w:after="0" w:line="240" w:lineRule="auto"/>
        <w:jc w:val="both"/>
        <w:rPr>
          <w:rFonts w:ascii="Times New Roman" w:hAnsi="Times New Roman"/>
          <w:sz w:val="16"/>
          <w:szCs w:val="16"/>
        </w:rPr>
      </w:pPr>
      <w:r w:rsidRPr="005545C2">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7A3F9C" w:rsidP="00F9540D">
      <w:pPr>
        <w:spacing w:after="0" w:line="240" w:lineRule="auto"/>
        <w:ind w:firstLine="567"/>
        <w:jc w:val="both"/>
        <w:rPr>
          <w:rFonts w:ascii="Times New Roman" w:hAnsi="Times New Roman"/>
          <w:sz w:val="24"/>
          <w:szCs w:val="24"/>
        </w:rPr>
      </w:pPr>
      <w:r>
        <w:rPr>
          <w:rFonts w:ascii="Times New Roman" w:hAnsi="Times New Roman"/>
          <w:sz w:val="24"/>
          <w:szCs w:val="24"/>
        </w:rPr>
        <w:t xml:space="preserve">5.1.8.1. </w:t>
      </w:r>
      <w:r w:rsidR="00F9540D"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w:t>
      </w:r>
      <w:r w:rsidR="009C1A51" w:rsidRPr="006B6990">
        <w:rPr>
          <w:rFonts w:ascii="Times New Roman" w:hAnsi="Times New Roman"/>
          <w:i/>
          <w:sz w:val="24"/>
          <w:szCs w:val="24"/>
        </w:rPr>
        <w:t>табл.1</w:t>
      </w:r>
      <w:r w:rsidR="008F1BE2">
        <w:rPr>
          <w:rFonts w:ascii="Times New Roman" w:hAnsi="Times New Roman"/>
          <w:i/>
          <w:sz w:val="24"/>
          <w:szCs w:val="24"/>
        </w:rPr>
        <w:t>4</w:t>
      </w:r>
      <w:r w:rsidR="00E57AF7">
        <w:rPr>
          <w:rFonts w:ascii="Times New Roman" w:hAnsi="Times New Roman"/>
          <w:sz w:val="24"/>
          <w:szCs w:val="24"/>
        </w:rPr>
        <w:t>)</w:t>
      </w:r>
      <w:r w:rsidR="00F9540D" w:rsidRPr="00CD77C7">
        <w:rPr>
          <w:rFonts w:ascii="Times New Roman" w:hAnsi="Times New Roman"/>
          <w:sz w:val="24"/>
          <w:szCs w:val="24"/>
        </w:rPr>
        <w:t>.</w:t>
      </w:r>
    </w:p>
    <w:p w:rsidR="008F1BE2" w:rsidRPr="008F1BE2" w:rsidRDefault="008F1BE2" w:rsidP="008F1BE2">
      <w:pPr>
        <w:spacing w:after="0" w:line="240" w:lineRule="auto"/>
        <w:rPr>
          <w:rFonts w:ascii="Times New Roman" w:hAnsi="Times New Roman"/>
          <w:i/>
          <w:sz w:val="16"/>
          <w:szCs w:val="16"/>
        </w:rPr>
      </w:pPr>
    </w:p>
    <w:p w:rsidR="00F9540D" w:rsidRPr="00F31B99" w:rsidRDefault="009C1A51" w:rsidP="008F1BE2">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8F1BE2">
        <w:rPr>
          <w:rFonts w:ascii="Times New Roman" w:hAnsi="Times New Roman"/>
          <w:i/>
          <w:sz w:val="24"/>
          <w:szCs w:val="24"/>
        </w:rPr>
        <w:t>4</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w:t>
      </w: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962D74">
            <w:pPr>
              <w:numPr>
                <w:ilvl w:val="0"/>
                <w:numId w:val="2"/>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351D68" w:rsidRDefault="00351D68"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43A4B" w:rsidRDefault="00043A4B" w:rsidP="00346EC7">
      <w:pPr>
        <w:spacing w:after="0" w:line="240" w:lineRule="auto"/>
        <w:rPr>
          <w:rFonts w:ascii="Times New Roman" w:hAnsi="Times New Roman"/>
          <w:sz w:val="24"/>
          <w:szCs w:val="24"/>
        </w:rPr>
      </w:pPr>
    </w:p>
    <w:p w:rsidR="0005238E" w:rsidRDefault="005545C2" w:rsidP="00346EC7">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7" o:spid="_x0000_s1148" style="position:absolute;margin-left:-1pt;margin-top:7.9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AA085E" w:rsidRDefault="00AA085E" w:rsidP="00346EC7">
      <w:pPr>
        <w:spacing w:after="0" w:line="240" w:lineRule="auto"/>
        <w:rPr>
          <w:rFonts w:ascii="Arial Narrow" w:hAnsi="Arial Narrow"/>
          <w:b/>
          <w:sz w:val="16"/>
          <w:szCs w:val="16"/>
        </w:rPr>
      </w:pPr>
    </w:p>
    <w:p w:rsidR="0005238E" w:rsidRPr="00AA085E" w:rsidRDefault="009C1A51"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0E4239">
        <w:rPr>
          <w:rFonts w:ascii="Arial Narrow" w:hAnsi="Arial Narrow"/>
          <w:b/>
          <w:sz w:val="32"/>
          <w:szCs w:val="32"/>
        </w:rPr>
        <w:t>САБИНОВСК</w:t>
      </w:r>
      <w:r w:rsidR="008B7286">
        <w:rPr>
          <w:rFonts w:ascii="Arial Narrow" w:hAnsi="Arial Narrow"/>
          <w:b/>
          <w:sz w:val="32"/>
          <w:szCs w:val="32"/>
        </w:rPr>
        <w:t>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r w:rsidR="008E2CA3">
        <w:rPr>
          <w:rFonts w:ascii="Arial Narrow" w:hAnsi="Arial Narrow"/>
          <w:b/>
          <w:sz w:val="32"/>
          <w:szCs w:val="32"/>
        </w:rPr>
        <w:t>ЛЕЖНЕВСК</w:t>
      </w:r>
      <w:r w:rsidR="00982F69">
        <w:rPr>
          <w:rFonts w:ascii="Arial Narrow" w:hAnsi="Arial Narrow"/>
          <w:b/>
          <w:sz w:val="32"/>
          <w:szCs w:val="32"/>
        </w:rPr>
        <w:t xml:space="preserve">ОГО </w:t>
      </w:r>
      <w:r w:rsidR="000E129A">
        <w:rPr>
          <w:rFonts w:ascii="Arial Narrow" w:hAnsi="Arial Narrow"/>
          <w:b/>
          <w:sz w:val="32"/>
          <w:szCs w:val="32"/>
        </w:rPr>
        <w:t xml:space="preserve"> МУНИЦИПАЛЬНОГО РАЙОНА </w:t>
      </w:r>
    </w:p>
    <w:p w:rsidR="0005238E" w:rsidRPr="00AA085E" w:rsidRDefault="005545C2" w:rsidP="0005238E">
      <w:pPr>
        <w:spacing w:after="0" w:line="240" w:lineRule="auto"/>
        <w:jc w:val="center"/>
        <w:rPr>
          <w:rFonts w:ascii="Arial Narrow" w:hAnsi="Arial Narrow"/>
          <w:b/>
          <w:color w:val="1F497D" w:themeColor="text2"/>
          <w:sz w:val="16"/>
          <w:szCs w:val="16"/>
        </w:rPr>
      </w:pPr>
      <w:r w:rsidRPr="005545C2">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0E4239">
        <w:rPr>
          <w:rFonts w:ascii="Arial Narrow" w:hAnsi="Arial Narrow"/>
          <w:b/>
          <w:sz w:val="28"/>
          <w:szCs w:val="28"/>
        </w:rPr>
        <w:t>САБИНОВСК</w:t>
      </w:r>
      <w:r w:rsidR="008B7286">
        <w:rPr>
          <w:rFonts w:ascii="Arial Narrow" w:hAnsi="Arial Narrow"/>
          <w:b/>
          <w:sz w:val="28"/>
          <w:szCs w:val="28"/>
        </w:rPr>
        <w:t>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8E2CA3">
        <w:rPr>
          <w:rFonts w:ascii="Arial Narrow" w:hAnsi="Arial Narrow"/>
          <w:b/>
          <w:sz w:val="28"/>
          <w:szCs w:val="28"/>
        </w:rPr>
        <w:t>ЛЕЖНЕВСК</w:t>
      </w:r>
      <w:r w:rsidR="00982F69">
        <w:rPr>
          <w:rFonts w:ascii="Arial Narrow" w:hAnsi="Arial Narrow"/>
          <w:b/>
          <w:sz w:val="28"/>
          <w:szCs w:val="28"/>
        </w:rPr>
        <w:t xml:space="preserve">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5545C2"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0E4239">
        <w:rPr>
          <w:sz w:val="24"/>
        </w:rPr>
        <w:t>Сабиновск</w:t>
      </w:r>
      <w:r w:rsidR="008B7286">
        <w:rPr>
          <w:sz w:val="24"/>
        </w:rPr>
        <w:t>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 xml:space="preserve">в </w:t>
      </w:r>
      <w:r w:rsidR="008E0F21" w:rsidRPr="006B6990">
        <w:rPr>
          <w:bCs/>
          <w:i/>
          <w:color w:val="000000" w:themeColor="text1"/>
          <w:sz w:val="24"/>
        </w:rPr>
        <w:t>табл.</w:t>
      </w:r>
      <w:r w:rsidRPr="006B6990">
        <w:rPr>
          <w:bCs/>
          <w:i/>
          <w:color w:val="000000" w:themeColor="text1"/>
          <w:sz w:val="24"/>
        </w:rPr>
        <w:t>1</w:t>
      </w:r>
      <w:r w:rsidR="008F1BE2">
        <w:rPr>
          <w:bCs/>
          <w:i/>
          <w:color w:val="000000" w:themeColor="text1"/>
          <w:sz w:val="24"/>
        </w:rPr>
        <w:t>5</w:t>
      </w:r>
      <w:r w:rsidR="006731C6" w:rsidRPr="006B6990">
        <w:rPr>
          <w:bCs/>
          <w:i/>
          <w:color w:val="000000" w:themeColor="text1"/>
          <w:sz w:val="24"/>
        </w:rPr>
        <w:t xml:space="preserve"> -1</w:t>
      </w:r>
      <w:r w:rsidR="008F1BE2">
        <w:rPr>
          <w:bCs/>
          <w:i/>
          <w:color w:val="000000" w:themeColor="text1"/>
          <w:sz w:val="24"/>
        </w:rPr>
        <w:t>6</w:t>
      </w:r>
      <w:r w:rsidR="00503ECB">
        <w:rPr>
          <w:bCs/>
          <w:color w:val="000000" w:themeColor="text1"/>
          <w:sz w:val="24"/>
        </w:rPr>
        <w:t>.</w:t>
      </w:r>
    </w:p>
    <w:p w:rsidR="008F1BE2" w:rsidRPr="008F1BE2" w:rsidRDefault="008F1BE2" w:rsidP="008F1BE2">
      <w:pPr>
        <w:spacing w:after="0" w:line="240" w:lineRule="auto"/>
        <w:rPr>
          <w:rFonts w:ascii="Times New Roman" w:hAnsi="Times New Roman"/>
          <w:bCs/>
          <w:i/>
          <w:color w:val="000000" w:themeColor="text1"/>
          <w:sz w:val="16"/>
          <w:szCs w:val="16"/>
        </w:rPr>
      </w:pPr>
    </w:p>
    <w:p w:rsidR="00D6291C" w:rsidRPr="003D604C" w:rsidRDefault="00D6291C" w:rsidP="008F1BE2">
      <w:pPr>
        <w:spacing w:after="0" w:line="240" w:lineRule="auto"/>
        <w:rPr>
          <w:rFonts w:ascii="Times New Roman" w:hAnsi="Times New Roman"/>
          <w:color w:val="000000" w:themeColor="text1"/>
          <w:sz w:val="16"/>
          <w:szCs w:val="16"/>
        </w:rPr>
      </w:pPr>
      <w:r w:rsidRPr="003D604C">
        <w:rPr>
          <w:rFonts w:ascii="Times New Roman" w:hAnsi="Times New Roman"/>
          <w:bCs/>
          <w:i/>
          <w:color w:val="000000" w:themeColor="text1"/>
          <w:sz w:val="24"/>
        </w:rPr>
        <w:t>Таблица 1</w:t>
      </w:r>
      <w:r w:rsidR="008F1BE2">
        <w:rPr>
          <w:rFonts w:ascii="Times New Roman" w:hAnsi="Times New Roman"/>
          <w:bCs/>
          <w:i/>
          <w:color w:val="000000" w:themeColor="text1"/>
          <w:sz w:val="24"/>
        </w:rPr>
        <w:t>5</w:t>
      </w:r>
      <w:r w:rsidRPr="003D604C">
        <w:rPr>
          <w:rFonts w:ascii="Times New Roman" w:hAnsi="Times New Roman"/>
          <w:bCs/>
          <w:i/>
          <w:color w:val="000000" w:themeColor="text1"/>
          <w:sz w:val="24"/>
        </w:rPr>
        <w:t>.</w:t>
      </w:r>
      <w:r w:rsidR="006731C6" w:rsidRPr="003D604C">
        <w:rPr>
          <w:rFonts w:ascii="Times New Roman" w:hAnsi="Times New Roman"/>
          <w:bCs/>
          <w:i/>
          <w:color w:val="000000" w:themeColor="text1"/>
          <w:sz w:val="24"/>
        </w:rPr>
        <w:t xml:space="preserve"> </w:t>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3D604C" w:rsidRDefault="003D604C" w:rsidP="003D604C">
      <w:pPr>
        <w:spacing w:after="0" w:line="240" w:lineRule="auto"/>
        <w:jc w:val="right"/>
        <w:rPr>
          <w:rFonts w:ascii="Times New Roman" w:hAnsi="Times New Roman"/>
          <w:i/>
          <w:color w:val="000000" w:themeColor="text1"/>
          <w:sz w:val="24"/>
          <w:szCs w:val="24"/>
        </w:rPr>
      </w:pPr>
    </w:p>
    <w:p w:rsidR="00C6217C" w:rsidRDefault="00C6217C" w:rsidP="003D604C">
      <w:pPr>
        <w:spacing w:after="0" w:line="240" w:lineRule="auto"/>
        <w:jc w:val="right"/>
        <w:rPr>
          <w:rFonts w:ascii="Times New Roman" w:hAnsi="Times New Roman"/>
          <w:i/>
          <w:color w:val="000000" w:themeColor="text1"/>
          <w:sz w:val="24"/>
          <w:szCs w:val="24"/>
        </w:rPr>
      </w:pPr>
    </w:p>
    <w:p w:rsidR="006731C6" w:rsidRPr="0091087B" w:rsidRDefault="006731C6" w:rsidP="008F1BE2">
      <w:pPr>
        <w:spacing w:after="0" w:line="240" w:lineRule="auto"/>
        <w:rPr>
          <w:rFonts w:ascii="Times New Roman" w:hAnsi="Times New Roman"/>
          <w:color w:val="000000" w:themeColor="text1"/>
          <w:sz w:val="8"/>
          <w:szCs w:val="8"/>
        </w:rPr>
      </w:pPr>
      <w:r w:rsidRPr="0091087B">
        <w:rPr>
          <w:rFonts w:ascii="Times New Roman" w:hAnsi="Times New Roman"/>
          <w:i/>
          <w:color w:val="000000" w:themeColor="text1"/>
          <w:sz w:val="24"/>
          <w:szCs w:val="24"/>
        </w:rPr>
        <w:lastRenderedPageBreak/>
        <w:t>Таблица</w:t>
      </w:r>
      <w:r>
        <w:rPr>
          <w:rFonts w:ascii="Times New Roman" w:hAnsi="Times New Roman"/>
          <w:i/>
          <w:color w:val="000000" w:themeColor="text1"/>
          <w:sz w:val="24"/>
          <w:szCs w:val="24"/>
        </w:rPr>
        <w:t xml:space="preserve"> 1</w:t>
      </w:r>
      <w:r w:rsidR="008F1BE2">
        <w:rPr>
          <w:rFonts w:ascii="Times New Roman" w:hAnsi="Times New Roman"/>
          <w:i/>
          <w:color w:val="000000" w:themeColor="text1"/>
          <w:sz w:val="24"/>
          <w:szCs w:val="24"/>
        </w:rPr>
        <w:t>6</w:t>
      </w:r>
      <w:r w:rsidR="003D604C">
        <w:rPr>
          <w:rFonts w:ascii="Times New Roman" w:hAnsi="Times New Roman"/>
          <w:i/>
          <w:color w:val="000000" w:themeColor="text1"/>
          <w:sz w:val="24"/>
          <w:szCs w:val="24"/>
        </w:rPr>
        <w:t>.</w:t>
      </w: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A80A7C">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A80A7C">
            <w:pPr>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 xml:space="preserve">тся в соответствии с </w:t>
      </w:r>
      <w:r w:rsidR="00982F69" w:rsidRPr="006B6990">
        <w:rPr>
          <w:i/>
          <w:sz w:val="24"/>
        </w:rPr>
        <w:t>табл.</w:t>
      </w:r>
      <w:r w:rsidR="006731C6" w:rsidRPr="006B6990">
        <w:rPr>
          <w:i/>
          <w:sz w:val="24"/>
        </w:rPr>
        <w:t>1</w:t>
      </w:r>
      <w:r w:rsidR="008F1BE2">
        <w:rPr>
          <w:i/>
          <w:sz w:val="24"/>
        </w:rPr>
        <w:t>7</w:t>
      </w:r>
      <w:r w:rsidR="00736A9E">
        <w:rPr>
          <w:sz w:val="24"/>
        </w:rPr>
        <w:t>.</w:t>
      </w:r>
    </w:p>
    <w:p w:rsidR="008F1BE2" w:rsidRPr="008F1BE2" w:rsidRDefault="008F1BE2" w:rsidP="008F1BE2">
      <w:pPr>
        <w:pStyle w:val="af2"/>
        <w:spacing w:before="0" w:beforeAutospacing="0" w:after="0" w:afterAutospacing="0"/>
        <w:rPr>
          <w:i/>
          <w:sz w:val="16"/>
          <w:szCs w:val="16"/>
        </w:rPr>
      </w:pPr>
    </w:p>
    <w:p w:rsidR="00736A9E" w:rsidRPr="00F31B99" w:rsidRDefault="003E2B76" w:rsidP="008F1BE2">
      <w:pPr>
        <w:pStyle w:val="af2"/>
        <w:spacing w:before="0" w:beforeAutospacing="0" w:after="0" w:afterAutospacing="0"/>
        <w:rPr>
          <w:b/>
          <w:i/>
          <w:sz w:val="24"/>
        </w:rPr>
      </w:pPr>
      <w:r>
        <w:rPr>
          <w:i/>
          <w:sz w:val="24"/>
        </w:rPr>
        <w:t xml:space="preserve">Таблица </w:t>
      </w:r>
      <w:r w:rsidR="00982F69">
        <w:rPr>
          <w:i/>
          <w:sz w:val="24"/>
        </w:rPr>
        <w:t>1</w:t>
      </w:r>
      <w:r w:rsidR="008F1BE2">
        <w:rPr>
          <w:i/>
          <w:sz w:val="24"/>
        </w:rPr>
        <w:t>7</w:t>
      </w:r>
      <w:r w:rsidR="003D604C">
        <w:rPr>
          <w:i/>
          <w:sz w:val="24"/>
        </w:rPr>
        <w:t>.</w:t>
      </w: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0E4239">
        <w:rPr>
          <w:sz w:val="20"/>
          <w:szCs w:val="20"/>
        </w:rPr>
        <w:t>Сабиновск</w:t>
      </w:r>
      <w:r w:rsidR="008B7286">
        <w:rPr>
          <w:sz w:val="20"/>
          <w:szCs w:val="20"/>
        </w:rPr>
        <w:t>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63383C" w:rsidRDefault="0063383C" w:rsidP="001070E3">
      <w:pPr>
        <w:pStyle w:val="af2"/>
        <w:spacing w:before="0" w:beforeAutospacing="0" w:after="0" w:afterAutospacing="0"/>
        <w:jc w:val="both"/>
        <w:rPr>
          <w:color w:val="000000" w:themeColor="text1"/>
          <w:sz w:val="20"/>
          <w:szCs w:val="20"/>
        </w:rPr>
      </w:pPr>
    </w:p>
    <w:p w:rsidR="0063383C" w:rsidRDefault="0063383C" w:rsidP="001070E3">
      <w:pPr>
        <w:pStyle w:val="af2"/>
        <w:spacing w:before="0" w:beforeAutospacing="0" w:after="0" w:afterAutospacing="0"/>
        <w:jc w:val="both"/>
        <w:rPr>
          <w:color w:val="000000" w:themeColor="text1"/>
          <w:sz w:val="20"/>
          <w:szCs w:val="20"/>
        </w:rPr>
      </w:pPr>
    </w:p>
    <w:p w:rsidR="001E2F01" w:rsidRPr="00933414" w:rsidRDefault="005545C2"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5545C2"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5.2.2.3. Минимально допустимый уровень обеспеченности местами парковки для учреждений и предприятий обслуживания см. в </w:t>
      </w:r>
      <w:r w:rsidRPr="006B6990">
        <w:rPr>
          <w:rFonts w:ascii="Times New Roman" w:hAnsi="Times New Roman"/>
          <w:i/>
          <w:sz w:val="24"/>
          <w:szCs w:val="24"/>
        </w:rPr>
        <w:t>табл.1</w:t>
      </w:r>
      <w:r w:rsidR="008F1BE2">
        <w:rPr>
          <w:rFonts w:ascii="Times New Roman" w:hAnsi="Times New Roman"/>
          <w:i/>
          <w:sz w:val="24"/>
          <w:szCs w:val="24"/>
        </w:rPr>
        <w:t>8</w:t>
      </w:r>
      <w:r w:rsidR="00626EF6">
        <w:rPr>
          <w:rFonts w:ascii="Times New Roman" w:hAnsi="Times New Roman"/>
          <w:sz w:val="24"/>
          <w:szCs w:val="24"/>
        </w:rPr>
        <w:t>.</w:t>
      </w:r>
    </w:p>
    <w:p w:rsidR="00F777FD" w:rsidRPr="00F777FD" w:rsidRDefault="00F777FD" w:rsidP="00F777FD">
      <w:pPr>
        <w:adjustRightInd w:val="0"/>
        <w:spacing w:after="0" w:line="240" w:lineRule="auto"/>
        <w:jc w:val="both"/>
        <w:rPr>
          <w:rFonts w:ascii="Times New Roman" w:hAnsi="Times New Roman"/>
          <w:i/>
          <w:sz w:val="8"/>
          <w:szCs w:val="8"/>
        </w:rPr>
      </w:pPr>
    </w:p>
    <w:p w:rsidR="00033052" w:rsidRDefault="00033052" w:rsidP="008F1BE2">
      <w:pPr>
        <w:adjustRightInd w:val="0"/>
        <w:spacing w:after="0" w:line="240" w:lineRule="auto"/>
        <w:rPr>
          <w:rFonts w:ascii="Times New Roman" w:hAnsi="Times New Roman"/>
          <w:i/>
          <w:sz w:val="24"/>
          <w:szCs w:val="24"/>
        </w:rPr>
      </w:pPr>
    </w:p>
    <w:p w:rsidR="00033052" w:rsidRDefault="00033052" w:rsidP="008F1BE2">
      <w:pPr>
        <w:adjustRightInd w:val="0"/>
        <w:spacing w:after="0" w:line="240" w:lineRule="auto"/>
        <w:rPr>
          <w:rFonts w:ascii="Times New Roman" w:hAnsi="Times New Roman"/>
          <w:i/>
          <w:sz w:val="24"/>
          <w:szCs w:val="24"/>
        </w:rPr>
      </w:pPr>
    </w:p>
    <w:p w:rsidR="00033052" w:rsidRDefault="00033052" w:rsidP="008F1BE2">
      <w:pPr>
        <w:adjustRightInd w:val="0"/>
        <w:spacing w:after="0" w:line="240" w:lineRule="auto"/>
        <w:rPr>
          <w:rFonts w:ascii="Times New Roman" w:hAnsi="Times New Roman"/>
          <w:i/>
          <w:sz w:val="24"/>
          <w:szCs w:val="24"/>
        </w:rPr>
      </w:pPr>
    </w:p>
    <w:p w:rsidR="00F777FD" w:rsidRDefault="00F777FD" w:rsidP="008F1BE2">
      <w:pPr>
        <w:adjustRightInd w:val="0"/>
        <w:spacing w:after="0" w:line="240" w:lineRule="auto"/>
        <w:rPr>
          <w:rFonts w:ascii="Times New Roman" w:hAnsi="Times New Roman"/>
          <w:b/>
          <w:i/>
          <w:sz w:val="24"/>
          <w:szCs w:val="24"/>
        </w:rPr>
      </w:pPr>
      <w:r>
        <w:rPr>
          <w:rFonts w:ascii="Times New Roman" w:hAnsi="Times New Roman"/>
          <w:i/>
          <w:sz w:val="24"/>
          <w:szCs w:val="24"/>
        </w:rPr>
        <w:lastRenderedPageBreak/>
        <w:t>Таблица 1</w:t>
      </w:r>
      <w:r w:rsidR="008F1BE2">
        <w:rPr>
          <w:rFonts w:ascii="Times New Roman" w:hAnsi="Times New Roman"/>
          <w:i/>
          <w:sz w:val="24"/>
          <w:szCs w:val="24"/>
        </w:rPr>
        <w:t>8</w:t>
      </w:r>
      <w:r w:rsidRPr="008F7C3F">
        <w:rPr>
          <w:rFonts w:ascii="Times New Roman" w:hAnsi="Times New Roman"/>
          <w:i/>
          <w:sz w:val="24"/>
          <w:szCs w:val="24"/>
        </w:rPr>
        <w:t>.</w:t>
      </w:r>
      <w:r w:rsidRPr="00F31B99">
        <w:rPr>
          <w:rFonts w:ascii="Times New Roman" w:hAnsi="Times New Roman"/>
          <w:b/>
          <w:i/>
          <w:sz w:val="24"/>
          <w:szCs w:val="24"/>
        </w:rPr>
        <w:t xml:space="preserve"> </w:t>
      </w:r>
    </w:p>
    <w:tbl>
      <w:tblPr>
        <w:tblStyle w:val="ad"/>
        <w:tblW w:w="0" w:type="auto"/>
        <w:tblLook w:val="04A0"/>
      </w:tblPr>
      <w:tblGrid>
        <w:gridCol w:w="3227"/>
        <w:gridCol w:w="2693"/>
        <w:gridCol w:w="2126"/>
        <w:gridCol w:w="1525"/>
      </w:tblGrid>
      <w:tr w:rsidR="00F777FD" w:rsidTr="00F777FD">
        <w:tc>
          <w:tcPr>
            <w:tcW w:w="3227" w:type="dxa"/>
            <w:vMerge w:val="restart"/>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Нормируемые показатели</w:t>
            </w:r>
          </w:p>
        </w:tc>
        <w:tc>
          <w:tcPr>
            <w:tcW w:w="6344" w:type="dxa"/>
            <w:gridSpan w:val="3"/>
            <w:shd w:val="clear" w:color="auto" w:fill="EEECE1" w:themeFill="background2"/>
          </w:tcPr>
          <w:p w:rsidR="00F777FD" w:rsidRPr="000A6E15" w:rsidRDefault="00F777FD" w:rsidP="00D30497">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3651" w:type="dxa"/>
            <w:gridSpan w:val="2"/>
            <w:shd w:val="clear" w:color="auto" w:fill="EEECE1" w:themeFill="background2"/>
          </w:tcPr>
          <w:p w:rsidR="00F777FD" w:rsidRDefault="00F777FD" w:rsidP="00D30497">
            <w:pPr>
              <w:adjustRightInd w:val="0"/>
              <w:jc w:val="center"/>
              <w:rPr>
                <w:rFonts w:ascii="Times New Roman" w:hAnsi="Times New Roman"/>
              </w:rPr>
            </w:pPr>
            <w:r>
              <w:rPr>
                <w:rFonts w:ascii="Times New Roman" w:hAnsi="Times New Roman"/>
              </w:rPr>
              <w:t>Максимально допустимый уровень</w:t>
            </w:r>
          </w:p>
          <w:p w:rsidR="00F777FD" w:rsidRPr="000A6E15" w:rsidRDefault="00F777FD" w:rsidP="00D30497">
            <w:pPr>
              <w:adjustRightInd w:val="0"/>
              <w:jc w:val="center"/>
              <w:rPr>
                <w:rFonts w:ascii="Times New Roman" w:hAnsi="Times New Roman"/>
              </w:rPr>
            </w:pPr>
            <w:r>
              <w:rPr>
                <w:rFonts w:ascii="Times New Roman" w:hAnsi="Times New Roman"/>
              </w:rPr>
              <w:t>территориальной доступности</w:t>
            </w:r>
          </w:p>
        </w:tc>
      </w:tr>
      <w:tr w:rsidR="00F777FD" w:rsidTr="00F777FD">
        <w:tc>
          <w:tcPr>
            <w:tcW w:w="3227" w:type="dxa"/>
            <w:vMerge/>
            <w:shd w:val="clear" w:color="auto" w:fill="EEECE1" w:themeFill="background2"/>
          </w:tcPr>
          <w:p w:rsidR="00F777FD" w:rsidRPr="000A6E15" w:rsidRDefault="00F777FD" w:rsidP="00D30497">
            <w:pPr>
              <w:adjustRightInd w:val="0"/>
              <w:jc w:val="both"/>
              <w:rPr>
                <w:rFonts w:ascii="Times New Roman" w:hAnsi="Times New Roman"/>
                <w:i/>
              </w:rPr>
            </w:pPr>
          </w:p>
        </w:tc>
        <w:tc>
          <w:tcPr>
            <w:tcW w:w="2693"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c>
          <w:tcPr>
            <w:tcW w:w="2126"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Вид доступности, ед.измерения</w:t>
            </w:r>
          </w:p>
        </w:tc>
        <w:tc>
          <w:tcPr>
            <w:tcW w:w="1525" w:type="dxa"/>
            <w:shd w:val="clear" w:color="auto" w:fill="EEECE1" w:themeFill="background2"/>
          </w:tcPr>
          <w:p w:rsidR="00F777FD" w:rsidRPr="000A6E15" w:rsidRDefault="00F777FD" w:rsidP="00D30497">
            <w:pPr>
              <w:adjustRightInd w:val="0"/>
              <w:jc w:val="center"/>
              <w:rPr>
                <w:rFonts w:ascii="Times New Roman" w:hAnsi="Times New Roman"/>
              </w:rPr>
            </w:pPr>
            <w:r>
              <w:rPr>
                <w:rFonts w:ascii="Times New Roman" w:hAnsi="Times New Roman"/>
              </w:rPr>
              <w:t>Сельские н.п.</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2,0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1,2</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1,0</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r w:rsidR="00F777FD" w:rsidTr="00F777FD">
        <w:tc>
          <w:tcPr>
            <w:tcW w:w="3227" w:type="dxa"/>
          </w:tcPr>
          <w:p w:rsidR="00F777FD" w:rsidRPr="000A6E15" w:rsidRDefault="00F777FD" w:rsidP="00D30497">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693" w:type="dxa"/>
          </w:tcPr>
          <w:p w:rsidR="00F777FD" w:rsidRPr="000A6E15" w:rsidRDefault="00F777FD" w:rsidP="00D30497">
            <w:pPr>
              <w:adjustRightInd w:val="0"/>
              <w:jc w:val="center"/>
              <w:rPr>
                <w:rFonts w:ascii="Times New Roman" w:hAnsi="Times New Roman"/>
              </w:rPr>
            </w:pPr>
            <w:r>
              <w:rPr>
                <w:rFonts w:ascii="Times New Roman" w:hAnsi="Times New Roman"/>
              </w:rPr>
              <w:t>0,7</w:t>
            </w:r>
          </w:p>
        </w:tc>
        <w:tc>
          <w:tcPr>
            <w:tcW w:w="2126" w:type="dxa"/>
          </w:tcPr>
          <w:p w:rsidR="00F777FD" w:rsidRPr="000A6E15" w:rsidRDefault="00F777FD" w:rsidP="00D30497">
            <w:pPr>
              <w:adjustRightInd w:val="0"/>
              <w:jc w:val="center"/>
              <w:rPr>
                <w:rFonts w:ascii="Times New Roman" w:hAnsi="Times New Roman"/>
              </w:rPr>
            </w:pPr>
            <w:r>
              <w:rPr>
                <w:rFonts w:ascii="Times New Roman" w:hAnsi="Times New Roman"/>
              </w:rPr>
              <w:t>Лин., м.</w:t>
            </w:r>
          </w:p>
        </w:tc>
        <w:tc>
          <w:tcPr>
            <w:tcW w:w="1525" w:type="dxa"/>
          </w:tcPr>
          <w:p w:rsidR="00F777FD" w:rsidRPr="000A6E15" w:rsidRDefault="00F777FD" w:rsidP="00D30497">
            <w:pPr>
              <w:adjustRightInd w:val="0"/>
              <w:jc w:val="center"/>
              <w:rPr>
                <w:rFonts w:ascii="Times New Roman" w:hAnsi="Times New Roman"/>
              </w:rPr>
            </w:pPr>
            <w:r>
              <w:rPr>
                <w:rFonts w:ascii="Times New Roman" w:hAnsi="Times New Roman"/>
              </w:rPr>
              <w:t>800</w:t>
            </w:r>
          </w:p>
        </w:tc>
      </w:tr>
    </w:tbl>
    <w:p w:rsidR="00F777FD" w:rsidRPr="009F4C83" w:rsidRDefault="00F777FD" w:rsidP="00F777FD">
      <w:pPr>
        <w:adjustRightInd w:val="0"/>
        <w:spacing w:after="0" w:line="240" w:lineRule="auto"/>
        <w:ind w:firstLine="567"/>
        <w:jc w:val="both"/>
        <w:rPr>
          <w:rFonts w:ascii="Times New Roman" w:hAnsi="Times New Roman"/>
          <w:sz w:val="8"/>
          <w:szCs w:val="8"/>
        </w:rPr>
      </w:pP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sidR="00F777FD">
        <w:rPr>
          <w:rFonts w:ascii="Times New Roman" w:hAnsi="Times New Roman"/>
          <w:sz w:val="24"/>
          <w:szCs w:val="24"/>
        </w:rPr>
        <w:t xml:space="preserve"> см. в </w:t>
      </w:r>
      <w:r w:rsidR="00F777FD" w:rsidRPr="006B6990">
        <w:rPr>
          <w:rFonts w:ascii="Times New Roman" w:hAnsi="Times New Roman"/>
          <w:i/>
          <w:sz w:val="24"/>
          <w:szCs w:val="24"/>
        </w:rPr>
        <w:t xml:space="preserve">табл. </w:t>
      </w:r>
      <w:r w:rsidR="008F1BE2">
        <w:rPr>
          <w:rFonts w:ascii="Times New Roman" w:hAnsi="Times New Roman"/>
          <w:i/>
          <w:sz w:val="24"/>
          <w:szCs w:val="24"/>
        </w:rPr>
        <w:t>19</w:t>
      </w:r>
      <w:r>
        <w:rPr>
          <w:rFonts w:ascii="Times New Roman" w:hAnsi="Times New Roman"/>
          <w:sz w:val="24"/>
          <w:szCs w:val="24"/>
        </w:rPr>
        <w:t>.</w:t>
      </w: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F777FD" w:rsidP="008F1BE2">
      <w:pPr>
        <w:adjustRightInd w:val="0"/>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8F1BE2">
        <w:rPr>
          <w:rFonts w:ascii="Times New Roman" w:hAnsi="Times New Roman"/>
          <w:i/>
          <w:sz w:val="24"/>
          <w:szCs w:val="24"/>
        </w:rPr>
        <w:t>19</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w:t>
      </w: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7A3F9C">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7A3F9C">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7A3F9C">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7A3F9C">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7A3F9C">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7A3F9C">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7A3F9C">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7A3F9C">
        <w:tc>
          <w:tcPr>
            <w:tcW w:w="10173" w:type="dxa"/>
          </w:tcPr>
          <w:p w:rsidR="00892FBB" w:rsidRDefault="00892FBB" w:rsidP="00626EF6">
            <w:pPr>
              <w:jc w:val="both"/>
              <w:rPr>
                <w:rFonts w:ascii="Times New Roman" w:hAnsi="Times New Roman"/>
              </w:rPr>
            </w:pPr>
            <w:r>
              <w:rPr>
                <w:rFonts w:ascii="Times New Roman" w:hAnsi="Times New Roman"/>
              </w:rPr>
              <w:lastRenderedPageBreak/>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E5636A">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7A3F9C">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lastRenderedPageBreak/>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7A3F9C">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C451F" w:rsidRPr="00933414" w:rsidRDefault="005545C2"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lastRenderedPageBreak/>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5545C2"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 xml:space="preserve">нимать в соответствии с </w:t>
      </w:r>
      <w:r w:rsidR="003E2B76" w:rsidRPr="006B6990">
        <w:rPr>
          <w:rFonts w:ascii="Times New Roman" w:hAnsi="Times New Roman"/>
          <w:i/>
          <w:sz w:val="24"/>
          <w:szCs w:val="24"/>
        </w:rPr>
        <w:t>табл.</w:t>
      </w:r>
      <w:r w:rsidR="00F777FD" w:rsidRPr="006B6990">
        <w:rPr>
          <w:rFonts w:ascii="Times New Roman" w:hAnsi="Times New Roman"/>
          <w:i/>
          <w:sz w:val="24"/>
          <w:szCs w:val="24"/>
        </w:rPr>
        <w:t>2</w:t>
      </w:r>
      <w:r w:rsidR="008F1BE2">
        <w:rPr>
          <w:rFonts w:ascii="Times New Roman" w:hAnsi="Times New Roman"/>
          <w:i/>
          <w:sz w:val="24"/>
          <w:szCs w:val="24"/>
        </w:rPr>
        <w:t>0</w:t>
      </w:r>
      <w:r>
        <w:rPr>
          <w:rFonts w:ascii="Times New Roman" w:hAnsi="Times New Roman"/>
          <w:sz w:val="24"/>
          <w:szCs w:val="24"/>
        </w:rPr>
        <w:t>.</w:t>
      </w:r>
    </w:p>
    <w:p w:rsidR="008F1BE2" w:rsidRPr="008F1BE2" w:rsidRDefault="008F1BE2" w:rsidP="008F1BE2">
      <w:pPr>
        <w:spacing w:after="0" w:line="240" w:lineRule="auto"/>
        <w:rPr>
          <w:rFonts w:ascii="Times New Roman" w:hAnsi="Times New Roman"/>
          <w:i/>
          <w:sz w:val="16"/>
          <w:szCs w:val="16"/>
        </w:rPr>
      </w:pPr>
    </w:p>
    <w:p w:rsidR="001E5116" w:rsidRPr="00F31B99" w:rsidRDefault="00B9194E" w:rsidP="008F1BE2">
      <w:pPr>
        <w:spacing w:after="0" w:line="240" w:lineRule="auto"/>
        <w:rPr>
          <w:rFonts w:ascii="Times New Roman" w:hAnsi="Times New Roman"/>
          <w:b/>
          <w:i/>
          <w:sz w:val="24"/>
          <w:szCs w:val="24"/>
        </w:rPr>
      </w:pPr>
      <w:r w:rsidRPr="00CF1C41">
        <w:rPr>
          <w:rFonts w:ascii="Times New Roman" w:hAnsi="Times New Roman"/>
          <w:i/>
          <w:sz w:val="24"/>
          <w:szCs w:val="24"/>
        </w:rPr>
        <w:t xml:space="preserve">Таблица </w:t>
      </w:r>
      <w:r w:rsidR="00F777FD">
        <w:rPr>
          <w:rFonts w:ascii="Times New Roman" w:hAnsi="Times New Roman"/>
          <w:i/>
          <w:sz w:val="24"/>
          <w:szCs w:val="24"/>
        </w:rPr>
        <w:t>2</w:t>
      </w:r>
      <w:r w:rsidR="008F1BE2">
        <w:rPr>
          <w:rFonts w:ascii="Times New Roman" w:hAnsi="Times New Roman"/>
          <w:i/>
          <w:sz w:val="24"/>
          <w:szCs w:val="24"/>
        </w:rPr>
        <w:t>0</w:t>
      </w:r>
      <w:r w:rsidR="00BC451F" w:rsidRPr="00CF1C41">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A80A7C">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A80A7C">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 xml:space="preserve">даточная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5545C2" w:rsidP="00706083">
      <w:pPr>
        <w:spacing w:after="0" w:line="240" w:lineRule="auto"/>
        <w:jc w:val="both"/>
        <w:rPr>
          <w:rFonts w:ascii="Arial Narrow" w:hAnsi="Arial Narrow"/>
          <w:b/>
          <w:sz w:val="32"/>
          <w:szCs w:val="32"/>
        </w:rPr>
      </w:pPr>
      <w:r w:rsidRPr="005545C2">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706083" w:rsidP="00E124C2">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5545C2" w:rsidP="00706083">
      <w:pPr>
        <w:spacing w:after="0" w:line="240" w:lineRule="auto"/>
        <w:jc w:val="both"/>
        <w:rPr>
          <w:rFonts w:ascii="Times New Roman" w:hAnsi="Times New Roman"/>
        </w:rPr>
      </w:pPr>
      <w:r w:rsidRPr="005545C2">
        <w:rPr>
          <w:noProof/>
        </w:rPr>
        <w:pict>
          <v:rect id="Rectangle 241" o:spid="_x0000_s1138" style="position:absolute;left:0;text-align:left;margin-left:-1pt;margin-top:1.15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342FCD" w:rsidRDefault="00DC7C33" w:rsidP="00342FC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5.3.1. </w:t>
      </w:r>
      <w:r w:rsidR="00342FCD" w:rsidRPr="00F9465E">
        <w:rPr>
          <w:rFonts w:ascii="Times New Roman" w:hAnsi="Times New Roman"/>
          <w:color w:val="000000" w:themeColor="text1"/>
          <w:sz w:val="24"/>
          <w:szCs w:val="24"/>
        </w:rPr>
        <w:t xml:space="preserve">В жилой зоне населенных пунктов </w:t>
      </w:r>
      <w:r w:rsidR="00342FCD">
        <w:rPr>
          <w:rFonts w:ascii="Times New Roman" w:hAnsi="Times New Roman"/>
          <w:color w:val="000000" w:themeColor="text1"/>
          <w:sz w:val="24"/>
          <w:szCs w:val="24"/>
        </w:rPr>
        <w:t xml:space="preserve">Сабиновского </w:t>
      </w:r>
      <w:r w:rsidR="00342FCD" w:rsidRPr="00F9465E">
        <w:rPr>
          <w:rFonts w:ascii="Times New Roman" w:hAnsi="Times New Roman"/>
          <w:color w:val="000000" w:themeColor="text1"/>
          <w:sz w:val="24"/>
          <w:szCs w:val="24"/>
        </w:rPr>
        <w:t xml:space="preserve">сельского поселения следует </w:t>
      </w:r>
      <w:r w:rsidR="00342FCD" w:rsidRPr="0007278D">
        <w:rPr>
          <w:rFonts w:ascii="Times New Roman" w:hAnsi="Times New Roman"/>
          <w:color w:val="000000" w:themeColor="text1"/>
          <w:sz w:val="24"/>
          <w:szCs w:val="24"/>
        </w:rPr>
        <w:t xml:space="preserve">предуматривать одно-двухквартирные жилые дома усадебного, коттеджного типа, допускаются многоквартирные блокированные дома с земельными участками при квартирах, а также (при соответствующем обосновании) секционные дома высотой до 5 этажей. </w:t>
      </w:r>
    </w:p>
    <w:p w:rsidR="008649C8" w:rsidRPr="008649C8" w:rsidRDefault="008649C8" w:rsidP="008649C8">
      <w:pPr>
        <w:pStyle w:val="aff1"/>
        <w:tabs>
          <w:tab w:val="left" w:pos="567"/>
        </w:tabs>
        <w:spacing w:after="0"/>
        <w:ind w:left="0"/>
        <w:jc w:val="both"/>
        <w:rPr>
          <w:rFonts w:ascii="Times New Roman" w:hAnsi="Times New Roman" w:cs="Times New Roman"/>
        </w:rPr>
      </w:pPr>
      <w:r>
        <w:rPr>
          <w:rFonts w:ascii="Times New Roman" w:hAnsi="Times New Roman" w:cs="Times New Roman"/>
        </w:rPr>
        <w:tab/>
      </w:r>
      <w:r w:rsidRPr="008649C8">
        <w:rPr>
          <w:rFonts w:ascii="Times New Roman" w:hAnsi="Times New Roman" w:cs="Times New Roman"/>
        </w:rPr>
        <w:t>Жилая застройка д.Сабиново представлена одноэтажными индивидуальными жилыми домами с приусадебными участками, а также пятью 12-ти квартирными панельными домами с внутренними дворами.</w:t>
      </w:r>
    </w:p>
    <w:p w:rsidR="008649C8" w:rsidRPr="008649C8" w:rsidRDefault="008649C8" w:rsidP="008649C8">
      <w:pPr>
        <w:pStyle w:val="aff1"/>
        <w:tabs>
          <w:tab w:val="left" w:pos="2085"/>
        </w:tabs>
        <w:spacing w:after="0"/>
        <w:ind w:left="0" w:firstLine="567"/>
        <w:jc w:val="both"/>
        <w:rPr>
          <w:rFonts w:ascii="Times New Roman" w:hAnsi="Times New Roman" w:cs="Times New Roman"/>
        </w:rPr>
      </w:pPr>
      <w:r w:rsidRPr="008649C8">
        <w:rPr>
          <w:rFonts w:ascii="Times New Roman" w:hAnsi="Times New Roman" w:cs="Times New Roman"/>
        </w:rPr>
        <w:t>Жилая застройка с.Кукарино</w:t>
      </w:r>
      <w:r>
        <w:rPr>
          <w:rFonts w:ascii="Times New Roman" w:hAnsi="Times New Roman" w:cs="Times New Roman"/>
        </w:rPr>
        <w:t>: з</w:t>
      </w:r>
      <w:r w:rsidRPr="008649C8">
        <w:rPr>
          <w:rFonts w:ascii="Times New Roman" w:hAnsi="Times New Roman" w:cs="Times New Roman"/>
        </w:rPr>
        <w:t xml:space="preserve">начительная часть застройки – многоквартирные дома: </w:t>
      </w:r>
      <w:r>
        <w:rPr>
          <w:rFonts w:ascii="Times New Roman" w:hAnsi="Times New Roman" w:cs="Times New Roman"/>
        </w:rPr>
        <w:t>восемь</w:t>
      </w:r>
      <w:r w:rsidRPr="008649C8">
        <w:rPr>
          <w:rFonts w:ascii="Times New Roman" w:hAnsi="Times New Roman" w:cs="Times New Roman"/>
        </w:rPr>
        <w:t xml:space="preserve"> кирпичных 2-х этажных 8-ми квартирных домов, </w:t>
      </w:r>
      <w:r>
        <w:rPr>
          <w:rFonts w:ascii="Times New Roman" w:hAnsi="Times New Roman" w:cs="Times New Roman"/>
        </w:rPr>
        <w:t>два</w:t>
      </w:r>
      <w:r w:rsidRPr="008649C8">
        <w:rPr>
          <w:rFonts w:ascii="Times New Roman" w:hAnsi="Times New Roman" w:cs="Times New Roman"/>
        </w:rPr>
        <w:t xml:space="preserve"> 2-х этажных кирпичных 16-ти квартирных домов, </w:t>
      </w:r>
      <w:r>
        <w:rPr>
          <w:rFonts w:ascii="Times New Roman" w:hAnsi="Times New Roman" w:cs="Times New Roman"/>
        </w:rPr>
        <w:t>пять</w:t>
      </w:r>
      <w:r w:rsidRPr="008649C8">
        <w:rPr>
          <w:rFonts w:ascii="Times New Roman" w:hAnsi="Times New Roman" w:cs="Times New Roman"/>
        </w:rPr>
        <w:t xml:space="preserve"> 2-х этажных панельных 12-ти квартирных домов, </w:t>
      </w:r>
      <w:r>
        <w:rPr>
          <w:rFonts w:ascii="Times New Roman" w:hAnsi="Times New Roman" w:cs="Times New Roman"/>
        </w:rPr>
        <w:t>один</w:t>
      </w:r>
      <w:r w:rsidRPr="008649C8">
        <w:rPr>
          <w:rFonts w:ascii="Times New Roman" w:hAnsi="Times New Roman" w:cs="Times New Roman"/>
        </w:rPr>
        <w:t xml:space="preserve"> 3-х этажный кирпичный 27-ми каввртирный дом. Малоэтажная индивидуальная застройка образована жилыми </w:t>
      </w:r>
      <w:r>
        <w:rPr>
          <w:rFonts w:ascii="Times New Roman" w:hAnsi="Times New Roman" w:cs="Times New Roman"/>
        </w:rPr>
        <w:t>одно</w:t>
      </w:r>
      <w:r w:rsidRPr="008649C8">
        <w:rPr>
          <w:rFonts w:ascii="Times New Roman" w:hAnsi="Times New Roman" w:cs="Times New Roman"/>
        </w:rPr>
        <w:t>квартирными домами с приусадебными участками, расположенными по существующим улицам. В восточной части села расположен коттеджный поселок.</w:t>
      </w:r>
    </w:p>
    <w:p w:rsidR="00342FCD" w:rsidRPr="008649C8" w:rsidRDefault="008649C8" w:rsidP="006901AB">
      <w:pPr>
        <w:spacing w:after="0" w:line="240" w:lineRule="auto"/>
        <w:ind w:firstLine="567"/>
        <w:jc w:val="both"/>
        <w:rPr>
          <w:rFonts w:ascii="Times New Roman" w:hAnsi="Times New Roman"/>
          <w:color w:val="000000" w:themeColor="text1"/>
          <w:sz w:val="24"/>
          <w:szCs w:val="24"/>
        </w:rPr>
      </w:pPr>
      <w:r w:rsidRPr="008649C8">
        <w:rPr>
          <w:rFonts w:ascii="Times New Roman" w:hAnsi="Times New Roman"/>
          <w:color w:val="000000" w:themeColor="text1"/>
          <w:sz w:val="24"/>
          <w:szCs w:val="24"/>
        </w:rPr>
        <w:t xml:space="preserve">Жилая застройка остальных населенных пунктов Сабиновского сельского поселения </w:t>
      </w:r>
      <w:r w:rsidRPr="008649C8">
        <w:rPr>
          <w:rFonts w:ascii="Times New Roman" w:hAnsi="Times New Roman"/>
          <w:sz w:val="24"/>
          <w:szCs w:val="24"/>
        </w:rPr>
        <w:t>представлена одноэтажными индивидуальными жилыми домами с приусадебными участками</w:t>
      </w:r>
      <w:r w:rsidR="00D747DB">
        <w:rPr>
          <w:rFonts w:ascii="Times New Roman" w:hAnsi="Times New Roman"/>
          <w:sz w:val="24"/>
          <w:szCs w:val="24"/>
        </w:rPr>
        <w:t xml:space="preserve"> (см. </w:t>
      </w:r>
      <w:r w:rsidR="00D747DB" w:rsidRPr="00D747DB">
        <w:rPr>
          <w:rFonts w:ascii="Times New Roman" w:hAnsi="Times New Roman"/>
          <w:b/>
          <w:sz w:val="24"/>
          <w:szCs w:val="24"/>
        </w:rPr>
        <w:t>Приложение П-4.1</w:t>
      </w:r>
      <w:r w:rsidR="00D747DB">
        <w:rPr>
          <w:rFonts w:ascii="Times New Roman" w:hAnsi="Times New Roman"/>
          <w:sz w:val="24"/>
          <w:szCs w:val="24"/>
        </w:rPr>
        <w:t>)</w:t>
      </w:r>
      <w:r w:rsidRPr="008649C8">
        <w:rPr>
          <w:rFonts w:ascii="Times New Roman" w:hAnsi="Times New Roman"/>
          <w:sz w:val="24"/>
          <w:szCs w:val="24"/>
        </w:rPr>
        <w:t>.</w:t>
      </w:r>
    </w:p>
    <w:p w:rsidR="00D747DB" w:rsidRDefault="00D747DB" w:rsidP="00D747DB">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5.3.2. Предельные параметры разрешенного использования для зоны застройки индивидуальными жилыми домами на территории населенных пунктов Сабиновского сельского поселения составляют:</w:t>
      </w:r>
    </w:p>
    <w:p w:rsidR="00D747DB" w:rsidRDefault="00D747DB" w:rsidP="00D747DB">
      <w:pPr>
        <w:pStyle w:val="2fc"/>
        <w:tabs>
          <w:tab w:val="left" w:pos="-142"/>
          <w:tab w:val="left" w:pos="142"/>
        </w:tabs>
        <w:ind w:firstLine="567"/>
        <w:rPr>
          <w:b w:val="0"/>
          <w:bCs/>
          <w:color w:val="auto"/>
          <w:szCs w:val="24"/>
          <w:lang w:val="ru-RU"/>
        </w:rPr>
      </w:pPr>
      <w:r w:rsidRPr="00201DDA">
        <w:rPr>
          <w:b w:val="0"/>
          <w:color w:val="000000" w:themeColor="text1"/>
          <w:szCs w:val="24"/>
          <w:lang w:val="ru-RU"/>
        </w:rPr>
        <w:t>5.3.2.1. Предельные размеры земельных участков,</w:t>
      </w:r>
      <w:r w:rsidRPr="00201DDA">
        <w:rPr>
          <w:color w:val="000000" w:themeColor="text1"/>
          <w:szCs w:val="24"/>
          <w:lang w:val="ru-RU"/>
        </w:rPr>
        <w:t xml:space="preserve"> </w:t>
      </w:r>
      <w:r w:rsidRPr="00506528">
        <w:rPr>
          <w:b w:val="0"/>
          <w:bCs/>
          <w:color w:val="auto"/>
          <w:szCs w:val="24"/>
          <w:lang w:val="ru-RU"/>
        </w:rPr>
        <w:t>предоставляемых гражданам в собственность из муниципальных земель для индивидуального жилищного строительства: максимальный размер– 1500 м</w:t>
      </w:r>
      <w:r w:rsidRPr="00506528">
        <w:rPr>
          <w:b w:val="0"/>
          <w:bCs/>
          <w:color w:val="auto"/>
          <w:szCs w:val="24"/>
          <w:vertAlign w:val="superscript"/>
          <w:lang w:val="ru-RU"/>
        </w:rPr>
        <w:t>2</w:t>
      </w:r>
      <w:r w:rsidRPr="00506528">
        <w:rPr>
          <w:b w:val="0"/>
          <w:bCs/>
          <w:color w:val="auto"/>
          <w:szCs w:val="24"/>
          <w:lang w:val="ru-RU"/>
        </w:rPr>
        <w:t>, минимальный размер –</w:t>
      </w:r>
      <w:r w:rsidRPr="00506528">
        <w:rPr>
          <w:b w:val="0"/>
          <w:color w:val="auto"/>
          <w:szCs w:val="24"/>
          <w:lang w:val="ru-RU"/>
        </w:rPr>
        <w:t xml:space="preserve"> 4</w:t>
      </w:r>
      <w:r w:rsidRPr="00506528">
        <w:rPr>
          <w:b w:val="0"/>
          <w:bCs/>
          <w:color w:val="auto"/>
          <w:szCs w:val="24"/>
          <w:lang w:val="ru-RU"/>
        </w:rPr>
        <w:t>00 м</w:t>
      </w:r>
      <w:r w:rsidRPr="00506528">
        <w:rPr>
          <w:b w:val="0"/>
          <w:bCs/>
          <w:color w:val="auto"/>
          <w:szCs w:val="24"/>
          <w:vertAlign w:val="superscript"/>
          <w:lang w:val="ru-RU"/>
        </w:rPr>
        <w:t xml:space="preserve">2 </w:t>
      </w:r>
      <w:r w:rsidRPr="00506528">
        <w:rPr>
          <w:b w:val="0"/>
          <w:color w:val="auto"/>
          <w:szCs w:val="24"/>
          <w:lang w:val="ru-RU"/>
        </w:rPr>
        <w:t>(не распространяется на ранее отведенные земельные участки)</w:t>
      </w:r>
      <w:r>
        <w:rPr>
          <w:b w:val="0"/>
          <w:bCs/>
          <w:color w:val="auto"/>
          <w:szCs w:val="24"/>
          <w:lang w:val="ru-RU"/>
        </w:rPr>
        <w:t>.</w:t>
      </w:r>
    </w:p>
    <w:p w:rsidR="00D747DB" w:rsidRDefault="00D747DB" w:rsidP="00D747DB">
      <w:pPr>
        <w:pStyle w:val="2fc"/>
        <w:tabs>
          <w:tab w:val="left" w:pos="-142"/>
          <w:tab w:val="left" w:pos="142"/>
          <w:tab w:val="left" w:pos="567"/>
        </w:tabs>
        <w:ind w:firstLine="0"/>
        <w:rPr>
          <w:b w:val="0"/>
          <w:bCs/>
          <w:color w:val="auto"/>
          <w:szCs w:val="24"/>
          <w:lang w:val="ru-RU"/>
        </w:rPr>
      </w:pPr>
      <w:r>
        <w:rPr>
          <w:b w:val="0"/>
          <w:bCs/>
          <w:color w:val="auto"/>
          <w:szCs w:val="24"/>
          <w:lang w:val="ru-RU"/>
        </w:rPr>
        <w:tab/>
      </w:r>
      <w:r>
        <w:rPr>
          <w:b w:val="0"/>
          <w:bCs/>
          <w:color w:val="auto"/>
          <w:szCs w:val="24"/>
          <w:lang w:val="ru-RU"/>
        </w:rPr>
        <w:tab/>
        <w:t>5.3.2.2. П</w:t>
      </w:r>
      <w:r w:rsidRPr="00506528">
        <w:rPr>
          <w:b w:val="0"/>
          <w:bCs/>
          <w:color w:val="auto"/>
          <w:szCs w:val="24"/>
          <w:lang w:val="ru-RU"/>
        </w:rPr>
        <w:t>редельные размеры земельных участков, минимальная площадь образуемых при разделе, объединении, перераспределении земельных участков или выделе из земельных участков, предназначенных для индивидуального ж</w:t>
      </w:r>
      <w:r>
        <w:rPr>
          <w:b w:val="0"/>
          <w:bCs/>
          <w:color w:val="auto"/>
          <w:szCs w:val="24"/>
          <w:lang w:val="ru-RU"/>
        </w:rPr>
        <w:t>илищного строительства - 400 м</w:t>
      </w:r>
      <w:r w:rsidRPr="00201DDA">
        <w:rPr>
          <w:b w:val="0"/>
          <w:bCs/>
          <w:color w:val="auto"/>
          <w:szCs w:val="24"/>
          <w:vertAlign w:val="superscript"/>
          <w:lang w:val="ru-RU"/>
        </w:rPr>
        <w:t>2</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5.3.2.3. М</w:t>
      </w:r>
      <w:r w:rsidRPr="00201DDA">
        <w:rPr>
          <w:b w:val="0"/>
          <w:bCs/>
          <w:color w:val="auto"/>
          <w:szCs w:val="24"/>
          <w:lang w:val="ru-RU"/>
        </w:rPr>
        <w:t>аксимальная площадь земельного участка для огородничества - 0.039 га.</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5.3.2.4. К</w:t>
      </w:r>
      <w:r w:rsidRPr="00201DDA">
        <w:rPr>
          <w:b w:val="0"/>
          <w:bCs/>
          <w:color w:val="auto"/>
          <w:szCs w:val="24"/>
          <w:lang w:val="ru-RU"/>
        </w:rPr>
        <w:t>оэффициент застройки у</w:t>
      </w:r>
      <w:r>
        <w:rPr>
          <w:b w:val="0"/>
          <w:bCs/>
          <w:color w:val="auto"/>
          <w:szCs w:val="24"/>
          <w:lang w:val="ru-RU"/>
        </w:rPr>
        <w:t>частка не должен превышать 60 %.</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5.3.2.5. К</w:t>
      </w:r>
      <w:r w:rsidRPr="00506528">
        <w:rPr>
          <w:b w:val="0"/>
          <w:bCs/>
          <w:color w:val="auto"/>
          <w:szCs w:val="24"/>
          <w:lang w:val="ru-RU"/>
        </w:rPr>
        <w:t>оэффициент озеленения земельного участка должен быть не мен</w:t>
      </w:r>
      <w:r>
        <w:rPr>
          <w:b w:val="0"/>
          <w:bCs/>
          <w:color w:val="auto"/>
          <w:szCs w:val="24"/>
          <w:lang w:val="ru-RU"/>
        </w:rPr>
        <w:t>ее 20%.</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5.3.2.6. О</w:t>
      </w:r>
      <w:r w:rsidRPr="00853EF5">
        <w:rPr>
          <w:b w:val="0"/>
          <w:bCs/>
          <w:color w:val="auto"/>
          <w:szCs w:val="24"/>
          <w:lang w:val="ru-RU"/>
        </w:rPr>
        <w:t>тступ застройки от границ соседних земельных участков – не менее 3 м, если проектом планировки не определено иное</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5.3.2.7. Ж</w:t>
      </w:r>
      <w:r w:rsidRPr="00853EF5">
        <w:rPr>
          <w:b w:val="0"/>
          <w:bCs/>
          <w:color w:val="auto"/>
          <w:szCs w:val="24"/>
          <w:lang w:val="ru-RU"/>
        </w:rPr>
        <w:t>илые здания следует размещать с отступом от красных линий  магистральных улиц - 5 м, жилых улиц – 3 м. В кварталах со сложившейся застройкой по красной линии допускается совмещение линии застройки с красной линией</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5.3.2.8. Э</w:t>
      </w:r>
      <w:r w:rsidRPr="00853EF5">
        <w:rPr>
          <w:b w:val="0"/>
          <w:bCs/>
          <w:color w:val="auto"/>
          <w:szCs w:val="24"/>
          <w:lang w:val="ru-RU"/>
        </w:rPr>
        <w:t>тажность - до 3-х этажей включительно (высота не более 9 м до конька здания)</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5.3.2.9. О</w:t>
      </w:r>
      <w:r w:rsidRPr="00853EF5">
        <w:rPr>
          <w:b w:val="0"/>
          <w:bCs/>
          <w:color w:val="auto"/>
          <w:szCs w:val="24"/>
          <w:lang w:val="ru-RU"/>
        </w:rPr>
        <w:t>граждение земельных участков со стороны улиц должно быть единообразным, то есть одинаковым по высоте, материалу и виду, с обеих сторон улицы на протяжении не менее одного квартала и иметь высоту не более 2.0 м. Тип ограждения участков со стороны улицы согласовывается с главой администрации Шилыковского сельского поселения</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5.3.2.10. П</w:t>
      </w:r>
      <w:r w:rsidRPr="00853EF5">
        <w:rPr>
          <w:b w:val="0"/>
          <w:bCs/>
          <w:color w:val="auto"/>
          <w:szCs w:val="24"/>
          <w:lang w:val="ru-RU"/>
        </w:rPr>
        <w:t>о границе с соседними земельными участками ограждения должны быть проветриваемыми, с площадью просветов не менее 50 % по всей высоте забора, высотой до 2,0 метров и не выше ограждения по фасадной части. Если дом принадлежит на праве общей долевой собственности нескольким совладельцам и земельный участок находится в их общем пользовании, допускается устройство решетчатых  или сетчатых заборов высотой до 2 м или живой изгороди при определении внутренних границ пользования. Отступления от данного правила возможно с письменного согласия владельцев соседних земельных участков. Строительство ограждений капитального характера по границе земельного участка также допускается по взаимному согласию собственников домовладений</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5.3.2.11. Р</w:t>
      </w:r>
      <w:r w:rsidRPr="00853EF5">
        <w:rPr>
          <w:b w:val="0"/>
          <w:bCs/>
          <w:color w:val="auto"/>
          <w:szCs w:val="24"/>
          <w:lang w:val="ru-RU"/>
        </w:rPr>
        <w:t>асстояние от хозяйственных построек до красных линий улиц и проездов должно быть не менее 5</w:t>
      </w:r>
      <w:r>
        <w:rPr>
          <w:b w:val="0"/>
          <w:bCs/>
          <w:color w:val="auto"/>
          <w:szCs w:val="24"/>
          <w:lang w:val="ru-RU"/>
        </w:rPr>
        <w:t xml:space="preserve"> м.</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5.3.2.12. Р</w:t>
      </w:r>
      <w:r w:rsidRPr="00853EF5">
        <w:rPr>
          <w:b w:val="0"/>
          <w:bCs/>
          <w:color w:val="auto"/>
          <w:szCs w:val="24"/>
          <w:lang w:val="ru-RU"/>
        </w:rPr>
        <w:t>асстояния до границы соседнего участка по санитарно-бытовым условиям должны быть не менее</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w:t>
      </w:r>
      <w:r w:rsidRPr="00853EF5">
        <w:rPr>
          <w:b w:val="0"/>
          <w:bCs/>
          <w:color w:val="auto"/>
          <w:szCs w:val="24"/>
          <w:lang w:val="ru-RU"/>
        </w:rPr>
        <w:t xml:space="preserve"> от отдельно стоящего или блокированного дома - 3 м; </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от постройки для содержания скота и птицы</w:t>
      </w:r>
      <w:r>
        <w:rPr>
          <w:b w:val="0"/>
          <w:bCs/>
          <w:color w:val="auto"/>
          <w:szCs w:val="24"/>
          <w:lang w:val="ru-RU"/>
        </w:rPr>
        <w:t xml:space="preserve"> </w:t>
      </w:r>
      <w:r w:rsidRPr="00853EF5">
        <w:rPr>
          <w:b w:val="0"/>
          <w:bCs/>
          <w:color w:val="auto"/>
          <w:szCs w:val="24"/>
          <w:lang w:val="ru-RU"/>
        </w:rPr>
        <w:t xml:space="preserve">- 4 м; </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 xml:space="preserve">от других построек (бани, гаража и др.) - 1 м (при строительстве отдельно стоящих, а также встроенно-пристроенных хозяйственных построек высотой более 3-х метров (до конька), расстояние до соседнего участка увеличивается с 1 метра на 50 см на каждый метр превышения); </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 xml:space="preserve">- </w:t>
      </w:r>
      <w:r w:rsidRPr="00853EF5">
        <w:rPr>
          <w:b w:val="0"/>
          <w:bCs/>
          <w:color w:val="auto"/>
          <w:szCs w:val="24"/>
          <w:lang w:val="ru-RU"/>
        </w:rPr>
        <w:t xml:space="preserve">от стволов высокорослых деревьев - 4 м; среднерослых — 2 м; от кустарника — 1м, мест складирования дров – 1м. </w:t>
      </w:r>
    </w:p>
    <w:p w:rsidR="00D747DB" w:rsidRDefault="00D747DB" w:rsidP="00D747DB">
      <w:pPr>
        <w:pStyle w:val="2fc"/>
        <w:tabs>
          <w:tab w:val="left" w:pos="-142"/>
          <w:tab w:val="left" w:pos="0"/>
        </w:tabs>
        <w:ind w:firstLine="567"/>
        <w:rPr>
          <w:b w:val="0"/>
          <w:bCs/>
          <w:color w:val="auto"/>
          <w:szCs w:val="24"/>
          <w:lang w:val="ru-RU"/>
        </w:rPr>
      </w:pPr>
      <w:r w:rsidRPr="00853EF5">
        <w:rPr>
          <w:b w:val="0"/>
          <w:bCs/>
          <w:color w:val="auto"/>
          <w:szCs w:val="24"/>
          <w:lang w:val="ru-RU"/>
        </w:rPr>
        <w:t xml:space="preserve">Разрешается блокировка хозяйственных построек по взаимному согласию домовладельцев. </w:t>
      </w:r>
    </w:p>
    <w:p w:rsidR="00D747DB" w:rsidRDefault="00D747DB" w:rsidP="00D747DB">
      <w:pPr>
        <w:pStyle w:val="2fc"/>
        <w:tabs>
          <w:tab w:val="left" w:pos="-142"/>
          <w:tab w:val="left" w:pos="0"/>
        </w:tabs>
        <w:ind w:firstLine="567"/>
        <w:rPr>
          <w:b w:val="0"/>
          <w:color w:val="auto"/>
          <w:szCs w:val="24"/>
          <w:lang w:val="ru-RU"/>
        </w:rPr>
      </w:pPr>
      <w:r w:rsidRPr="00853EF5">
        <w:rPr>
          <w:b w:val="0"/>
          <w:color w:val="auto"/>
          <w:szCs w:val="24"/>
          <w:lang w:val="ru-RU"/>
        </w:rPr>
        <w:t xml:space="preserve">При возведении на земельном участке хозяйственных построек, располагаемых на расстоянии 1 м от границы соседнего участка, скат крыши следует ориентировать на свой </w:t>
      </w:r>
      <w:r w:rsidRPr="00853EF5">
        <w:rPr>
          <w:b w:val="0"/>
          <w:color w:val="auto"/>
          <w:szCs w:val="24"/>
          <w:lang w:val="ru-RU"/>
        </w:rPr>
        <w:lastRenderedPageBreak/>
        <w:t xml:space="preserve">участок. </w:t>
      </w:r>
    </w:p>
    <w:p w:rsidR="00D747DB" w:rsidRDefault="00D747DB" w:rsidP="00D747DB">
      <w:pPr>
        <w:pStyle w:val="2fc"/>
        <w:tabs>
          <w:tab w:val="left" w:pos="-142"/>
          <w:tab w:val="left" w:pos="0"/>
        </w:tabs>
        <w:ind w:firstLine="567"/>
        <w:rPr>
          <w:b w:val="0"/>
          <w:color w:val="auto"/>
          <w:szCs w:val="24"/>
          <w:lang w:val="ru-RU"/>
        </w:rPr>
      </w:pPr>
      <w:r w:rsidRPr="00853EF5">
        <w:rPr>
          <w:b w:val="0"/>
          <w:color w:val="auto"/>
          <w:szCs w:val="24"/>
          <w:lang w:val="ru-RU"/>
        </w:rPr>
        <w:t>Допускается уклон крыши к соседнему участку при обязательной организации водостоков и водоотвода от ограждения в сторону своего участка</w:t>
      </w:r>
      <w:r>
        <w:rPr>
          <w:b w:val="0"/>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color w:val="auto"/>
          <w:szCs w:val="24"/>
          <w:lang w:val="ru-RU"/>
        </w:rPr>
        <w:t xml:space="preserve">5.3.2.13. </w:t>
      </w:r>
      <w:r>
        <w:rPr>
          <w:b w:val="0"/>
          <w:bCs/>
          <w:color w:val="auto"/>
          <w:szCs w:val="24"/>
          <w:lang w:val="ru-RU"/>
        </w:rPr>
        <w:t>Р</w:t>
      </w:r>
      <w:r w:rsidRPr="00853EF5">
        <w:rPr>
          <w:b w:val="0"/>
          <w:bCs/>
          <w:color w:val="auto"/>
          <w:szCs w:val="24"/>
          <w:lang w:val="ru-RU"/>
        </w:rPr>
        <w:t xml:space="preserve">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w:t>
      </w:r>
    </w:p>
    <w:p w:rsidR="00D747DB" w:rsidRDefault="00D747DB" w:rsidP="00D747DB">
      <w:pPr>
        <w:pStyle w:val="2fc"/>
        <w:tabs>
          <w:tab w:val="left" w:pos="-142"/>
          <w:tab w:val="left" w:pos="0"/>
        </w:tabs>
        <w:ind w:firstLine="567"/>
        <w:rPr>
          <w:b w:val="0"/>
          <w:color w:val="auto"/>
          <w:szCs w:val="24"/>
          <w:lang w:val="ru-RU"/>
        </w:rPr>
      </w:pPr>
      <w:r w:rsidRPr="00853EF5">
        <w:rPr>
          <w:b w:val="0"/>
          <w:bCs/>
          <w:color w:val="auto"/>
          <w:szCs w:val="24"/>
          <w:lang w:val="ru-RU"/>
        </w:rPr>
        <w:t>Допускается сокращение расстояния по взаимному соглашению собственников соседних земельных участков</w:t>
      </w:r>
      <w:r w:rsidRPr="00853EF5">
        <w:rPr>
          <w:b w:val="0"/>
          <w:color w:val="auto"/>
          <w:szCs w:val="24"/>
          <w:lang w:val="ru-RU"/>
        </w:rPr>
        <w:t xml:space="preserve"> при условии выполнения требований технических регламентов</w:t>
      </w:r>
      <w:r>
        <w:rPr>
          <w:b w:val="0"/>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color w:val="auto"/>
          <w:szCs w:val="24"/>
          <w:lang w:val="ru-RU"/>
        </w:rPr>
        <w:t xml:space="preserve">5.3.2.14. </w:t>
      </w:r>
      <w:r>
        <w:rPr>
          <w:b w:val="0"/>
          <w:bCs/>
          <w:color w:val="auto"/>
          <w:szCs w:val="24"/>
          <w:lang w:val="ru-RU"/>
        </w:rPr>
        <w:t>Р</w:t>
      </w:r>
      <w:r w:rsidRPr="00853EF5">
        <w:rPr>
          <w:b w:val="0"/>
          <w:bCs/>
          <w:color w:val="auto"/>
          <w:szCs w:val="24"/>
          <w:lang w:val="ru-RU"/>
        </w:rPr>
        <w:t>асстояния между жилым домом и хозяйственными постройками, а также между хозяйственными постройками в пределах одного земельного участка не нормируются</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5.3.2.15. В</w:t>
      </w:r>
      <w:r w:rsidRPr="00853EF5">
        <w:rPr>
          <w:b w:val="0"/>
          <w:bCs/>
          <w:color w:val="auto"/>
          <w:szCs w:val="24"/>
          <w:lang w:val="ru-RU"/>
        </w:rPr>
        <w:t>ысота хозяйственных построек не должна превышать 5,5 м до конька</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5.3.2.16. П</w:t>
      </w:r>
      <w:r w:rsidRPr="00853EF5">
        <w:rPr>
          <w:b w:val="0"/>
          <w:bCs/>
          <w:color w:val="auto"/>
          <w:szCs w:val="24"/>
          <w:lang w:val="ru-RU"/>
        </w:rPr>
        <w:t>ри устройстве на своем участке колодцев и отстойников следует руководствоваться требованиями СанПиН 2.1.4.1175-02</w:t>
      </w:r>
      <w:r>
        <w:rPr>
          <w:b w:val="0"/>
          <w:bCs/>
          <w:color w:val="auto"/>
          <w:szCs w:val="24"/>
          <w:lang w:val="ru-RU"/>
        </w:rPr>
        <w:t>.</w:t>
      </w:r>
    </w:p>
    <w:p w:rsidR="00D747DB" w:rsidRDefault="00D747DB" w:rsidP="00D747DB">
      <w:pPr>
        <w:pStyle w:val="2fc"/>
        <w:tabs>
          <w:tab w:val="left" w:pos="-142"/>
          <w:tab w:val="left" w:pos="0"/>
        </w:tabs>
        <w:ind w:firstLine="567"/>
        <w:rPr>
          <w:b w:val="0"/>
          <w:bCs/>
          <w:color w:val="auto"/>
          <w:szCs w:val="24"/>
          <w:lang w:val="ru-RU"/>
        </w:rPr>
      </w:pPr>
      <w:r>
        <w:rPr>
          <w:b w:val="0"/>
          <w:bCs/>
          <w:color w:val="auto"/>
          <w:szCs w:val="24"/>
          <w:lang w:val="ru-RU"/>
        </w:rPr>
        <w:t>5.3.2.17. З</w:t>
      </w:r>
      <w:r w:rsidRPr="00853EF5">
        <w:rPr>
          <w:b w:val="0"/>
          <w:bCs/>
          <w:color w:val="auto"/>
          <w:szCs w:val="24"/>
          <w:lang w:val="ru-RU"/>
        </w:rPr>
        <w:t>апрещается устройство индивидуальных отстойников за пределами своих участков. Отстойники, компостные и помойные ямы должны располагаться не ближе 5 метров до границ соседних земельных участков</w:t>
      </w:r>
      <w:r>
        <w:rPr>
          <w:b w:val="0"/>
          <w:bCs/>
          <w:color w:val="auto"/>
          <w:szCs w:val="24"/>
          <w:lang w:val="ru-RU"/>
        </w:rPr>
        <w:t>.</w:t>
      </w:r>
    </w:p>
    <w:p w:rsidR="00D747DB" w:rsidRDefault="00D747DB" w:rsidP="00D747DB">
      <w:pPr>
        <w:pStyle w:val="2fc"/>
        <w:tabs>
          <w:tab w:val="left" w:pos="180"/>
        </w:tabs>
        <w:ind w:right="-144" w:firstLine="567"/>
        <w:rPr>
          <w:b w:val="0"/>
          <w:bCs/>
          <w:color w:val="auto"/>
          <w:szCs w:val="24"/>
          <w:lang w:val="ru-RU"/>
        </w:rPr>
      </w:pPr>
      <w:r>
        <w:rPr>
          <w:b w:val="0"/>
          <w:bCs/>
          <w:color w:val="auto"/>
          <w:szCs w:val="24"/>
          <w:lang w:val="ru-RU"/>
        </w:rPr>
        <w:t>5.3.2.18. З</w:t>
      </w:r>
      <w:r w:rsidRPr="00853EF5">
        <w:rPr>
          <w:b w:val="0"/>
          <w:bCs/>
          <w:color w:val="auto"/>
          <w:szCs w:val="24"/>
          <w:lang w:val="ru-RU"/>
        </w:rPr>
        <w:t>апрещается складирование дров, угля, строительных и других материалов со стороны улиц за пределами своих участков.</w:t>
      </w:r>
    </w:p>
    <w:p w:rsidR="00D747DB" w:rsidRDefault="00D747DB" w:rsidP="00D747DB">
      <w:pPr>
        <w:pStyle w:val="2fc"/>
        <w:tabs>
          <w:tab w:val="left" w:pos="180"/>
        </w:tabs>
        <w:ind w:right="-144" w:firstLine="567"/>
        <w:rPr>
          <w:rFonts w:cs="Times New Roman"/>
          <w:b w:val="0"/>
          <w:szCs w:val="24"/>
          <w:lang w:val="ru-RU"/>
        </w:rPr>
      </w:pPr>
      <w:r>
        <w:rPr>
          <w:b w:val="0"/>
          <w:bCs/>
          <w:color w:val="auto"/>
          <w:szCs w:val="24"/>
          <w:lang w:val="ru-RU"/>
        </w:rPr>
        <w:t xml:space="preserve">5.3.2.19. </w:t>
      </w:r>
      <w:r w:rsidRPr="00901D1C">
        <w:rPr>
          <w:rFonts w:cs="Times New Roman"/>
          <w:b w:val="0"/>
          <w:szCs w:val="24"/>
          <w:lang w:val="ru-RU"/>
        </w:rPr>
        <w:t>Расстояния измеряются до наружных граней стен строений.</w:t>
      </w:r>
    </w:p>
    <w:p w:rsidR="00D747DB" w:rsidRPr="00901D1C" w:rsidRDefault="00D747DB" w:rsidP="00D747DB">
      <w:pPr>
        <w:pStyle w:val="2fc"/>
        <w:tabs>
          <w:tab w:val="left" w:pos="180"/>
        </w:tabs>
        <w:ind w:right="-144" w:firstLine="567"/>
        <w:rPr>
          <w:rFonts w:cs="Times New Roman"/>
          <w:b w:val="0"/>
          <w:szCs w:val="24"/>
          <w:lang w:val="ru-RU"/>
        </w:rPr>
      </w:pPr>
      <w:r w:rsidRPr="00901D1C">
        <w:rPr>
          <w:rFonts w:cs="Times New Roman"/>
          <w:b w:val="0"/>
          <w:szCs w:val="24"/>
          <w:lang w:val="ru-RU"/>
        </w:rPr>
        <w:t xml:space="preserve">5.3.2.20. </w:t>
      </w:r>
      <w:r w:rsidRPr="00A30223">
        <w:rPr>
          <w:rFonts w:cs="Times New Roman"/>
          <w:b w:val="0"/>
          <w:szCs w:val="24"/>
          <w:lang w:val="ru-RU"/>
        </w:rPr>
        <w:t>Допускается блокировка жилых домов и хозяйственных построек на смежных приусадебных участках по взаимному согласию собственников домовладений</w:t>
      </w:r>
      <w:r w:rsidRPr="00A30223">
        <w:rPr>
          <w:b w:val="0"/>
          <w:szCs w:val="24"/>
          <w:lang w:val="ru-RU"/>
        </w:rPr>
        <w:t xml:space="preserve"> </w:t>
      </w:r>
      <w:r w:rsidRPr="00A30223">
        <w:rPr>
          <w:rFonts w:cs="Times New Roman"/>
          <w:b w:val="0"/>
          <w:szCs w:val="24"/>
          <w:lang w:val="ru-RU"/>
        </w:rPr>
        <w:t xml:space="preserve">и </w:t>
      </w:r>
    </w:p>
    <w:p w:rsidR="00D747DB" w:rsidRDefault="00D747DB" w:rsidP="00D747DB">
      <w:pPr>
        <w:pStyle w:val="ConsPlusNormal"/>
        <w:widowControl/>
        <w:suppressAutoHyphens/>
        <w:autoSpaceDN/>
        <w:adjustRightInd/>
        <w:ind w:right="-144"/>
        <w:jc w:val="both"/>
        <w:rPr>
          <w:rFonts w:ascii="Times New Roman" w:eastAsia="Times New Roman" w:hAnsi="Times New Roman" w:cs="Times New Roman"/>
          <w:sz w:val="24"/>
          <w:szCs w:val="24"/>
        </w:rPr>
      </w:pPr>
      <w:r w:rsidRPr="00853EF5">
        <w:rPr>
          <w:rFonts w:ascii="Times New Roman" w:eastAsia="Times New Roman" w:hAnsi="Times New Roman" w:cs="Times New Roman"/>
          <w:sz w:val="24"/>
          <w:szCs w:val="24"/>
        </w:rPr>
        <w:t>в случаях, обусловленных историко-культурными, охранными требованиями. Также допускается блокировка хозяйственных построек к основному строению.</w:t>
      </w:r>
    </w:p>
    <w:p w:rsidR="00D747DB" w:rsidRPr="00853EF5" w:rsidRDefault="00D747DB" w:rsidP="00D747DB">
      <w:pPr>
        <w:pStyle w:val="ConsPlusNormal"/>
        <w:widowControl/>
        <w:suppressAutoHyphens/>
        <w:autoSpaceDN/>
        <w:adjustRightInd/>
        <w:ind w:right="-14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5.3.2.21. </w:t>
      </w:r>
      <w:r w:rsidRPr="00853EF5">
        <w:rPr>
          <w:rFonts w:ascii="Times New Roman" w:hAnsi="Times New Roman"/>
          <w:sz w:val="24"/>
          <w:szCs w:val="24"/>
        </w:rPr>
        <w:t>Вспомогательные строения, за исключением гаражей, размещать со стороны улиц  не допускается.</w:t>
      </w:r>
    </w:p>
    <w:p w:rsidR="00D747DB" w:rsidRDefault="00D747DB" w:rsidP="00D747DB">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5.3.3. Предельные параметры разрешенного использования для зоны застройки малоэтажными жилыми домами на территории населенных пунктов Сабиновского сельского поселения составляют:</w:t>
      </w:r>
    </w:p>
    <w:p w:rsidR="00D747DB" w:rsidRDefault="00D747DB" w:rsidP="00D747DB">
      <w:pPr>
        <w:pStyle w:val="2fc"/>
        <w:tabs>
          <w:tab w:val="left" w:pos="180"/>
        </w:tabs>
        <w:ind w:right="-144" w:firstLine="567"/>
        <w:rPr>
          <w:b w:val="0"/>
          <w:bCs/>
          <w:color w:val="auto"/>
          <w:szCs w:val="24"/>
          <w:lang w:val="ru-RU"/>
        </w:rPr>
      </w:pPr>
      <w:r w:rsidRPr="00901D1C">
        <w:rPr>
          <w:b w:val="0"/>
          <w:color w:val="000000" w:themeColor="text1"/>
          <w:szCs w:val="24"/>
          <w:lang w:val="ru-RU"/>
        </w:rPr>
        <w:t>5.3.3.1.</w:t>
      </w:r>
      <w:r w:rsidRPr="00901D1C">
        <w:rPr>
          <w:color w:val="000000" w:themeColor="text1"/>
          <w:szCs w:val="24"/>
          <w:lang w:val="ru-RU"/>
        </w:rPr>
        <w:t xml:space="preserve">  </w:t>
      </w:r>
      <w:r>
        <w:rPr>
          <w:b w:val="0"/>
          <w:bCs/>
          <w:color w:val="auto"/>
          <w:szCs w:val="24"/>
          <w:lang w:val="ru-RU"/>
        </w:rPr>
        <w:t>М</w:t>
      </w:r>
      <w:r w:rsidRPr="00853EF5">
        <w:rPr>
          <w:b w:val="0"/>
          <w:bCs/>
          <w:color w:val="auto"/>
          <w:szCs w:val="24"/>
          <w:lang w:val="ru-RU"/>
        </w:rPr>
        <w:t>инимальная площадь земельного участка для жилищного с</w:t>
      </w:r>
      <w:r>
        <w:rPr>
          <w:b w:val="0"/>
          <w:bCs/>
          <w:color w:val="auto"/>
          <w:szCs w:val="24"/>
          <w:lang w:val="ru-RU"/>
        </w:rPr>
        <w:t>троительства - 0.04 га.</w:t>
      </w:r>
    </w:p>
    <w:p w:rsidR="00D747DB" w:rsidRDefault="00D747DB" w:rsidP="00D747DB">
      <w:pPr>
        <w:pStyle w:val="2fc"/>
        <w:tabs>
          <w:tab w:val="left" w:pos="180"/>
        </w:tabs>
        <w:ind w:right="-144" w:firstLine="567"/>
        <w:rPr>
          <w:b w:val="0"/>
          <w:bCs/>
          <w:color w:val="auto"/>
          <w:szCs w:val="24"/>
          <w:lang w:val="ru-RU"/>
        </w:rPr>
      </w:pPr>
      <w:r>
        <w:rPr>
          <w:b w:val="0"/>
          <w:bCs/>
          <w:color w:val="auto"/>
          <w:szCs w:val="24"/>
          <w:lang w:val="ru-RU"/>
        </w:rPr>
        <w:t>5.3.3.2. М</w:t>
      </w:r>
      <w:r w:rsidRPr="00853EF5">
        <w:rPr>
          <w:b w:val="0"/>
          <w:bCs/>
          <w:color w:val="auto"/>
          <w:szCs w:val="24"/>
          <w:lang w:val="ru-RU"/>
        </w:rPr>
        <w:t>аксимальный размер земельного участка не подлежит ограничению</w:t>
      </w:r>
      <w:r>
        <w:rPr>
          <w:b w:val="0"/>
          <w:bCs/>
          <w:color w:val="auto"/>
          <w:szCs w:val="24"/>
          <w:lang w:val="ru-RU"/>
        </w:rPr>
        <w:t>.</w:t>
      </w:r>
    </w:p>
    <w:p w:rsidR="00D747DB" w:rsidRDefault="00D747DB" w:rsidP="00D747DB">
      <w:pPr>
        <w:pStyle w:val="2fc"/>
        <w:tabs>
          <w:tab w:val="left" w:pos="180"/>
        </w:tabs>
        <w:ind w:right="-144" w:firstLine="567"/>
        <w:rPr>
          <w:b w:val="0"/>
          <w:bCs/>
          <w:color w:val="auto"/>
          <w:szCs w:val="24"/>
          <w:lang w:val="ru-RU"/>
        </w:rPr>
      </w:pPr>
      <w:r>
        <w:rPr>
          <w:b w:val="0"/>
          <w:bCs/>
          <w:color w:val="auto"/>
          <w:szCs w:val="24"/>
          <w:lang w:val="ru-RU"/>
        </w:rPr>
        <w:t>5.3.3.3. О</w:t>
      </w:r>
      <w:r w:rsidRPr="00853EF5">
        <w:rPr>
          <w:b w:val="0"/>
          <w:bCs/>
          <w:color w:val="auto"/>
          <w:szCs w:val="24"/>
          <w:lang w:val="ru-RU"/>
        </w:rPr>
        <w:t>тступ застройки от красных линий не менее 5 м, если иное не определено проектом планировки. Допускается совмещение линии застройки с красной линией в районах сложившейся застройки</w:t>
      </w:r>
      <w:r>
        <w:rPr>
          <w:b w:val="0"/>
          <w:bCs/>
          <w:color w:val="auto"/>
          <w:szCs w:val="24"/>
          <w:lang w:val="ru-RU"/>
        </w:rPr>
        <w:t>.</w:t>
      </w:r>
    </w:p>
    <w:p w:rsidR="00D747DB" w:rsidRPr="00853EF5" w:rsidRDefault="00D747DB" w:rsidP="00D747DB">
      <w:pPr>
        <w:pStyle w:val="2fc"/>
        <w:tabs>
          <w:tab w:val="left" w:pos="180"/>
        </w:tabs>
        <w:ind w:right="-144" w:firstLine="567"/>
        <w:rPr>
          <w:b w:val="0"/>
          <w:bCs/>
          <w:color w:val="auto"/>
          <w:szCs w:val="24"/>
          <w:lang w:val="ru-RU"/>
        </w:rPr>
      </w:pPr>
      <w:r>
        <w:rPr>
          <w:b w:val="0"/>
          <w:bCs/>
          <w:color w:val="auto"/>
          <w:szCs w:val="24"/>
          <w:lang w:val="ru-RU"/>
        </w:rPr>
        <w:t xml:space="preserve">5.3.3.4. </w:t>
      </w:r>
      <w:r w:rsidRPr="00853EF5">
        <w:rPr>
          <w:b w:val="0"/>
          <w:bCs/>
          <w:color w:val="auto"/>
          <w:szCs w:val="24"/>
          <w:lang w:val="ru-RU"/>
        </w:rPr>
        <w:t>Минимальные расстояния от границ землевладений до строений, а также между строениями:</w:t>
      </w:r>
    </w:p>
    <w:p w:rsidR="00D747DB" w:rsidRPr="00853EF5" w:rsidRDefault="00D747DB" w:rsidP="00D747DB">
      <w:pPr>
        <w:pStyle w:val="2fc"/>
        <w:tabs>
          <w:tab w:val="left" w:pos="0"/>
        </w:tabs>
        <w:ind w:right="-144" w:firstLine="567"/>
        <w:rPr>
          <w:b w:val="0"/>
          <w:bCs/>
          <w:color w:val="auto"/>
          <w:szCs w:val="24"/>
          <w:lang w:val="ru-RU"/>
        </w:rPr>
      </w:pPr>
      <w:r w:rsidRPr="00853EF5">
        <w:rPr>
          <w:b w:val="0"/>
          <w:bCs/>
          <w:color w:val="auto"/>
          <w:szCs w:val="24"/>
          <w:lang w:val="ru-RU"/>
        </w:rPr>
        <w:t xml:space="preserve">- между фронтальной границей участка и основным строением - в соответствии со сложившейся линией застройки; </w:t>
      </w:r>
    </w:p>
    <w:p w:rsidR="00D747DB" w:rsidRPr="00853EF5" w:rsidRDefault="00D747DB" w:rsidP="00D747DB">
      <w:pPr>
        <w:pStyle w:val="2fc"/>
        <w:tabs>
          <w:tab w:val="left" w:pos="0"/>
        </w:tabs>
        <w:ind w:right="-144" w:firstLine="567"/>
        <w:rPr>
          <w:b w:val="0"/>
          <w:bCs/>
          <w:color w:val="auto"/>
          <w:szCs w:val="24"/>
          <w:lang w:val="ru-RU"/>
        </w:rPr>
      </w:pPr>
      <w:r w:rsidRPr="00853EF5">
        <w:rPr>
          <w:b w:val="0"/>
          <w:bCs/>
          <w:color w:val="auto"/>
          <w:szCs w:val="24"/>
          <w:lang w:val="ru-RU"/>
        </w:rPr>
        <w:t>- от границ соседнего участка до: сновного строения - 3 м; отдельно стоящих гаражей, хозяйственных и прочих строений высотой не более трех метров -1 м</w:t>
      </w:r>
      <w:r>
        <w:rPr>
          <w:b w:val="0"/>
          <w:bCs/>
          <w:color w:val="auto"/>
          <w:szCs w:val="24"/>
          <w:lang w:val="ru-RU"/>
        </w:rPr>
        <w:t>;</w:t>
      </w:r>
      <w:r w:rsidRPr="00853EF5">
        <w:rPr>
          <w:b w:val="0"/>
          <w:bCs/>
          <w:color w:val="auto"/>
          <w:szCs w:val="24"/>
          <w:lang w:val="ru-RU"/>
        </w:rPr>
        <w:t xml:space="preserve"> открытой парковки -1 м;</w:t>
      </w:r>
    </w:p>
    <w:p w:rsidR="00D747DB" w:rsidRPr="00853EF5" w:rsidRDefault="00D747DB" w:rsidP="00D747DB">
      <w:pPr>
        <w:pStyle w:val="2fc"/>
        <w:tabs>
          <w:tab w:val="left" w:pos="0"/>
        </w:tabs>
        <w:ind w:right="-144" w:firstLine="567"/>
        <w:rPr>
          <w:b w:val="0"/>
          <w:bCs/>
          <w:color w:val="auto"/>
          <w:szCs w:val="24"/>
          <w:lang w:val="ru-RU"/>
        </w:rPr>
      </w:pPr>
      <w:r w:rsidRPr="00853EF5">
        <w:rPr>
          <w:b w:val="0"/>
          <w:bCs/>
          <w:color w:val="auto"/>
          <w:szCs w:val="24"/>
          <w:lang w:val="ru-RU"/>
        </w:rPr>
        <w:t>- от основных строений до отдельно стоящих хозяйственных и прочих строений - в соответствии с требованиями СП 42.13330.2011, санитарными правилами содержания территории населенных мест  СанПин 42-128-4690-88.</w:t>
      </w:r>
    </w:p>
    <w:p w:rsidR="00D747DB" w:rsidRDefault="00D747DB" w:rsidP="00D747DB">
      <w:pPr>
        <w:pStyle w:val="2fc"/>
        <w:tabs>
          <w:tab w:val="left" w:pos="180"/>
        </w:tabs>
        <w:ind w:right="-144" w:firstLine="567"/>
        <w:rPr>
          <w:b w:val="0"/>
          <w:bCs/>
          <w:color w:val="auto"/>
          <w:szCs w:val="24"/>
          <w:lang w:val="ru-RU"/>
        </w:rPr>
      </w:pPr>
      <w:r>
        <w:rPr>
          <w:b w:val="0"/>
          <w:bCs/>
          <w:color w:val="auto"/>
          <w:szCs w:val="24"/>
          <w:lang w:val="ru-RU"/>
        </w:rPr>
        <w:t>5.3.3.5. В</w:t>
      </w:r>
      <w:r w:rsidRPr="00853EF5">
        <w:rPr>
          <w:b w:val="0"/>
          <w:bCs/>
          <w:color w:val="auto"/>
          <w:szCs w:val="24"/>
          <w:lang w:val="ru-RU"/>
        </w:rPr>
        <w:t>ысота жилых домов  до верха плоской кровли не более 11,0 м, до конька скатной кровли - не более 16,0 м</w:t>
      </w:r>
      <w:r>
        <w:rPr>
          <w:b w:val="0"/>
          <w:bCs/>
          <w:color w:val="auto"/>
          <w:szCs w:val="24"/>
          <w:lang w:val="ru-RU"/>
        </w:rPr>
        <w:t>.</w:t>
      </w:r>
    </w:p>
    <w:p w:rsidR="00D747DB" w:rsidRDefault="00D747DB" w:rsidP="00D747DB">
      <w:pPr>
        <w:pStyle w:val="2fc"/>
        <w:tabs>
          <w:tab w:val="left" w:pos="180"/>
        </w:tabs>
        <w:ind w:right="-144" w:firstLine="567"/>
        <w:rPr>
          <w:b w:val="0"/>
          <w:bCs/>
          <w:color w:val="auto"/>
          <w:szCs w:val="24"/>
          <w:lang w:val="ru-RU"/>
        </w:rPr>
      </w:pPr>
      <w:r>
        <w:rPr>
          <w:b w:val="0"/>
          <w:bCs/>
          <w:color w:val="auto"/>
          <w:szCs w:val="24"/>
          <w:lang w:val="ru-RU"/>
        </w:rPr>
        <w:t>5.3.3.6. Э</w:t>
      </w:r>
      <w:r w:rsidRPr="00853EF5">
        <w:rPr>
          <w:b w:val="0"/>
          <w:bCs/>
          <w:color w:val="auto"/>
          <w:szCs w:val="24"/>
          <w:lang w:val="ru-RU"/>
        </w:rPr>
        <w:t>тажность – до 3 этажей</w:t>
      </w:r>
      <w:r>
        <w:rPr>
          <w:b w:val="0"/>
          <w:bCs/>
          <w:color w:val="auto"/>
          <w:szCs w:val="24"/>
          <w:lang w:val="ru-RU"/>
        </w:rPr>
        <w:t>.</w:t>
      </w:r>
    </w:p>
    <w:p w:rsidR="00D747DB" w:rsidRDefault="00D747DB" w:rsidP="00D747DB">
      <w:pPr>
        <w:pStyle w:val="2fc"/>
        <w:tabs>
          <w:tab w:val="left" w:pos="180"/>
        </w:tabs>
        <w:ind w:right="-144" w:firstLine="567"/>
        <w:rPr>
          <w:b w:val="0"/>
          <w:bCs/>
          <w:color w:val="auto"/>
          <w:szCs w:val="24"/>
          <w:lang w:val="ru-RU"/>
        </w:rPr>
      </w:pPr>
      <w:r>
        <w:rPr>
          <w:b w:val="0"/>
          <w:bCs/>
          <w:color w:val="auto"/>
          <w:szCs w:val="24"/>
          <w:lang w:val="ru-RU"/>
        </w:rPr>
        <w:t>5.3.3.7. М</w:t>
      </w:r>
      <w:r w:rsidRPr="00853EF5">
        <w:rPr>
          <w:b w:val="0"/>
          <w:bCs/>
          <w:color w:val="auto"/>
          <w:szCs w:val="24"/>
          <w:lang w:val="ru-RU"/>
        </w:rPr>
        <w:t xml:space="preserve">инимальная площадь земельного участка для многоквартирных жилых домов рассчитывается по "Методическим указаниям по расчету нормативных размеров земельного участка </w:t>
      </w:r>
      <w:r>
        <w:rPr>
          <w:b w:val="0"/>
          <w:bCs/>
          <w:color w:val="auto"/>
          <w:szCs w:val="24"/>
          <w:lang w:val="ru-RU"/>
        </w:rPr>
        <w:t>в кондоминиумах" (СП 30-101-98).</w:t>
      </w:r>
    </w:p>
    <w:p w:rsidR="00D747DB" w:rsidRDefault="00D747DB" w:rsidP="00D747DB">
      <w:pPr>
        <w:pStyle w:val="2fc"/>
        <w:ind w:right="-144" w:firstLine="567"/>
        <w:rPr>
          <w:b w:val="0"/>
          <w:bCs/>
          <w:color w:val="auto"/>
          <w:szCs w:val="24"/>
          <w:lang w:val="ru-RU"/>
        </w:rPr>
      </w:pPr>
      <w:r>
        <w:rPr>
          <w:b w:val="0"/>
          <w:bCs/>
          <w:color w:val="auto"/>
          <w:szCs w:val="24"/>
          <w:lang w:val="ru-RU"/>
        </w:rPr>
        <w:lastRenderedPageBreak/>
        <w:t>5.3.3.8. К</w:t>
      </w:r>
      <w:r w:rsidRPr="00853EF5">
        <w:rPr>
          <w:b w:val="0"/>
          <w:bCs/>
          <w:color w:val="auto"/>
          <w:szCs w:val="24"/>
          <w:lang w:val="ru-RU"/>
        </w:rPr>
        <w:t>оэффициент застройки земельного участка не должен превышать 70%</w:t>
      </w:r>
      <w:r>
        <w:rPr>
          <w:b w:val="0"/>
          <w:bCs/>
          <w:color w:val="auto"/>
          <w:szCs w:val="24"/>
          <w:lang w:val="ru-RU"/>
        </w:rPr>
        <w:t>.</w:t>
      </w:r>
    </w:p>
    <w:p w:rsidR="00D747DB" w:rsidRPr="00853EF5" w:rsidRDefault="00D747DB" w:rsidP="00D747DB">
      <w:pPr>
        <w:pStyle w:val="2fc"/>
        <w:ind w:right="-144" w:firstLine="567"/>
        <w:rPr>
          <w:b w:val="0"/>
          <w:bCs/>
          <w:color w:val="auto"/>
          <w:szCs w:val="24"/>
          <w:lang w:val="ru-RU"/>
        </w:rPr>
      </w:pPr>
      <w:r>
        <w:rPr>
          <w:b w:val="0"/>
          <w:bCs/>
          <w:color w:val="auto"/>
          <w:szCs w:val="24"/>
          <w:lang w:val="ru-RU"/>
        </w:rPr>
        <w:t>5.3.3.9. К</w:t>
      </w:r>
      <w:r w:rsidRPr="00853EF5">
        <w:rPr>
          <w:b w:val="0"/>
          <w:bCs/>
          <w:color w:val="auto"/>
          <w:szCs w:val="24"/>
          <w:lang w:val="ru-RU"/>
        </w:rPr>
        <w:t>оэффициент озеленения земельного у</w:t>
      </w:r>
      <w:r>
        <w:rPr>
          <w:b w:val="0"/>
          <w:bCs/>
          <w:color w:val="auto"/>
          <w:szCs w:val="24"/>
          <w:lang w:val="ru-RU"/>
        </w:rPr>
        <w:t>частка должен быть не менее 15%.</w:t>
      </w:r>
    </w:p>
    <w:p w:rsidR="00D747DB" w:rsidRPr="00853EF5" w:rsidRDefault="00D747DB" w:rsidP="00D747DB">
      <w:pPr>
        <w:pStyle w:val="2fc"/>
        <w:tabs>
          <w:tab w:val="left" w:pos="180"/>
        </w:tabs>
        <w:ind w:right="-144" w:firstLine="567"/>
        <w:rPr>
          <w:b w:val="0"/>
          <w:bCs/>
          <w:color w:val="auto"/>
          <w:szCs w:val="24"/>
          <w:lang w:val="ru-RU"/>
        </w:rPr>
      </w:pPr>
      <w:r>
        <w:rPr>
          <w:b w:val="0"/>
          <w:bCs/>
          <w:color w:val="auto"/>
          <w:szCs w:val="24"/>
          <w:lang w:val="ru-RU"/>
        </w:rPr>
        <w:t>5.3.3.10. М</w:t>
      </w:r>
      <w:r w:rsidRPr="00853EF5">
        <w:rPr>
          <w:b w:val="0"/>
          <w:bCs/>
          <w:color w:val="auto"/>
          <w:szCs w:val="24"/>
          <w:lang w:val="ru-RU"/>
        </w:rPr>
        <w:t>аксимальный размер участков парковок - не более 10% от площади земельного участка (для вспомогательных видов использования).</w:t>
      </w:r>
      <w:r w:rsidRPr="0066732E">
        <w:rPr>
          <w:b w:val="0"/>
          <w:bCs/>
          <w:color w:val="auto"/>
          <w:szCs w:val="24"/>
          <w:lang w:val="ru-RU"/>
        </w:rPr>
        <w:t xml:space="preserve"> </w:t>
      </w:r>
    </w:p>
    <w:p w:rsidR="00D747DB" w:rsidRPr="00853EF5" w:rsidRDefault="00D747DB" w:rsidP="00D747DB">
      <w:pPr>
        <w:pStyle w:val="2fc"/>
        <w:ind w:right="-144" w:firstLine="567"/>
        <w:rPr>
          <w:b w:val="0"/>
          <w:bCs/>
          <w:color w:val="auto"/>
          <w:szCs w:val="24"/>
          <w:lang w:val="ru-RU"/>
        </w:rPr>
      </w:pPr>
      <w:r>
        <w:rPr>
          <w:b w:val="0"/>
          <w:bCs/>
          <w:color w:val="auto"/>
          <w:szCs w:val="24"/>
          <w:lang w:val="ru-RU"/>
        </w:rPr>
        <w:t>5.3.3.11. Е</w:t>
      </w:r>
      <w:r w:rsidRPr="00853EF5">
        <w:rPr>
          <w:b w:val="0"/>
          <w:bCs/>
          <w:color w:val="auto"/>
          <w:szCs w:val="24"/>
          <w:lang w:val="ru-RU"/>
        </w:rPr>
        <w:t>сли фактическая площадь земельного участка в существующей застройке меньше нормативных размеров, определенных по СП 30-101-98, и увеличение размеров земельного участка за счет смежных земельных участков не представляется возможным, то границы участка жилого дома устанавливаются по существующим границам; сверхнормативная территория может быть передана домовладельцам в собственность или аренду только при условии, что она не может быть использована в качестве самостоятельного объекта в соответствии с утвержденной градостроительной документацией</w:t>
      </w:r>
      <w:r>
        <w:rPr>
          <w:b w:val="0"/>
          <w:bCs/>
          <w:color w:val="auto"/>
          <w:szCs w:val="24"/>
          <w:lang w:val="ru-RU"/>
        </w:rPr>
        <w:t>.</w:t>
      </w:r>
    </w:p>
    <w:p w:rsidR="00D747DB" w:rsidRDefault="00D747DB" w:rsidP="00D747DB">
      <w:pPr>
        <w:pStyle w:val="2fc"/>
        <w:tabs>
          <w:tab w:val="left" w:pos="180"/>
        </w:tabs>
        <w:ind w:right="-144" w:firstLine="567"/>
        <w:rPr>
          <w:b w:val="0"/>
          <w:bCs/>
          <w:color w:val="auto"/>
          <w:szCs w:val="24"/>
          <w:lang w:val="ru-RU"/>
        </w:rPr>
      </w:pPr>
      <w:r>
        <w:rPr>
          <w:b w:val="0"/>
          <w:bCs/>
          <w:color w:val="auto"/>
          <w:szCs w:val="24"/>
          <w:lang w:val="ru-RU"/>
        </w:rPr>
        <w:t>5.3.3.12. В</w:t>
      </w:r>
      <w:r w:rsidRPr="00853EF5">
        <w:rPr>
          <w:b w:val="0"/>
          <w:bCs/>
          <w:color w:val="auto"/>
          <w:szCs w:val="24"/>
          <w:lang w:val="ru-RU"/>
        </w:rPr>
        <w:t>озможность установки ограждений и их внешний вид согласовываются с главой администр</w:t>
      </w:r>
      <w:r>
        <w:rPr>
          <w:b w:val="0"/>
          <w:bCs/>
          <w:color w:val="auto"/>
          <w:szCs w:val="24"/>
          <w:lang w:val="ru-RU"/>
        </w:rPr>
        <w:t>ации Сабиновского</w:t>
      </w:r>
      <w:r w:rsidRPr="00853EF5">
        <w:rPr>
          <w:b w:val="0"/>
          <w:bCs/>
          <w:color w:val="auto"/>
          <w:szCs w:val="24"/>
          <w:lang w:val="ru-RU"/>
        </w:rPr>
        <w:t xml:space="preserve"> сельского поселения</w:t>
      </w:r>
      <w:r>
        <w:rPr>
          <w:b w:val="0"/>
          <w:bCs/>
          <w:color w:val="auto"/>
          <w:szCs w:val="24"/>
          <w:lang w:val="ru-RU"/>
        </w:rPr>
        <w:t>.</w:t>
      </w:r>
    </w:p>
    <w:p w:rsidR="00D747DB" w:rsidRPr="00853EF5" w:rsidRDefault="00D747DB" w:rsidP="00D747DB">
      <w:pPr>
        <w:pStyle w:val="2fc"/>
        <w:tabs>
          <w:tab w:val="left" w:pos="180"/>
        </w:tabs>
        <w:ind w:right="-144" w:firstLine="567"/>
        <w:rPr>
          <w:b w:val="0"/>
          <w:bCs/>
          <w:color w:val="auto"/>
          <w:szCs w:val="24"/>
          <w:lang w:val="ru-RU"/>
        </w:rPr>
      </w:pPr>
      <w:r>
        <w:rPr>
          <w:b w:val="0"/>
          <w:bCs/>
          <w:color w:val="auto"/>
          <w:szCs w:val="24"/>
          <w:lang w:val="ru-RU"/>
        </w:rPr>
        <w:t>О</w:t>
      </w:r>
      <w:r w:rsidRPr="00853EF5">
        <w:rPr>
          <w:b w:val="0"/>
          <w:bCs/>
          <w:color w:val="auto"/>
          <w:szCs w:val="24"/>
          <w:lang w:val="ru-RU"/>
        </w:rPr>
        <w:t>бщественные здания размещаются на магистральных улицах и дорогах и улицах и дорогах местного значения при условии соблюдения принципов силуэта застройки и размещения градостроительных акцентов</w:t>
      </w:r>
    </w:p>
    <w:p w:rsidR="00D747DB" w:rsidRDefault="00D747DB" w:rsidP="00D747DB">
      <w:pPr>
        <w:pStyle w:val="2fc"/>
        <w:tabs>
          <w:tab w:val="left" w:pos="180"/>
        </w:tabs>
        <w:ind w:right="-144" w:firstLine="567"/>
        <w:rPr>
          <w:b w:val="0"/>
          <w:bCs/>
          <w:color w:val="auto"/>
          <w:szCs w:val="24"/>
          <w:lang w:val="ru-RU"/>
        </w:rPr>
      </w:pPr>
      <w:r>
        <w:rPr>
          <w:b w:val="0"/>
          <w:bCs/>
          <w:color w:val="auto"/>
          <w:szCs w:val="24"/>
          <w:lang w:val="ru-RU"/>
        </w:rPr>
        <w:t xml:space="preserve">5.3.3.13. </w:t>
      </w:r>
      <w:r w:rsidRPr="00853EF5">
        <w:rPr>
          <w:b w:val="0"/>
          <w:bCs/>
          <w:color w:val="auto"/>
          <w:szCs w:val="24"/>
          <w:lang w:val="ru-RU"/>
        </w:rPr>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D747DB" w:rsidRPr="00853EF5" w:rsidRDefault="00D747DB" w:rsidP="00D747DB">
      <w:pPr>
        <w:pStyle w:val="2fc"/>
        <w:tabs>
          <w:tab w:val="left" w:pos="180"/>
        </w:tabs>
        <w:ind w:right="-144" w:firstLine="567"/>
        <w:rPr>
          <w:b w:val="0"/>
          <w:bCs/>
          <w:color w:val="auto"/>
          <w:szCs w:val="24"/>
          <w:lang w:val="ru-RU"/>
        </w:rPr>
      </w:pPr>
      <w:r>
        <w:rPr>
          <w:b w:val="0"/>
          <w:bCs/>
          <w:color w:val="auto"/>
          <w:szCs w:val="24"/>
          <w:lang w:val="ru-RU"/>
        </w:rPr>
        <w:t xml:space="preserve">5.3.3.14. </w:t>
      </w:r>
      <w:r w:rsidRPr="00853EF5">
        <w:rPr>
          <w:b w:val="0"/>
          <w:bCs/>
          <w:color w:val="auto"/>
          <w:szCs w:val="24"/>
          <w:lang w:val="ru-RU"/>
        </w:rPr>
        <w:t>Нежилые помещения размещаются на первых этажах жилых домов или пристраиваются к ним при условии, что загрузка предприятий и входы для посетителей располагаются со стороны улицы и торцов зданий и имеется возможность размещения гостевого автотранспорта.</w:t>
      </w:r>
    </w:p>
    <w:p w:rsidR="00D747DB" w:rsidRDefault="00D747DB" w:rsidP="00D747DB">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5.3.3.15. </w:t>
      </w:r>
      <w:r w:rsidRPr="0066732E">
        <w:rPr>
          <w:rFonts w:ascii="Times New Roman" w:hAnsi="Times New Roman"/>
          <w:bCs/>
          <w:sz w:val="24"/>
          <w:szCs w:val="24"/>
        </w:rPr>
        <w:t>Вспомогательные строения, за исключением гаражей, размещать со стороны улицы не допускается.</w:t>
      </w:r>
    </w:p>
    <w:p w:rsidR="00D747DB" w:rsidRDefault="00D747DB" w:rsidP="00D747DB">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5.3.4. Предельные параметры разрешенного использования для зоны застройки среднеэтажными жилыми домами на территории населенных пунктов Сабиновского сельского поселения составляют:</w:t>
      </w:r>
    </w:p>
    <w:p w:rsidR="00D747DB" w:rsidRDefault="00D747DB" w:rsidP="00D747DB">
      <w:pPr>
        <w:pStyle w:val="2fc"/>
        <w:tabs>
          <w:tab w:val="left" w:pos="-142"/>
          <w:tab w:val="left" w:pos="142"/>
          <w:tab w:val="left" w:pos="567"/>
        </w:tabs>
        <w:ind w:firstLine="567"/>
        <w:rPr>
          <w:b w:val="0"/>
          <w:bCs/>
          <w:color w:val="auto"/>
          <w:szCs w:val="24"/>
          <w:lang w:val="ru-RU"/>
        </w:rPr>
      </w:pPr>
      <w:r>
        <w:rPr>
          <w:b w:val="0"/>
          <w:bCs/>
          <w:color w:val="auto"/>
          <w:szCs w:val="24"/>
          <w:lang w:val="ru-RU"/>
        </w:rPr>
        <w:t>5.3.4.1. М</w:t>
      </w:r>
      <w:r w:rsidRPr="00FC3DB2">
        <w:rPr>
          <w:b w:val="0"/>
          <w:bCs/>
          <w:color w:val="auto"/>
          <w:szCs w:val="24"/>
          <w:lang w:val="ru-RU"/>
        </w:rPr>
        <w:t>инимальная площадь земельного участка для жилищного строительства - 0.04 га</w:t>
      </w:r>
      <w:r>
        <w:rPr>
          <w:b w:val="0"/>
          <w:bCs/>
          <w:color w:val="auto"/>
          <w:szCs w:val="24"/>
          <w:lang w:val="ru-RU"/>
        </w:rPr>
        <w:t>.</w:t>
      </w:r>
    </w:p>
    <w:p w:rsidR="00D747DB" w:rsidRDefault="00D747DB" w:rsidP="00D747DB">
      <w:pPr>
        <w:pStyle w:val="2fc"/>
        <w:tabs>
          <w:tab w:val="left" w:pos="-142"/>
          <w:tab w:val="left" w:pos="142"/>
          <w:tab w:val="left" w:pos="567"/>
        </w:tabs>
        <w:ind w:firstLine="567"/>
        <w:rPr>
          <w:b w:val="0"/>
          <w:bCs/>
          <w:color w:val="auto"/>
          <w:szCs w:val="24"/>
          <w:lang w:val="ru-RU"/>
        </w:rPr>
      </w:pPr>
      <w:r>
        <w:rPr>
          <w:b w:val="0"/>
          <w:bCs/>
          <w:color w:val="auto"/>
          <w:szCs w:val="24"/>
          <w:lang w:val="ru-RU"/>
        </w:rPr>
        <w:t>5.3.4.2. М</w:t>
      </w:r>
      <w:r w:rsidRPr="00FC3DB2">
        <w:rPr>
          <w:b w:val="0"/>
          <w:bCs/>
          <w:color w:val="auto"/>
          <w:szCs w:val="24"/>
          <w:lang w:val="ru-RU"/>
        </w:rPr>
        <w:t>аксимальный размер земельного участка не подлежит ограничению</w:t>
      </w:r>
      <w:r>
        <w:rPr>
          <w:b w:val="0"/>
          <w:bCs/>
          <w:color w:val="auto"/>
          <w:szCs w:val="24"/>
          <w:lang w:val="ru-RU"/>
        </w:rPr>
        <w:t>.</w:t>
      </w:r>
    </w:p>
    <w:p w:rsidR="00D747DB" w:rsidRDefault="00D747DB" w:rsidP="00D747DB">
      <w:pPr>
        <w:pStyle w:val="2fc"/>
        <w:tabs>
          <w:tab w:val="left" w:pos="-142"/>
          <w:tab w:val="left" w:pos="142"/>
          <w:tab w:val="left" w:pos="567"/>
        </w:tabs>
        <w:ind w:firstLine="567"/>
        <w:rPr>
          <w:b w:val="0"/>
          <w:bCs/>
          <w:color w:val="auto"/>
          <w:szCs w:val="24"/>
          <w:lang w:val="ru-RU"/>
        </w:rPr>
      </w:pPr>
      <w:r>
        <w:rPr>
          <w:b w:val="0"/>
          <w:bCs/>
          <w:color w:val="auto"/>
          <w:szCs w:val="24"/>
          <w:lang w:val="ru-RU"/>
        </w:rPr>
        <w:t>5.3.4.3. О</w:t>
      </w:r>
      <w:r w:rsidRPr="00FC3DB2">
        <w:rPr>
          <w:b w:val="0"/>
          <w:bCs/>
          <w:color w:val="auto"/>
          <w:szCs w:val="24"/>
          <w:lang w:val="ru-RU"/>
        </w:rPr>
        <w:t>тступ застройки от красных линий не менее 5 м, если иное не определено проектом планировки. Допускается совмещение линии застройки с красной линией в районах сложившейся застройки</w:t>
      </w:r>
      <w:r>
        <w:rPr>
          <w:b w:val="0"/>
          <w:bCs/>
          <w:color w:val="auto"/>
          <w:szCs w:val="24"/>
          <w:lang w:val="ru-RU"/>
        </w:rPr>
        <w:t>.</w:t>
      </w:r>
    </w:p>
    <w:p w:rsidR="00D747DB" w:rsidRPr="00FC3DB2" w:rsidRDefault="00D747DB" w:rsidP="00D747DB">
      <w:pPr>
        <w:pStyle w:val="2fc"/>
        <w:tabs>
          <w:tab w:val="left" w:pos="0"/>
        </w:tabs>
        <w:ind w:right="-144" w:firstLine="567"/>
        <w:rPr>
          <w:b w:val="0"/>
          <w:bCs/>
          <w:color w:val="auto"/>
          <w:szCs w:val="24"/>
          <w:lang w:val="ru-RU"/>
        </w:rPr>
      </w:pPr>
      <w:r>
        <w:rPr>
          <w:b w:val="0"/>
          <w:bCs/>
          <w:color w:val="auto"/>
          <w:szCs w:val="24"/>
          <w:lang w:val="ru-RU"/>
        </w:rPr>
        <w:t xml:space="preserve">5.3.4.4. </w:t>
      </w:r>
      <w:r w:rsidRPr="00FC3DB2">
        <w:rPr>
          <w:b w:val="0"/>
          <w:bCs/>
          <w:color w:val="auto"/>
          <w:szCs w:val="24"/>
          <w:lang w:val="ru-RU"/>
        </w:rPr>
        <w:t>Минимальные расстояния от границ землевладений до строений, а также между строениями:</w:t>
      </w:r>
    </w:p>
    <w:p w:rsidR="00D747DB" w:rsidRPr="00FC3DB2" w:rsidRDefault="00D747DB" w:rsidP="00D747DB">
      <w:pPr>
        <w:pStyle w:val="2fc"/>
        <w:tabs>
          <w:tab w:val="left" w:pos="0"/>
        </w:tabs>
        <w:ind w:right="-144" w:firstLine="567"/>
        <w:rPr>
          <w:b w:val="0"/>
          <w:bCs/>
          <w:color w:val="auto"/>
          <w:szCs w:val="24"/>
          <w:lang w:val="ru-RU"/>
        </w:rPr>
      </w:pPr>
      <w:r w:rsidRPr="00FC3DB2">
        <w:rPr>
          <w:b w:val="0"/>
          <w:bCs/>
          <w:color w:val="auto"/>
          <w:szCs w:val="24"/>
          <w:lang w:val="ru-RU"/>
        </w:rPr>
        <w:t xml:space="preserve"> - между фронтальной границей участка и основным строением - в соответствии со сложившейся линией застройки; </w:t>
      </w:r>
    </w:p>
    <w:p w:rsidR="00D747DB" w:rsidRPr="00FC3DB2" w:rsidRDefault="00D747DB" w:rsidP="00D747DB">
      <w:pPr>
        <w:pStyle w:val="2fc"/>
        <w:tabs>
          <w:tab w:val="left" w:pos="180"/>
        </w:tabs>
        <w:ind w:right="-144" w:firstLine="567"/>
        <w:rPr>
          <w:b w:val="0"/>
          <w:bCs/>
          <w:color w:val="auto"/>
          <w:szCs w:val="24"/>
          <w:lang w:val="ru-RU"/>
        </w:rPr>
      </w:pPr>
      <w:r w:rsidRPr="00FC3DB2">
        <w:rPr>
          <w:b w:val="0"/>
          <w:bCs/>
          <w:color w:val="auto"/>
          <w:szCs w:val="24"/>
          <w:lang w:val="ru-RU"/>
        </w:rPr>
        <w:t>- от границ соседнего участка до: основного строения - 3 м; отдельно стоящих гаражей, хозяйственных и прочих строений высотой не более трех метров -1 м: открытой парковки -1 м;</w:t>
      </w:r>
    </w:p>
    <w:p w:rsidR="00D747DB" w:rsidRDefault="00D747DB" w:rsidP="00D747DB">
      <w:pPr>
        <w:pStyle w:val="2fc"/>
        <w:tabs>
          <w:tab w:val="left" w:pos="-142"/>
          <w:tab w:val="left" w:pos="142"/>
          <w:tab w:val="left" w:pos="567"/>
        </w:tabs>
        <w:ind w:firstLine="567"/>
        <w:rPr>
          <w:b w:val="0"/>
          <w:bCs/>
          <w:color w:val="auto"/>
          <w:szCs w:val="24"/>
          <w:lang w:val="ru-RU"/>
        </w:rPr>
      </w:pPr>
      <w:r w:rsidRPr="00FC3DB2">
        <w:rPr>
          <w:b w:val="0"/>
          <w:bCs/>
          <w:color w:val="auto"/>
          <w:szCs w:val="24"/>
          <w:lang w:val="ru-RU"/>
        </w:rPr>
        <w:t>- от основных строений до отдельно стоящих хозяйственных и прочих строений - в соответствии с требованиями СП 42.13330.2011, санитарными правилами содержания территории населенных мест  СанПин 42-128-4690-88</w:t>
      </w:r>
      <w:r>
        <w:rPr>
          <w:b w:val="0"/>
          <w:bCs/>
          <w:color w:val="auto"/>
          <w:szCs w:val="24"/>
          <w:lang w:val="ru-RU"/>
        </w:rPr>
        <w:t>.</w:t>
      </w:r>
    </w:p>
    <w:p w:rsidR="00D747DB" w:rsidRDefault="00D747DB" w:rsidP="00D747DB">
      <w:pPr>
        <w:pStyle w:val="2fc"/>
        <w:tabs>
          <w:tab w:val="left" w:pos="-142"/>
          <w:tab w:val="left" w:pos="142"/>
          <w:tab w:val="left" w:pos="567"/>
        </w:tabs>
        <w:ind w:firstLine="567"/>
        <w:rPr>
          <w:b w:val="0"/>
          <w:bCs/>
          <w:color w:val="auto"/>
          <w:szCs w:val="24"/>
          <w:lang w:val="ru-RU"/>
        </w:rPr>
      </w:pPr>
      <w:r>
        <w:rPr>
          <w:b w:val="0"/>
          <w:bCs/>
          <w:color w:val="auto"/>
          <w:szCs w:val="24"/>
          <w:lang w:val="ru-RU"/>
        </w:rPr>
        <w:t>5.3.4.5. В</w:t>
      </w:r>
      <w:r w:rsidRPr="00FC3DB2">
        <w:rPr>
          <w:b w:val="0"/>
          <w:bCs/>
          <w:color w:val="auto"/>
          <w:szCs w:val="24"/>
          <w:lang w:val="ru-RU"/>
        </w:rPr>
        <w:t>ысота жилых домов  до верха плоской кровли не более 20,0 м до конька скатной кровли не более 24,0 м</w:t>
      </w:r>
      <w:r>
        <w:rPr>
          <w:b w:val="0"/>
          <w:bCs/>
          <w:color w:val="auto"/>
          <w:szCs w:val="24"/>
          <w:lang w:val="ru-RU"/>
        </w:rPr>
        <w:t>.</w:t>
      </w:r>
    </w:p>
    <w:p w:rsidR="00D747DB" w:rsidRDefault="00D747DB" w:rsidP="00D747DB">
      <w:pPr>
        <w:pStyle w:val="2fc"/>
        <w:tabs>
          <w:tab w:val="left" w:pos="180"/>
        </w:tabs>
        <w:ind w:firstLine="567"/>
        <w:rPr>
          <w:b w:val="0"/>
          <w:bCs/>
          <w:color w:val="auto"/>
          <w:szCs w:val="24"/>
          <w:lang w:val="ru-RU"/>
        </w:rPr>
      </w:pPr>
      <w:r>
        <w:rPr>
          <w:b w:val="0"/>
          <w:bCs/>
          <w:color w:val="auto"/>
          <w:szCs w:val="24"/>
          <w:lang w:val="ru-RU"/>
        </w:rPr>
        <w:t>5.3.4.6. М</w:t>
      </w:r>
      <w:r w:rsidRPr="00FC3DB2">
        <w:rPr>
          <w:b w:val="0"/>
          <w:bCs/>
          <w:color w:val="auto"/>
          <w:szCs w:val="24"/>
          <w:lang w:val="ru-RU"/>
        </w:rPr>
        <w:t xml:space="preserve">инимальная площадь земельного участка рассчитывается по "Методическим указаниям по расчету нормативных размеров земельного участка </w:t>
      </w:r>
      <w:r>
        <w:rPr>
          <w:b w:val="0"/>
          <w:bCs/>
          <w:color w:val="auto"/>
          <w:szCs w:val="24"/>
          <w:lang w:val="ru-RU"/>
        </w:rPr>
        <w:t>в кондоминиумах" (СП 30-101-98).</w:t>
      </w:r>
    </w:p>
    <w:p w:rsidR="00D747DB" w:rsidRDefault="00D747DB" w:rsidP="00D747DB">
      <w:pPr>
        <w:pStyle w:val="2fc"/>
        <w:tabs>
          <w:tab w:val="left" w:pos="180"/>
        </w:tabs>
        <w:ind w:firstLine="567"/>
        <w:rPr>
          <w:b w:val="0"/>
          <w:bCs/>
          <w:color w:val="auto"/>
          <w:szCs w:val="24"/>
          <w:lang w:val="ru-RU"/>
        </w:rPr>
      </w:pPr>
      <w:r>
        <w:rPr>
          <w:b w:val="0"/>
          <w:bCs/>
          <w:color w:val="auto"/>
          <w:szCs w:val="24"/>
          <w:lang w:val="ru-RU"/>
        </w:rPr>
        <w:t>5.3.4.7. Е</w:t>
      </w:r>
      <w:r w:rsidRPr="00FC3DB2">
        <w:rPr>
          <w:b w:val="0"/>
          <w:bCs/>
          <w:color w:val="auto"/>
          <w:szCs w:val="24"/>
          <w:lang w:val="ru-RU"/>
        </w:rPr>
        <w:t xml:space="preserve">сли фактическая площадь земельного участка в существующей застройке меньше нормативных размеров, определенных по СП 30-101-98, и увеличение размеров </w:t>
      </w:r>
      <w:r w:rsidRPr="00FC3DB2">
        <w:rPr>
          <w:b w:val="0"/>
          <w:bCs/>
          <w:color w:val="auto"/>
          <w:szCs w:val="24"/>
          <w:lang w:val="ru-RU"/>
        </w:rPr>
        <w:lastRenderedPageBreak/>
        <w:t>земельного участка за счет смежных земельных участков не представляется возможным, то границы участка жилого дома устанавливаются по существующим границам</w:t>
      </w:r>
      <w:r>
        <w:rPr>
          <w:b w:val="0"/>
          <w:bCs/>
          <w:color w:val="auto"/>
          <w:szCs w:val="24"/>
          <w:lang w:val="ru-RU"/>
        </w:rPr>
        <w:t>.</w:t>
      </w:r>
    </w:p>
    <w:p w:rsidR="00D747DB" w:rsidRDefault="00D747DB" w:rsidP="00D747DB">
      <w:pPr>
        <w:pStyle w:val="2fc"/>
        <w:tabs>
          <w:tab w:val="left" w:pos="180"/>
        </w:tabs>
        <w:ind w:firstLine="567"/>
        <w:rPr>
          <w:b w:val="0"/>
          <w:bCs/>
          <w:color w:val="auto"/>
          <w:szCs w:val="24"/>
          <w:lang w:val="ru-RU"/>
        </w:rPr>
      </w:pPr>
      <w:r>
        <w:rPr>
          <w:b w:val="0"/>
          <w:bCs/>
          <w:color w:val="auto"/>
          <w:szCs w:val="24"/>
          <w:lang w:val="ru-RU"/>
        </w:rPr>
        <w:t>5.3.4.8. К</w:t>
      </w:r>
      <w:r w:rsidRPr="00FC3DB2">
        <w:rPr>
          <w:b w:val="0"/>
          <w:bCs/>
          <w:color w:val="auto"/>
          <w:szCs w:val="24"/>
          <w:lang w:val="ru-RU"/>
        </w:rPr>
        <w:t>оэффициент застройки земельного участка не должен превышать 70</w:t>
      </w:r>
      <w:r>
        <w:rPr>
          <w:b w:val="0"/>
          <w:bCs/>
          <w:color w:val="auto"/>
          <w:szCs w:val="24"/>
          <w:lang w:val="ru-RU"/>
        </w:rPr>
        <w:t>%.</w:t>
      </w:r>
    </w:p>
    <w:p w:rsidR="00D747DB" w:rsidRDefault="00D747DB" w:rsidP="00D747DB">
      <w:pPr>
        <w:pStyle w:val="2fc"/>
        <w:ind w:right="-144" w:firstLine="567"/>
        <w:rPr>
          <w:b w:val="0"/>
          <w:bCs/>
          <w:color w:val="auto"/>
          <w:szCs w:val="24"/>
          <w:lang w:val="ru-RU"/>
        </w:rPr>
      </w:pPr>
      <w:r>
        <w:rPr>
          <w:b w:val="0"/>
          <w:bCs/>
          <w:color w:val="auto"/>
          <w:szCs w:val="24"/>
          <w:lang w:val="ru-RU"/>
        </w:rPr>
        <w:t>5.3.4.9. К</w:t>
      </w:r>
      <w:r w:rsidRPr="00FC3DB2">
        <w:rPr>
          <w:b w:val="0"/>
          <w:bCs/>
          <w:color w:val="auto"/>
          <w:szCs w:val="24"/>
          <w:lang w:val="ru-RU"/>
        </w:rPr>
        <w:t>оэффициент озеленения земельного у</w:t>
      </w:r>
      <w:r>
        <w:rPr>
          <w:b w:val="0"/>
          <w:bCs/>
          <w:color w:val="auto"/>
          <w:szCs w:val="24"/>
          <w:lang w:val="ru-RU"/>
        </w:rPr>
        <w:t>частка должен быть не менее 15%.</w:t>
      </w:r>
    </w:p>
    <w:p w:rsidR="00D747DB" w:rsidRDefault="00D747DB" w:rsidP="00D747DB">
      <w:pPr>
        <w:pStyle w:val="2fc"/>
        <w:ind w:right="-144" w:firstLine="567"/>
        <w:rPr>
          <w:b w:val="0"/>
          <w:bCs/>
          <w:color w:val="auto"/>
          <w:szCs w:val="24"/>
          <w:lang w:val="ru-RU"/>
        </w:rPr>
      </w:pPr>
      <w:r>
        <w:rPr>
          <w:b w:val="0"/>
          <w:bCs/>
          <w:color w:val="auto"/>
          <w:szCs w:val="24"/>
          <w:lang w:val="ru-RU"/>
        </w:rPr>
        <w:t>5.3.4.10. М</w:t>
      </w:r>
      <w:r w:rsidRPr="00FC3DB2">
        <w:rPr>
          <w:b w:val="0"/>
          <w:bCs/>
          <w:color w:val="auto"/>
          <w:szCs w:val="24"/>
          <w:lang w:val="ru-RU"/>
        </w:rPr>
        <w:t>аксимальный размер участков парковок - не более 10% от площади земельного участка (для вспомогательных видов использования).</w:t>
      </w:r>
    </w:p>
    <w:p w:rsidR="00D747DB" w:rsidRDefault="00D747DB" w:rsidP="00D747DB">
      <w:pPr>
        <w:pStyle w:val="2fc"/>
        <w:ind w:right="-144" w:firstLine="567"/>
        <w:rPr>
          <w:b w:val="0"/>
          <w:bCs/>
          <w:color w:val="auto"/>
          <w:szCs w:val="24"/>
          <w:lang w:val="ru-RU"/>
        </w:rPr>
      </w:pPr>
      <w:r>
        <w:rPr>
          <w:b w:val="0"/>
          <w:bCs/>
          <w:color w:val="auto"/>
          <w:szCs w:val="24"/>
          <w:lang w:val="ru-RU"/>
        </w:rPr>
        <w:t>5.3.4.11. С</w:t>
      </w:r>
      <w:r w:rsidRPr="00FC3DB2">
        <w:rPr>
          <w:b w:val="0"/>
          <w:bCs/>
          <w:color w:val="auto"/>
          <w:szCs w:val="24"/>
          <w:lang w:val="ru-RU"/>
        </w:rPr>
        <w:t>верхнормативная территория может быть передана домовладельцам в собственность или аренду только при условии, что она не может быть использована в качестве самостоятельного объекта в соответствии с утвержденной градостроительной документацией</w:t>
      </w:r>
      <w:r>
        <w:rPr>
          <w:b w:val="0"/>
          <w:bCs/>
          <w:color w:val="auto"/>
          <w:szCs w:val="24"/>
          <w:lang w:val="ru-RU"/>
        </w:rPr>
        <w:t>.</w:t>
      </w:r>
    </w:p>
    <w:p w:rsidR="00D747DB" w:rsidRPr="00FC3DB2" w:rsidRDefault="00D747DB" w:rsidP="00D747DB">
      <w:pPr>
        <w:pStyle w:val="2fc"/>
        <w:tabs>
          <w:tab w:val="left" w:pos="180"/>
        </w:tabs>
        <w:ind w:firstLine="567"/>
        <w:rPr>
          <w:szCs w:val="24"/>
          <w:lang w:val="ru-RU"/>
        </w:rPr>
      </w:pPr>
      <w:r>
        <w:rPr>
          <w:b w:val="0"/>
          <w:bCs/>
          <w:color w:val="auto"/>
          <w:szCs w:val="24"/>
          <w:lang w:val="ru-RU"/>
        </w:rPr>
        <w:t>5.3.4.12. В</w:t>
      </w:r>
      <w:r w:rsidRPr="00FC3DB2">
        <w:rPr>
          <w:b w:val="0"/>
          <w:bCs/>
          <w:color w:val="auto"/>
          <w:szCs w:val="24"/>
          <w:lang w:val="ru-RU"/>
        </w:rPr>
        <w:t>озможность установки ограждений и их внешний вид согласовываются с г</w:t>
      </w:r>
      <w:r>
        <w:rPr>
          <w:b w:val="0"/>
          <w:bCs/>
          <w:color w:val="auto"/>
          <w:szCs w:val="24"/>
          <w:lang w:val="ru-RU"/>
        </w:rPr>
        <w:t>лавой администрации сабиновского</w:t>
      </w:r>
      <w:r w:rsidRPr="00FC3DB2">
        <w:rPr>
          <w:b w:val="0"/>
          <w:bCs/>
          <w:color w:val="auto"/>
          <w:szCs w:val="24"/>
          <w:lang w:val="ru-RU"/>
        </w:rPr>
        <w:t xml:space="preserve"> сельского поселения.</w:t>
      </w:r>
    </w:p>
    <w:p w:rsidR="00D747DB" w:rsidRDefault="00D747DB" w:rsidP="00D747DB">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5.3.5. Земли общего пользования на территории населенного пункта должны быть выделены красными линиями. Выделение земель общего пользования определяется администрацией поселения по каждому населенному пункту отдельно.</w:t>
      </w:r>
    </w:p>
    <w:p w:rsidR="00D747DB" w:rsidRDefault="00D747DB" w:rsidP="00D747DB">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5.3.6. В районах усадебной застройки жилые дома могут размещаться по красной линии жилых улиц в соответствии со сложившимися местными традициями.</w:t>
      </w:r>
    </w:p>
    <w:p w:rsidR="00D747DB" w:rsidRDefault="00D747DB" w:rsidP="00D747DB">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5.3.7. Требования к минимальным расстояниям между зданиями, а также между крайними строениями и группами строений на приквартирных участках принимаются в соответствии с зооветеринарными, санитарно-гигиеническими, противопожарными требованиями и указываются в градостроительных планах земельных участков.</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5.3.8. </w:t>
      </w:r>
      <w:r w:rsidRPr="00456CB6">
        <w:rPr>
          <w:rFonts w:ascii="Times New Roman" w:hAnsi="Times New Roman"/>
          <w:sz w:val="24"/>
          <w:szCs w:val="24"/>
        </w:rPr>
        <w:t>Расстояния до границы соседнего приквартирного участка по санитарно-бытовым и зооветеринарным требованиям должны быть не менее</w:t>
      </w:r>
      <w:r>
        <w:rPr>
          <w:rFonts w:ascii="Times New Roman" w:hAnsi="Times New Roman"/>
          <w:sz w:val="24"/>
          <w:szCs w:val="24"/>
        </w:rPr>
        <w:t xml:space="preserve"> </w:t>
      </w:r>
      <w:r w:rsidRPr="00456CB6">
        <w:rPr>
          <w:rFonts w:ascii="Times New Roman" w:hAnsi="Times New Roman"/>
          <w:sz w:val="24"/>
          <w:szCs w:val="24"/>
        </w:rPr>
        <w:t xml:space="preserve">(данные нормы носят рекомендательный характер): </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усадебного, одно-двухквартирного дома – 3 м; </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постройки для содержания скота и птицы – 4 м; </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других построек (бани, гаражи и др.) – 1 м; </w:t>
      </w:r>
    </w:p>
    <w:p w:rsidR="00D747DB" w:rsidRDefault="00D747DB" w:rsidP="00D747D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 </w:t>
      </w:r>
      <w:r w:rsidRPr="00456CB6">
        <w:rPr>
          <w:rFonts w:ascii="Times New Roman" w:hAnsi="Times New Roman"/>
          <w:sz w:val="24"/>
          <w:szCs w:val="24"/>
        </w:rPr>
        <w:t xml:space="preserve">от стволов высокорослых деревьев – 4 м; среднерослых – 2 м; от кустарника – 1 м </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5.3.9. </w:t>
      </w:r>
      <w:r w:rsidRPr="00456CB6">
        <w:rPr>
          <w:rFonts w:ascii="Times New Roman" w:hAnsi="Times New Roman"/>
          <w:sz w:val="24"/>
          <w:szCs w:val="24"/>
        </w:rPr>
        <w:t>На  земельных участках содержание скота и птицы допускается лишь в районах усадебной застройки. На участках возможно размещение хозяйственных построек для содержания скота и птицы, хранения кормов, инвентаря, топлива и других хозяйственных нужд, бани, а также хозяйственные подъезды и скотопрогоны.</w:t>
      </w:r>
    </w:p>
    <w:p w:rsidR="00D747DB" w:rsidRPr="00456CB6" w:rsidRDefault="00D747DB" w:rsidP="00D747DB">
      <w:pPr>
        <w:pStyle w:val="a2"/>
        <w:numPr>
          <w:ilvl w:val="0"/>
          <w:numId w:val="0"/>
        </w:numPr>
        <w:spacing w:before="0" w:after="0" w:line="240" w:lineRule="auto"/>
        <w:ind w:firstLine="567"/>
        <w:jc w:val="both"/>
        <w:rPr>
          <w:szCs w:val="24"/>
        </w:rPr>
      </w:pPr>
      <w:r>
        <w:rPr>
          <w:szCs w:val="24"/>
        </w:rPr>
        <w:t xml:space="preserve">5.3.10. </w:t>
      </w:r>
      <w:r w:rsidRPr="00456CB6">
        <w:rPr>
          <w:szCs w:val="24"/>
        </w:rPr>
        <w:t>Расстояния от сараев для скота и птицы до шахтных колодцев питьевого назначения должно быть не менее 50 м.</w:t>
      </w:r>
    </w:p>
    <w:p w:rsidR="00D747DB" w:rsidRPr="00456CB6" w:rsidRDefault="00D747DB" w:rsidP="00D747DB">
      <w:pPr>
        <w:pStyle w:val="a2"/>
        <w:numPr>
          <w:ilvl w:val="0"/>
          <w:numId w:val="0"/>
        </w:numPr>
        <w:spacing w:before="0" w:after="0" w:line="240" w:lineRule="auto"/>
        <w:ind w:firstLine="567"/>
        <w:jc w:val="both"/>
        <w:rPr>
          <w:szCs w:val="24"/>
        </w:rPr>
      </w:pPr>
      <w:r w:rsidRPr="00456CB6">
        <w:rPr>
          <w:szCs w:val="24"/>
        </w:rPr>
        <w:t>Допускается пристройка хозяйственного сарая, гаража, бани, теплицы к усадебному дому с соблюдением требований санитарных, зооветеринарных и противопожарных норм.</w:t>
      </w:r>
    </w:p>
    <w:p w:rsidR="00D747DB" w:rsidRPr="00456CB6" w:rsidRDefault="00D747DB" w:rsidP="00D747DB">
      <w:pPr>
        <w:spacing w:after="0" w:line="240" w:lineRule="auto"/>
        <w:ind w:firstLine="567"/>
        <w:jc w:val="both"/>
        <w:rPr>
          <w:rFonts w:ascii="Times New Roman" w:hAnsi="Times New Roman"/>
          <w:color w:val="000000" w:themeColor="text1"/>
          <w:sz w:val="24"/>
          <w:szCs w:val="24"/>
        </w:rPr>
      </w:pPr>
      <w:r w:rsidRPr="00456CB6">
        <w:rPr>
          <w:rFonts w:ascii="Times New Roman" w:hAnsi="Times New Roman"/>
          <w:sz w:val="24"/>
          <w:szCs w:val="24"/>
        </w:rPr>
        <w:t>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5.3.11. </w:t>
      </w:r>
      <w:r w:rsidRPr="00DD4FA9">
        <w:rPr>
          <w:rFonts w:ascii="Times New Roman" w:hAnsi="Times New Roman"/>
          <w:sz w:val="24"/>
          <w:szCs w:val="24"/>
        </w:rPr>
        <w:t>При устройстве отдельностоящих и встроено-пристроенных гаражей  допускается их проектирование без соблюдения нормативов на проектирование мест стоянок автомобилей.</w:t>
      </w:r>
    </w:p>
    <w:p w:rsidR="00D747DB" w:rsidRPr="00DD4FA9" w:rsidRDefault="00D747DB" w:rsidP="00D747DB">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5.3.12. </w:t>
      </w:r>
      <w:r w:rsidRPr="00DD4FA9">
        <w:rPr>
          <w:rFonts w:ascii="Times New Roman" w:hAnsi="Times New Roman"/>
          <w:sz w:val="24"/>
          <w:szCs w:val="24"/>
        </w:rPr>
        <w:t>На территории  малоэтажной жилой застройки усадебного типа предусматривается 100% обеспеченность машино-местами для хранения и парковки легковых автомобилей.</w:t>
      </w:r>
    </w:p>
    <w:p w:rsidR="00D747DB" w:rsidRDefault="00D747DB" w:rsidP="00D747DB">
      <w:pPr>
        <w:spacing w:after="0" w:line="240" w:lineRule="auto"/>
        <w:ind w:firstLine="567"/>
        <w:jc w:val="both"/>
        <w:rPr>
          <w:rFonts w:ascii="Times New Roman" w:hAnsi="Times New Roman"/>
          <w:sz w:val="24"/>
          <w:szCs w:val="24"/>
        </w:rPr>
      </w:pPr>
      <w:r w:rsidRPr="00DD4FA9">
        <w:rPr>
          <w:rFonts w:ascii="Times New Roman" w:hAnsi="Times New Roman"/>
          <w:sz w:val="24"/>
          <w:szCs w:val="24"/>
        </w:rPr>
        <w:t>На территории с застройкой жилыми домами усадебного типа стоянки размещаются в пределах отведенного участка.</w:t>
      </w:r>
    </w:p>
    <w:p w:rsidR="00D747DB" w:rsidRPr="00DD4FA9" w:rsidRDefault="00D747DB" w:rsidP="00D747DB">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5.3.13. </w:t>
      </w:r>
      <w:r w:rsidRPr="00DD4FA9">
        <w:rPr>
          <w:rFonts w:ascii="Times New Roman" w:hAnsi="Times New Roman"/>
          <w:sz w:val="24"/>
          <w:szCs w:val="24"/>
        </w:rPr>
        <w:t>Ограждение земельных участков, примыкающих к жилому дому, должно быть  высотой не более 2,0 м. Ограждения перед домом расположенных по красной линии должны быть высотой не более 1,5 м.</w:t>
      </w:r>
    </w:p>
    <w:p w:rsidR="00D747DB" w:rsidRPr="00DD4FA9" w:rsidRDefault="00D747DB" w:rsidP="00D747DB">
      <w:pPr>
        <w:spacing w:after="0" w:line="240" w:lineRule="auto"/>
        <w:ind w:firstLine="567"/>
        <w:jc w:val="both"/>
        <w:rPr>
          <w:rFonts w:ascii="Times New Roman" w:hAnsi="Times New Roman"/>
          <w:sz w:val="24"/>
          <w:szCs w:val="24"/>
        </w:rPr>
      </w:pPr>
      <w:r w:rsidRPr="00DD4FA9">
        <w:rPr>
          <w:rFonts w:ascii="Times New Roman" w:hAnsi="Times New Roman"/>
          <w:sz w:val="24"/>
          <w:szCs w:val="24"/>
        </w:rPr>
        <w:lastRenderedPageBreak/>
        <w:t>Ограждение земельного участка возводит собственник (арендатор) данного земельного участка строго на своей территории. Ограждение должно быть светопрозрачным высотой до 2 метров. Ограждение из массива высотой более 2 м может быть построено при условии письменного согласия владельца смежного участка, в случае его отсутствия - администрации поселения.</w:t>
      </w:r>
    </w:p>
    <w:p w:rsidR="00D747DB" w:rsidRPr="00DD4FA9" w:rsidRDefault="00D747DB" w:rsidP="00D747DB">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5.3.14.</w:t>
      </w:r>
      <w:r w:rsidRPr="00DD4FA9">
        <w:rPr>
          <w:rFonts w:ascii="Times New Roman" w:hAnsi="Times New Roman"/>
          <w:color w:val="000000" w:themeColor="text1"/>
          <w:sz w:val="24"/>
          <w:szCs w:val="24"/>
        </w:rPr>
        <w:t xml:space="preserve"> </w:t>
      </w:r>
      <w:r w:rsidRPr="00DD4FA9">
        <w:rPr>
          <w:rFonts w:ascii="Times New Roman" w:hAnsi="Times New Roman"/>
          <w:sz w:val="24"/>
          <w:szCs w:val="24"/>
        </w:rPr>
        <w:t>Для ведения личного подсобного хозяйства могут использоваться земельный участок в границах поселений (приусадебный земельный участок) и земельный участок за границами поселений (полевой земельный участок).</w:t>
      </w:r>
    </w:p>
    <w:p w:rsidR="00D747DB" w:rsidRPr="00DD4FA9" w:rsidRDefault="00D747DB" w:rsidP="00D747DB">
      <w:pPr>
        <w:pStyle w:val="a2"/>
        <w:numPr>
          <w:ilvl w:val="0"/>
          <w:numId w:val="0"/>
        </w:numPr>
        <w:spacing w:before="0" w:after="0" w:line="240" w:lineRule="auto"/>
        <w:ind w:firstLine="317"/>
        <w:jc w:val="both"/>
        <w:rPr>
          <w:szCs w:val="24"/>
        </w:rPr>
      </w:pPr>
      <w:r w:rsidRPr="00DD4FA9">
        <w:rPr>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настоящих нормативов, экологических, санитарно-гигиенических, противопожарных и иных правил. </w:t>
      </w:r>
    </w:p>
    <w:p w:rsidR="00D747DB" w:rsidRPr="00DD4FA9" w:rsidRDefault="00D747DB" w:rsidP="00D747DB">
      <w:pPr>
        <w:spacing w:after="0" w:line="240" w:lineRule="auto"/>
        <w:ind w:firstLine="567"/>
        <w:jc w:val="both"/>
        <w:rPr>
          <w:rFonts w:ascii="Times New Roman" w:hAnsi="Times New Roman"/>
          <w:sz w:val="24"/>
          <w:szCs w:val="24"/>
        </w:rPr>
      </w:pPr>
      <w:r w:rsidRPr="00DD4FA9">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D747DB" w:rsidRDefault="00D747DB" w:rsidP="00D747DB">
      <w:pPr>
        <w:spacing w:after="0" w:line="240" w:lineRule="auto"/>
        <w:ind w:firstLine="567"/>
        <w:jc w:val="both"/>
        <w:rPr>
          <w:rFonts w:ascii="Times New Roman" w:hAnsi="Times New Roman"/>
          <w:sz w:val="24"/>
          <w:szCs w:val="24"/>
        </w:rPr>
      </w:pPr>
      <w:r w:rsidRPr="00DD4FA9">
        <w:rPr>
          <w:rFonts w:ascii="Times New Roman" w:hAnsi="Times New Roman"/>
          <w:sz w:val="24"/>
          <w:szCs w:val="24"/>
        </w:rPr>
        <w:t>Каждый владелец земельного участка имеет право высадить и содержать на данном земельном участке зеленые насаждения с учетом прав владельцев смежных участков.</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5.3.15. </w:t>
      </w:r>
      <w:r w:rsidRPr="00DD4FA9">
        <w:rPr>
          <w:rFonts w:ascii="Times New Roman" w:hAnsi="Times New Roman"/>
          <w:sz w:val="24"/>
          <w:szCs w:val="24"/>
        </w:rPr>
        <w:t>Высаживать и содержать зеленые насаждения на землях общего пользования имеет право только хозяйствующий субъект, назначенный (уполномоченный) главой поселения.</w:t>
      </w:r>
    </w:p>
    <w:p w:rsidR="00D747DB" w:rsidRDefault="00D747DB" w:rsidP="00D747DB">
      <w:pPr>
        <w:spacing w:after="0" w:line="240" w:lineRule="auto"/>
        <w:ind w:firstLine="567"/>
        <w:jc w:val="both"/>
      </w:pPr>
      <w:r>
        <w:rPr>
          <w:rFonts w:ascii="Times New Roman" w:hAnsi="Times New Roman"/>
          <w:sz w:val="24"/>
          <w:szCs w:val="24"/>
        </w:rPr>
        <w:t xml:space="preserve">5.3.16. </w:t>
      </w:r>
      <w:r w:rsidRPr="00DD4FA9">
        <w:rPr>
          <w:rFonts w:ascii="Times New Roman" w:hAnsi="Times New Roman"/>
          <w:sz w:val="24"/>
          <w:szCs w:val="24"/>
        </w:rPr>
        <w:t>Разрешения на посадку или вырубку зеленых насаждений на своем земельном участке не требуется. Тоже относится и к зеленым насаждениям на землях общего пользования, на которых назначается хозяйствующий субъект.</w:t>
      </w:r>
    </w:p>
    <w:p w:rsidR="00D747DB" w:rsidRPr="00DD4FA9" w:rsidRDefault="00D747DB" w:rsidP="00D747DB">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5.3.17. </w:t>
      </w:r>
      <w:r w:rsidRPr="00DD4FA9">
        <w:rPr>
          <w:rFonts w:ascii="Times New Roman" w:hAnsi="Times New Roman"/>
          <w:sz w:val="24"/>
          <w:szCs w:val="24"/>
        </w:rPr>
        <w:t>В пожарных разрывах запрещено высаживать зеленые насаждения.</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 xml:space="preserve">5.3.18. </w:t>
      </w:r>
      <w:r w:rsidRPr="00C73624">
        <w:rPr>
          <w:rFonts w:ascii="Times New Roman" w:hAnsi="Times New Roman"/>
          <w:sz w:val="24"/>
          <w:szCs w:val="24"/>
        </w:rPr>
        <w:t>При разделении участка на два и более, каждый участок должен иметь выезд на земли общего пользования.</w:t>
      </w:r>
    </w:p>
    <w:p w:rsidR="00D747DB" w:rsidRDefault="00D747DB" w:rsidP="00D747DB">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5.3.19. </w:t>
      </w:r>
      <w:r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Pr>
          <w:rFonts w:ascii="Times New Roman" w:hAnsi="Times New Roman"/>
          <w:sz w:val="24"/>
          <w:szCs w:val="24"/>
        </w:rPr>
        <w:t xml:space="preserve">принимают согласно </w:t>
      </w:r>
      <w:r w:rsidRPr="006B6990">
        <w:rPr>
          <w:rFonts w:ascii="Times New Roman" w:hAnsi="Times New Roman"/>
          <w:i/>
          <w:sz w:val="24"/>
          <w:szCs w:val="24"/>
        </w:rPr>
        <w:t>табл.2</w:t>
      </w:r>
      <w:r>
        <w:rPr>
          <w:rFonts w:ascii="Times New Roman" w:hAnsi="Times New Roman"/>
          <w:i/>
          <w:sz w:val="24"/>
          <w:szCs w:val="24"/>
        </w:rPr>
        <w:t>1</w:t>
      </w:r>
      <w:r w:rsidRPr="00DC7C33">
        <w:rPr>
          <w:rFonts w:ascii="Times New Roman" w:hAnsi="Times New Roman"/>
          <w:sz w:val="24"/>
          <w:szCs w:val="24"/>
        </w:rPr>
        <w:t>.</w:t>
      </w:r>
    </w:p>
    <w:p w:rsidR="00D747DB" w:rsidRPr="008F1BE2" w:rsidRDefault="00D747DB" w:rsidP="00D747DB">
      <w:pPr>
        <w:spacing w:after="0" w:line="240" w:lineRule="auto"/>
        <w:rPr>
          <w:rFonts w:ascii="Times New Roman" w:hAnsi="Times New Roman"/>
          <w:i/>
          <w:sz w:val="16"/>
          <w:szCs w:val="16"/>
        </w:rPr>
      </w:pPr>
    </w:p>
    <w:p w:rsidR="00D747DB" w:rsidRPr="004732D0" w:rsidRDefault="00D747DB" w:rsidP="00D747DB">
      <w:pPr>
        <w:spacing w:after="0" w:line="240" w:lineRule="auto"/>
        <w:rPr>
          <w:rFonts w:ascii="Times New Roman" w:hAnsi="Times New Roman"/>
          <w:sz w:val="8"/>
          <w:szCs w:val="8"/>
        </w:rPr>
      </w:pPr>
      <w:r w:rsidRPr="004732D0">
        <w:rPr>
          <w:rFonts w:ascii="Times New Roman" w:hAnsi="Times New Roman"/>
          <w:i/>
          <w:sz w:val="24"/>
          <w:szCs w:val="24"/>
        </w:rPr>
        <w:t>Таблица 2</w:t>
      </w:r>
      <w:r>
        <w:rPr>
          <w:rFonts w:ascii="Times New Roman" w:hAnsi="Times New Roman"/>
          <w:i/>
          <w:sz w:val="24"/>
          <w:szCs w:val="24"/>
        </w:rPr>
        <w:t>1</w:t>
      </w:r>
      <w:r w:rsidRPr="004732D0">
        <w:rPr>
          <w:rFonts w:ascii="Times New Roman" w:hAnsi="Times New Roman"/>
          <w:i/>
          <w:sz w:val="24"/>
          <w:szCs w:val="24"/>
        </w:rPr>
        <w:t xml:space="preserve">. </w:t>
      </w:r>
    </w:p>
    <w:tbl>
      <w:tblPr>
        <w:tblStyle w:val="ad"/>
        <w:tblW w:w="0" w:type="auto"/>
        <w:tblInd w:w="108" w:type="dxa"/>
        <w:tblLayout w:type="fixed"/>
        <w:tblLook w:val="04A0"/>
      </w:tblPr>
      <w:tblGrid>
        <w:gridCol w:w="2127"/>
        <w:gridCol w:w="2835"/>
        <w:gridCol w:w="1842"/>
        <w:gridCol w:w="1560"/>
        <w:gridCol w:w="1099"/>
      </w:tblGrid>
      <w:tr w:rsidR="00D747DB" w:rsidTr="00094B81">
        <w:tc>
          <w:tcPr>
            <w:tcW w:w="2127" w:type="dxa"/>
            <w:vMerge w:val="restart"/>
            <w:shd w:val="clear" w:color="auto" w:fill="EEECE1" w:themeFill="background2"/>
          </w:tcPr>
          <w:p w:rsidR="00D747DB" w:rsidRPr="004732D0" w:rsidRDefault="00D747DB" w:rsidP="00094B81">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D747DB" w:rsidRPr="004732D0" w:rsidRDefault="00D747DB" w:rsidP="00094B81">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D747DB" w:rsidRPr="004732D0" w:rsidRDefault="00D747DB" w:rsidP="00094B81">
            <w:pPr>
              <w:pStyle w:val="ae"/>
              <w:ind w:left="0"/>
              <w:jc w:val="center"/>
              <w:rPr>
                <w:rFonts w:ascii="Times New Roman" w:hAnsi="Times New Roman"/>
              </w:rPr>
            </w:pPr>
            <w:r>
              <w:rPr>
                <w:rFonts w:ascii="Times New Roman" w:hAnsi="Times New Roman"/>
              </w:rPr>
              <w:t>Расчетные показатели</w:t>
            </w:r>
          </w:p>
        </w:tc>
      </w:tr>
      <w:tr w:rsidR="00D747DB" w:rsidTr="00094B81">
        <w:tc>
          <w:tcPr>
            <w:tcW w:w="2127" w:type="dxa"/>
            <w:vMerge/>
            <w:shd w:val="clear" w:color="auto" w:fill="EEECE1" w:themeFill="background2"/>
          </w:tcPr>
          <w:p w:rsidR="00D747DB" w:rsidRPr="004732D0" w:rsidRDefault="00D747DB" w:rsidP="00094B81">
            <w:pPr>
              <w:pStyle w:val="ae"/>
              <w:ind w:left="0"/>
              <w:jc w:val="both"/>
              <w:rPr>
                <w:rFonts w:ascii="Times New Roman" w:hAnsi="Times New Roman"/>
              </w:rPr>
            </w:pPr>
          </w:p>
        </w:tc>
        <w:tc>
          <w:tcPr>
            <w:tcW w:w="2835" w:type="dxa"/>
            <w:vMerge/>
            <w:shd w:val="clear" w:color="auto" w:fill="EEECE1" w:themeFill="background2"/>
          </w:tcPr>
          <w:p w:rsidR="00D747DB" w:rsidRPr="004732D0" w:rsidRDefault="00D747DB" w:rsidP="00094B81">
            <w:pPr>
              <w:pStyle w:val="ae"/>
              <w:ind w:left="0"/>
              <w:jc w:val="both"/>
              <w:rPr>
                <w:rFonts w:ascii="Times New Roman" w:hAnsi="Times New Roman"/>
              </w:rPr>
            </w:pPr>
          </w:p>
        </w:tc>
        <w:tc>
          <w:tcPr>
            <w:tcW w:w="1842" w:type="dxa"/>
            <w:shd w:val="clear" w:color="auto" w:fill="EEECE1" w:themeFill="background2"/>
          </w:tcPr>
          <w:p w:rsidR="00D747DB" w:rsidRPr="004732D0" w:rsidRDefault="00D747DB" w:rsidP="00094B81">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D747DB" w:rsidRPr="004732D0" w:rsidRDefault="00D747DB" w:rsidP="00094B81">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D747DB" w:rsidTr="00094B81">
        <w:tc>
          <w:tcPr>
            <w:tcW w:w="2127" w:type="dxa"/>
            <w:vMerge/>
            <w:shd w:val="clear" w:color="auto" w:fill="EEECE1" w:themeFill="background2"/>
          </w:tcPr>
          <w:p w:rsidR="00D747DB" w:rsidRPr="004732D0" w:rsidRDefault="00D747DB" w:rsidP="00094B81">
            <w:pPr>
              <w:pStyle w:val="ae"/>
              <w:ind w:left="0"/>
              <w:jc w:val="both"/>
              <w:rPr>
                <w:rFonts w:ascii="Times New Roman" w:hAnsi="Times New Roman"/>
              </w:rPr>
            </w:pPr>
          </w:p>
        </w:tc>
        <w:tc>
          <w:tcPr>
            <w:tcW w:w="2835" w:type="dxa"/>
            <w:vMerge/>
            <w:shd w:val="clear" w:color="auto" w:fill="EEECE1" w:themeFill="background2"/>
          </w:tcPr>
          <w:p w:rsidR="00D747DB" w:rsidRPr="004732D0" w:rsidRDefault="00D747DB" w:rsidP="00094B81">
            <w:pPr>
              <w:pStyle w:val="ae"/>
              <w:ind w:left="0"/>
              <w:jc w:val="both"/>
              <w:rPr>
                <w:rFonts w:ascii="Times New Roman" w:hAnsi="Times New Roman"/>
              </w:rPr>
            </w:pPr>
          </w:p>
        </w:tc>
        <w:tc>
          <w:tcPr>
            <w:tcW w:w="1842" w:type="dxa"/>
            <w:shd w:val="clear" w:color="auto" w:fill="EEECE1" w:themeFill="background2"/>
          </w:tcPr>
          <w:p w:rsidR="00D747DB" w:rsidRPr="004732D0" w:rsidRDefault="00D747DB" w:rsidP="00094B81">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D747DB" w:rsidRDefault="00D747DB" w:rsidP="00094B81">
            <w:pPr>
              <w:pStyle w:val="ae"/>
              <w:ind w:left="0"/>
              <w:jc w:val="center"/>
              <w:rPr>
                <w:rFonts w:ascii="Times New Roman" w:hAnsi="Times New Roman"/>
              </w:rPr>
            </w:pPr>
            <w:r>
              <w:rPr>
                <w:rFonts w:ascii="Times New Roman" w:hAnsi="Times New Roman"/>
              </w:rPr>
              <w:t xml:space="preserve">Вид </w:t>
            </w:r>
          </w:p>
          <w:p w:rsidR="00D747DB" w:rsidRPr="004732D0" w:rsidRDefault="00D747DB" w:rsidP="00094B81">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D747DB" w:rsidRPr="004732D0" w:rsidRDefault="00D747DB" w:rsidP="00094B81">
            <w:pPr>
              <w:pStyle w:val="ae"/>
              <w:ind w:left="0"/>
              <w:jc w:val="center"/>
              <w:rPr>
                <w:rFonts w:ascii="Times New Roman" w:hAnsi="Times New Roman"/>
              </w:rPr>
            </w:pPr>
            <w:r>
              <w:rPr>
                <w:rFonts w:ascii="Times New Roman" w:hAnsi="Times New Roman"/>
              </w:rPr>
              <w:t>Сельские н.п.</w:t>
            </w:r>
          </w:p>
        </w:tc>
      </w:tr>
      <w:tr w:rsidR="00D747DB" w:rsidTr="00094B81">
        <w:tc>
          <w:tcPr>
            <w:tcW w:w="2127" w:type="dxa"/>
          </w:tcPr>
          <w:p w:rsidR="00D747DB" w:rsidRDefault="00D747DB" w:rsidP="00094B81">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D747DB" w:rsidRDefault="00D747DB" w:rsidP="00094B81">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D747DB" w:rsidRPr="004732D0" w:rsidRDefault="00D747DB" w:rsidP="00094B81">
            <w:pPr>
              <w:pStyle w:val="ae"/>
              <w:ind w:left="0"/>
              <w:jc w:val="center"/>
              <w:rPr>
                <w:rFonts w:ascii="Times New Roman" w:hAnsi="Times New Roman"/>
              </w:rPr>
            </w:pPr>
            <w:r>
              <w:rPr>
                <w:rFonts w:ascii="Times New Roman" w:hAnsi="Times New Roman"/>
              </w:rPr>
              <w:t>14 000</w:t>
            </w:r>
          </w:p>
        </w:tc>
        <w:tc>
          <w:tcPr>
            <w:tcW w:w="2659" w:type="dxa"/>
            <w:gridSpan w:val="2"/>
          </w:tcPr>
          <w:p w:rsidR="00D747DB" w:rsidRPr="004732D0" w:rsidRDefault="00D747DB" w:rsidP="00094B81">
            <w:pPr>
              <w:pStyle w:val="ae"/>
              <w:ind w:left="0"/>
              <w:jc w:val="center"/>
              <w:rPr>
                <w:rFonts w:ascii="Times New Roman" w:hAnsi="Times New Roman"/>
              </w:rPr>
            </w:pPr>
            <w:r>
              <w:rPr>
                <w:rFonts w:ascii="Times New Roman" w:hAnsi="Times New Roman"/>
              </w:rPr>
              <w:t>Не нормируется</w:t>
            </w:r>
          </w:p>
        </w:tc>
      </w:tr>
      <w:tr w:rsidR="00D747DB" w:rsidTr="00094B81">
        <w:tc>
          <w:tcPr>
            <w:tcW w:w="2127" w:type="dxa"/>
          </w:tcPr>
          <w:p w:rsidR="00D747DB" w:rsidRDefault="00D747DB" w:rsidP="00094B81">
            <w:pPr>
              <w:jc w:val="center"/>
              <w:rPr>
                <w:rFonts w:ascii="Times New Roman" w:hAnsi="Times New Roman"/>
              </w:rPr>
            </w:pPr>
            <w:r>
              <w:rPr>
                <w:rFonts w:ascii="Times New Roman" w:hAnsi="Times New Roman"/>
              </w:rPr>
              <w:t xml:space="preserve">Жилые помещения специализирован-ного жилищного фонда, предназначенные для проживания детей-сирот и детей, оставшихся </w:t>
            </w:r>
            <w:r>
              <w:rPr>
                <w:rFonts w:ascii="Times New Roman" w:hAnsi="Times New Roman"/>
              </w:rPr>
              <w:lastRenderedPageBreak/>
              <w:t>без попечения родителей, лиц из числа детей-сирот и детей, оставшихся без попечения родителей</w:t>
            </w:r>
          </w:p>
        </w:tc>
        <w:tc>
          <w:tcPr>
            <w:tcW w:w="2835" w:type="dxa"/>
          </w:tcPr>
          <w:p w:rsidR="00D747DB" w:rsidRDefault="00D747DB" w:rsidP="00094B81">
            <w:pPr>
              <w:jc w:val="center"/>
              <w:rPr>
                <w:rFonts w:ascii="Times New Roman" w:hAnsi="Times New Roman"/>
              </w:rPr>
            </w:pPr>
            <w:r>
              <w:rPr>
                <w:rFonts w:ascii="Times New Roman" w:hAnsi="Times New Roman"/>
              </w:rPr>
              <w:lastRenderedPageBreak/>
              <w:t>м</w:t>
            </w:r>
            <w:r w:rsidRPr="00F815FB">
              <w:rPr>
                <w:rFonts w:ascii="Times New Roman" w:hAnsi="Times New Roman"/>
                <w:vertAlign w:val="superscript"/>
              </w:rPr>
              <w:t xml:space="preserve">2 </w:t>
            </w:r>
            <w:r>
              <w:rPr>
                <w:rFonts w:ascii="Times New Roman" w:hAnsi="Times New Roman"/>
              </w:rPr>
              <w:t xml:space="preserve">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w:t>
            </w:r>
            <w:r>
              <w:rPr>
                <w:rFonts w:ascii="Times New Roman" w:hAnsi="Times New Roman"/>
              </w:rPr>
              <w:lastRenderedPageBreak/>
              <w:t>оставшихся без попечения родителей)</w:t>
            </w:r>
          </w:p>
        </w:tc>
        <w:tc>
          <w:tcPr>
            <w:tcW w:w="1842" w:type="dxa"/>
          </w:tcPr>
          <w:p w:rsidR="00D747DB" w:rsidRPr="004732D0" w:rsidRDefault="00D747DB" w:rsidP="00094B81">
            <w:pPr>
              <w:pStyle w:val="ae"/>
              <w:ind w:left="0"/>
              <w:jc w:val="center"/>
              <w:rPr>
                <w:rFonts w:ascii="Times New Roman" w:hAnsi="Times New Roman"/>
              </w:rPr>
            </w:pPr>
            <w:r>
              <w:rPr>
                <w:rFonts w:ascii="Times New Roman" w:hAnsi="Times New Roman"/>
              </w:rPr>
              <w:lastRenderedPageBreak/>
              <w:t>33 000</w:t>
            </w:r>
          </w:p>
        </w:tc>
        <w:tc>
          <w:tcPr>
            <w:tcW w:w="2659" w:type="dxa"/>
            <w:gridSpan w:val="2"/>
          </w:tcPr>
          <w:p w:rsidR="00D747DB" w:rsidRPr="004732D0" w:rsidRDefault="00D747DB" w:rsidP="00094B81">
            <w:pPr>
              <w:pStyle w:val="ae"/>
              <w:ind w:left="0"/>
              <w:jc w:val="center"/>
              <w:rPr>
                <w:rFonts w:ascii="Times New Roman" w:hAnsi="Times New Roman"/>
              </w:rPr>
            </w:pPr>
            <w:r>
              <w:rPr>
                <w:rFonts w:ascii="Times New Roman" w:hAnsi="Times New Roman"/>
              </w:rPr>
              <w:t>Не нормируется</w:t>
            </w:r>
          </w:p>
        </w:tc>
      </w:tr>
      <w:tr w:rsidR="00D747DB" w:rsidTr="00094B81">
        <w:tc>
          <w:tcPr>
            <w:tcW w:w="2127" w:type="dxa"/>
          </w:tcPr>
          <w:p w:rsidR="00D747DB" w:rsidRDefault="00D747DB" w:rsidP="00094B81">
            <w:pPr>
              <w:jc w:val="center"/>
              <w:rPr>
                <w:rFonts w:ascii="Times New Roman" w:hAnsi="Times New Roman"/>
              </w:rPr>
            </w:pPr>
            <w:r>
              <w:rPr>
                <w:rFonts w:ascii="Times New Roman" w:hAnsi="Times New Roman"/>
              </w:rPr>
              <w:lastRenderedPageBreak/>
              <w:t>Уровень обеспеченности жилыми помещениями в общежитиях, относящихся к специализированному жилищному фонду</w:t>
            </w:r>
          </w:p>
        </w:tc>
        <w:tc>
          <w:tcPr>
            <w:tcW w:w="2835" w:type="dxa"/>
          </w:tcPr>
          <w:p w:rsidR="00D747DB" w:rsidRDefault="00D747DB" w:rsidP="00094B81">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D747DB" w:rsidRPr="004732D0" w:rsidRDefault="00D747DB" w:rsidP="00094B81">
            <w:pPr>
              <w:pStyle w:val="ae"/>
              <w:ind w:left="0"/>
              <w:jc w:val="center"/>
              <w:rPr>
                <w:rFonts w:ascii="Times New Roman" w:hAnsi="Times New Roman"/>
              </w:rPr>
            </w:pPr>
            <w:r>
              <w:rPr>
                <w:rFonts w:ascii="Times New Roman" w:hAnsi="Times New Roman"/>
              </w:rPr>
              <w:t>6 000</w:t>
            </w:r>
          </w:p>
        </w:tc>
        <w:tc>
          <w:tcPr>
            <w:tcW w:w="2659" w:type="dxa"/>
            <w:gridSpan w:val="2"/>
          </w:tcPr>
          <w:p w:rsidR="00D747DB" w:rsidRPr="004732D0" w:rsidRDefault="00D747DB" w:rsidP="00094B81">
            <w:pPr>
              <w:pStyle w:val="ae"/>
              <w:ind w:left="0"/>
              <w:jc w:val="center"/>
              <w:rPr>
                <w:rFonts w:ascii="Times New Roman" w:hAnsi="Times New Roman"/>
              </w:rPr>
            </w:pPr>
            <w:r>
              <w:rPr>
                <w:rFonts w:ascii="Times New Roman" w:hAnsi="Times New Roman"/>
              </w:rPr>
              <w:t>Не нормируется</w:t>
            </w:r>
          </w:p>
        </w:tc>
      </w:tr>
    </w:tbl>
    <w:p w:rsidR="00D747DB" w:rsidRPr="00742FCC" w:rsidRDefault="00D747DB" w:rsidP="00D747DB">
      <w:pPr>
        <w:spacing w:after="0" w:line="240" w:lineRule="auto"/>
        <w:jc w:val="both"/>
        <w:rPr>
          <w:rFonts w:ascii="Times New Roman" w:hAnsi="Times New Roman"/>
          <w:sz w:val="8"/>
          <w:szCs w:val="8"/>
        </w:rPr>
      </w:pPr>
    </w:p>
    <w:p w:rsidR="00D747DB" w:rsidRPr="00742FCC" w:rsidRDefault="00D747DB" w:rsidP="00D747DB">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D747DB" w:rsidRPr="00742FCC" w:rsidRDefault="00D747DB" w:rsidP="00D747DB">
      <w:pPr>
        <w:pStyle w:val="ae"/>
        <w:numPr>
          <w:ilvl w:val="0"/>
          <w:numId w:val="35"/>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D747DB" w:rsidRPr="00742FCC" w:rsidRDefault="00D747DB" w:rsidP="00D747DB">
      <w:pPr>
        <w:pStyle w:val="ae"/>
        <w:numPr>
          <w:ilvl w:val="0"/>
          <w:numId w:val="35"/>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7A3F9C" w:rsidRDefault="007A3F9C" w:rsidP="00425B44">
      <w:pPr>
        <w:pStyle w:val="ae"/>
        <w:spacing w:after="0" w:line="240" w:lineRule="auto"/>
        <w:ind w:left="567"/>
        <w:jc w:val="both"/>
        <w:rPr>
          <w:rFonts w:ascii="Times New Roman" w:hAnsi="Times New Roman"/>
          <w:sz w:val="16"/>
          <w:szCs w:val="16"/>
        </w:rPr>
      </w:pPr>
    </w:p>
    <w:p w:rsidR="00D747DB" w:rsidRDefault="00D747DB" w:rsidP="00425B44">
      <w:pPr>
        <w:pStyle w:val="ae"/>
        <w:spacing w:after="0" w:line="240" w:lineRule="auto"/>
        <w:ind w:left="567"/>
        <w:jc w:val="both"/>
        <w:rPr>
          <w:rFonts w:ascii="Times New Roman" w:hAnsi="Times New Roman"/>
          <w:sz w:val="16"/>
          <w:szCs w:val="16"/>
        </w:rPr>
      </w:pPr>
    </w:p>
    <w:p w:rsidR="00D747DB" w:rsidRPr="007A3F9C" w:rsidRDefault="00D747DB" w:rsidP="00425B44">
      <w:pPr>
        <w:pStyle w:val="ae"/>
        <w:spacing w:after="0" w:line="240" w:lineRule="auto"/>
        <w:ind w:left="567"/>
        <w:jc w:val="both"/>
        <w:rPr>
          <w:rFonts w:ascii="Times New Roman" w:hAnsi="Times New Roman"/>
          <w:sz w:val="16"/>
          <w:szCs w:val="16"/>
        </w:rPr>
      </w:pPr>
    </w:p>
    <w:p w:rsidR="00F857C9" w:rsidRPr="00F857C9" w:rsidRDefault="00F857C9" w:rsidP="00425B44">
      <w:pPr>
        <w:pStyle w:val="ae"/>
        <w:spacing w:after="0" w:line="240" w:lineRule="auto"/>
        <w:ind w:left="567"/>
        <w:jc w:val="both"/>
        <w:rPr>
          <w:rFonts w:ascii="Times New Roman" w:hAnsi="Times New Roman"/>
          <w:sz w:val="8"/>
          <w:szCs w:val="8"/>
        </w:rPr>
      </w:pPr>
    </w:p>
    <w:p w:rsidR="00BC451F" w:rsidRDefault="005545C2" w:rsidP="00BC451F">
      <w:pPr>
        <w:spacing w:after="0" w:line="240" w:lineRule="auto"/>
        <w:jc w:val="both"/>
        <w:rPr>
          <w:rFonts w:ascii="Times New Roman" w:hAnsi="Times New Roman"/>
        </w:rPr>
      </w:pPr>
      <w:r w:rsidRPr="005545C2">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5545C2" w:rsidP="00962D74">
      <w:pPr>
        <w:pStyle w:val="ae"/>
        <w:numPr>
          <w:ilvl w:val="1"/>
          <w:numId w:val="36"/>
        </w:numPr>
        <w:shd w:val="clear" w:color="auto" w:fill="EEECE1" w:themeFill="background2"/>
        <w:ind w:left="0" w:firstLine="0"/>
        <w:jc w:val="both"/>
        <w:rPr>
          <w:rFonts w:ascii="Arial Narrow" w:hAnsi="Arial Narrow"/>
          <w:b/>
          <w:sz w:val="32"/>
          <w:szCs w:val="32"/>
        </w:rPr>
      </w:pPr>
      <w:r w:rsidRPr="005545C2">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962D74">
      <w:pPr>
        <w:pStyle w:val="ae"/>
        <w:numPr>
          <w:ilvl w:val="2"/>
          <w:numId w:val="36"/>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 xml:space="preserve">принимать по </w:t>
      </w:r>
      <w:r w:rsidR="007D62DF"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2</w:t>
      </w:r>
      <w:r>
        <w:rPr>
          <w:rFonts w:ascii="Times New Roman" w:hAnsi="Times New Roman"/>
          <w:color w:val="000000" w:themeColor="text1"/>
          <w:sz w:val="24"/>
          <w:szCs w:val="24"/>
        </w:rPr>
        <w:t>.</w:t>
      </w:r>
    </w:p>
    <w:p w:rsidR="008F1BE2" w:rsidRPr="008F1BE2" w:rsidRDefault="008F1BE2" w:rsidP="008F1BE2">
      <w:pPr>
        <w:tabs>
          <w:tab w:val="left" w:pos="567"/>
          <w:tab w:val="left" w:pos="851"/>
          <w:tab w:val="left" w:pos="1134"/>
        </w:tabs>
        <w:spacing w:after="0" w:line="240" w:lineRule="auto"/>
        <w:rPr>
          <w:rFonts w:ascii="Times New Roman" w:hAnsi="Times New Roman"/>
          <w:i/>
          <w:color w:val="000000" w:themeColor="text1"/>
          <w:sz w:val="16"/>
          <w:szCs w:val="16"/>
        </w:rPr>
      </w:pPr>
    </w:p>
    <w:p w:rsidR="006C0A60" w:rsidRPr="006C0A60" w:rsidRDefault="006C0A60" w:rsidP="008F1BE2">
      <w:pPr>
        <w:tabs>
          <w:tab w:val="left" w:pos="567"/>
          <w:tab w:val="left" w:pos="851"/>
          <w:tab w:val="left" w:pos="1134"/>
        </w:tabs>
        <w:spacing w:after="0" w:line="240" w:lineRule="auto"/>
        <w:rPr>
          <w:rFonts w:ascii="Times New Roman" w:hAnsi="Times New Roman"/>
          <w:b/>
          <w:i/>
          <w:color w:val="000000" w:themeColor="text1"/>
          <w:sz w:val="8"/>
          <w:szCs w:val="8"/>
        </w:rPr>
      </w:pPr>
      <w:r w:rsidRPr="006C0A60">
        <w:rPr>
          <w:rFonts w:ascii="Times New Roman" w:hAnsi="Times New Roman"/>
          <w:i/>
          <w:color w:val="000000" w:themeColor="text1"/>
          <w:sz w:val="24"/>
          <w:szCs w:val="24"/>
        </w:rPr>
        <w:t>Таблица 2</w:t>
      </w:r>
      <w:r w:rsidR="008F1BE2">
        <w:rPr>
          <w:rFonts w:ascii="Times New Roman" w:hAnsi="Times New Roman"/>
          <w:i/>
          <w:color w:val="000000" w:themeColor="text1"/>
          <w:sz w:val="24"/>
          <w:szCs w:val="24"/>
        </w:rPr>
        <w:t>2</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 xml:space="preserve">Усредненный норматив единовременной пропускной способности объектов физкультуры и </w:t>
            </w:r>
            <w:r>
              <w:rPr>
                <w:rFonts w:ascii="Times New Roman" w:hAnsi="Times New Roman"/>
              </w:rPr>
              <w:lastRenderedPageBreak/>
              <w:t>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lastRenderedPageBreak/>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lastRenderedPageBreak/>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sidRPr="002E16EF">
        <w:rPr>
          <w:rFonts w:ascii="Times New Roman" w:hAnsi="Times New Roman"/>
          <w:b/>
          <w:color w:val="000000" w:themeColor="text1"/>
          <w:sz w:val="20"/>
          <w:szCs w:val="20"/>
        </w:rPr>
        <w:t>Примечения:</w:t>
      </w:r>
      <w:r w:rsidR="008F1BE2">
        <w:rPr>
          <w:rFonts w:ascii="Times New Roman" w:hAnsi="Times New Roman"/>
          <w:b/>
          <w:color w:val="000000" w:themeColor="text1"/>
          <w:sz w:val="20"/>
          <w:szCs w:val="20"/>
        </w:rPr>
        <w:t xml:space="preserve"> </w:t>
      </w:r>
      <w:r>
        <w:rPr>
          <w:rFonts w:ascii="Times New Roman" w:hAnsi="Times New Roman"/>
          <w:color w:val="000000" w:themeColor="text1"/>
          <w:sz w:val="20"/>
          <w:szCs w:val="20"/>
        </w:rPr>
        <w:t>.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962D74">
      <w:pPr>
        <w:pStyle w:val="ae"/>
        <w:numPr>
          <w:ilvl w:val="2"/>
          <w:numId w:val="36"/>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 xml:space="preserve">ать в соответствии с </w:t>
      </w:r>
      <w:r w:rsidR="00174E25" w:rsidRPr="006B6990">
        <w:rPr>
          <w:rFonts w:ascii="Times New Roman" w:hAnsi="Times New Roman"/>
          <w:i/>
          <w:color w:val="000000" w:themeColor="text1"/>
          <w:sz w:val="24"/>
          <w:szCs w:val="24"/>
        </w:rPr>
        <w:t>табл</w:t>
      </w:r>
      <w:r w:rsidR="00F271A3" w:rsidRPr="006B6990">
        <w:rPr>
          <w:rFonts w:ascii="Times New Roman" w:hAnsi="Times New Roman"/>
          <w:i/>
          <w:color w:val="000000" w:themeColor="text1"/>
          <w:sz w:val="24"/>
          <w:szCs w:val="24"/>
        </w:rPr>
        <w:t>.</w:t>
      </w:r>
      <w:r w:rsidR="00A24EE6" w:rsidRPr="006B6990">
        <w:rPr>
          <w:rFonts w:ascii="Times New Roman" w:hAnsi="Times New Roman"/>
          <w:i/>
          <w:color w:val="000000" w:themeColor="text1"/>
          <w:sz w:val="24"/>
          <w:szCs w:val="24"/>
        </w:rPr>
        <w:t>2</w:t>
      </w:r>
      <w:r w:rsidR="008F1BE2">
        <w:rPr>
          <w:rFonts w:ascii="Times New Roman" w:hAnsi="Times New Roman"/>
          <w:i/>
          <w:color w:val="000000" w:themeColor="text1"/>
          <w:sz w:val="24"/>
          <w:szCs w:val="24"/>
        </w:rPr>
        <w:t>3</w:t>
      </w:r>
      <w:r w:rsidR="002E16EF">
        <w:rPr>
          <w:rFonts w:ascii="Times New Roman" w:hAnsi="Times New Roman"/>
          <w:color w:val="000000" w:themeColor="text1"/>
          <w:sz w:val="24"/>
          <w:szCs w:val="24"/>
        </w:rPr>
        <w:t>.</w:t>
      </w:r>
    </w:p>
    <w:p w:rsidR="008F1BE2" w:rsidRPr="008F1BE2" w:rsidRDefault="008F1BE2" w:rsidP="008F1BE2">
      <w:pPr>
        <w:suppressAutoHyphens/>
        <w:spacing w:after="0" w:line="240" w:lineRule="auto"/>
        <w:rPr>
          <w:rFonts w:ascii="Times New Roman" w:hAnsi="Times New Roman"/>
          <w:bCs/>
          <w:i/>
          <w:sz w:val="16"/>
          <w:szCs w:val="16"/>
        </w:rPr>
      </w:pPr>
    </w:p>
    <w:p w:rsidR="002D4038" w:rsidRPr="002D4038" w:rsidRDefault="002E16EF" w:rsidP="008F1BE2">
      <w:pPr>
        <w:suppressAutoHyphens/>
        <w:spacing w:after="0" w:line="240" w:lineRule="auto"/>
        <w:rPr>
          <w:rFonts w:ascii="Times New Roman" w:hAnsi="Times New Roman"/>
          <w:i/>
          <w:sz w:val="8"/>
          <w:szCs w:val="8"/>
        </w:rPr>
      </w:pPr>
      <w:r w:rsidRPr="002E16EF">
        <w:rPr>
          <w:rFonts w:ascii="Times New Roman" w:hAnsi="Times New Roman"/>
          <w:bCs/>
          <w:i/>
          <w:sz w:val="24"/>
          <w:szCs w:val="24"/>
        </w:rPr>
        <w:t>Таблица 2</w:t>
      </w:r>
      <w:r w:rsidR="008F1BE2">
        <w:rPr>
          <w:rFonts w:ascii="Times New Roman" w:hAnsi="Times New Roman"/>
          <w:bCs/>
          <w:i/>
          <w:sz w:val="24"/>
          <w:szCs w:val="24"/>
        </w:rPr>
        <w:t>3</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134"/>
      </w:tblGrid>
      <w:tr w:rsidR="00801D82" w:rsidRPr="00B5119B" w:rsidTr="00AF7DE0">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134"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AF7DE0">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w:t>
      </w:r>
      <w:r w:rsidR="00B86C46" w:rsidRPr="006B6990">
        <w:rPr>
          <w:rFonts w:ascii="Times New Roman" w:hAnsi="Times New Roman"/>
          <w:i/>
          <w:color w:val="000000" w:themeColor="text1"/>
          <w:sz w:val="24"/>
          <w:szCs w:val="24"/>
        </w:rPr>
        <w:t>табл.</w:t>
      </w:r>
      <w:r w:rsidR="004C183E" w:rsidRPr="006B6990">
        <w:rPr>
          <w:rFonts w:ascii="Times New Roman" w:hAnsi="Times New Roman"/>
          <w:i/>
          <w:color w:val="000000" w:themeColor="text1"/>
          <w:sz w:val="24"/>
          <w:szCs w:val="24"/>
        </w:rPr>
        <w:t>2</w:t>
      </w:r>
      <w:r w:rsidR="008F1BE2">
        <w:rPr>
          <w:rFonts w:ascii="Times New Roman" w:hAnsi="Times New Roman"/>
          <w:i/>
          <w:color w:val="000000" w:themeColor="text1"/>
          <w:sz w:val="24"/>
          <w:szCs w:val="24"/>
        </w:rPr>
        <w:t>4</w:t>
      </w:r>
      <w:r w:rsidR="00B85CB4">
        <w:rPr>
          <w:rFonts w:ascii="Times New Roman" w:hAnsi="Times New Roman"/>
          <w:color w:val="000000" w:themeColor="text1"/>
          <w:sz w:val="24"/>
          <w:szCs w:val="24"/>
        </w:rPr>
        <w:t>.</w:t>
      </w:r>
    </w:p>
    <w:p w:rsidR="00B85CB4" w:rsidRPr="008F1BE2" w:rsidRDefault="00B85CB4" w:rsidP="00B85CB4">
      <w:pPr>
        <w:spacing w:after="0" w:line="240" w:lineRule="auto"/>
        <w:jc w:val="both"/>
        <w:rPr>
          <w:rFonts w:ascii="Times New Roman" w:hAnsi="Times New Roman"/>
          <w:i/>
          <w:color w:val="000000" w:themeColor="text1"/>
          <w:sz w:val="16"/>
          <w:szCs w:val="16"/>
        </w:rPr>
      </w:pPr>
    </w:p>
    <w:p w:rsidR="00B85CB4" w:rsidRPr="002C6D91" w:rsidRDefault="00047D99" w:rsidP="008F1BE2">
      <w:pPr>
        <w:spacing w:after="0" w:line="240" w:lineRule="auto"/>
        <w:rPr>
          <w:rFonts w:ascii="Times New Roman" w:hAnsi="Times New Roman"/>
          <w:b/>
          <w:i/>
          <w:sz w:val="24"/>
          <w:szCs w:val="24"/>
        </w:rPr>
      </w:pPr>
      <w:r>
        <w:rPr>
          <w:rFonts w:ascii="Times New Roman" w:hAnsi="Times New Roman"/>
          <w:i/>
          <w:color w:val="000000" w:themeColor="text1"/>
          <w:sz w:val="24"/>
          <w:szCs w:val="24"/>
        </w:rPr>
        <w:t>Таблица 2</w:t>
      </w:r>
      <w:r w:rsidR="008F1BE2">
        <w:rPr>
          <w:rFonts w:ascii="Times New Roman" w:hAnsi="Times New Roman"/>
          <w:i/>
          <w:color w:val="000000" w:themeColor="text1"/>
          <w:sz w:val="24"/>
          <w:szCs w:val="24"/>
        </w:rPr>
        <w:t>4</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w:t>
      </w: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D604C">
            <w:pPr>
              <w:spacing w:after="0" w:line="240" w:lineRule="auto"/>
              <w:jc w:val="center"/>
              <w:rPr>
                <w:rFonts w:ascii="Times New Roman" w:hAnsi="Times New Roman"/>
                <w:bCs/>
              </w:rPr>
            </w:pPr>
            <w:r w:rsidRPr="009764A5">
              <w:rPr>
                <w:rFonts w:ascii="Times New Roman" w:hAnsi="Times New Roman"/>
                <w:bCs/>
              </w:rPr>
              <w:t>Наименование объекта</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Территория</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плоскостных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спортивных</w:t>
            </w:r>
          </w:p>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сооружений</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2C6D91">
            <w:pPr>
              <w:spacing w:after="0" w:line="240" w:lineRule="auto"/>
              <w:jc w:val="center"/>
              <w:rPr>
                <w:rFonts w:ascii="Times New Roman" w:hAnsi="Times New Roman"/>
              </w:rPr>
            </w:pP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3D604C">
            <w:pPr>
              <w:spacing w:after="0" w:line="240" w:lineRule="auto"/>
              <w:ind w:left="28" w:right="28"/>
              <w:jc w:val="both"/>
              <w:rPr>
                <w:rFonts w:ascii="Times New Roman" w:hAnsi="Times New Roman"/>
                <w:color w:val="FF0000"/>
                <w:spacing w:val="-4"/>
              </w:rPr>
            </w:pPr>
            <w:r w:rsidRPr="009764A5">
              <w:rPr>
                <w:rFonts w:ascii="Times New Roman" w:hAnsi="Times New Roman"/>
                <w:spacing w:val="-2"/>
              </w:rPr>
              <w:t>Комплексы физкультурно-</w:t>
            </w:r>
            <w:r w:rsidRPr="009764A5">
              <w:rPr>
                <w:rFonts w:ascii="Times New Roman" w:hAnsi="Times New Roman"/>
                <w:spacing w:val="-2"/>
              </w:rPr>
              <w:lastRenderedPageBreak/>
              <w:t>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Pr>
                <w:rFonts w:ascii="Times New Roman" w:hAnsi="Times New Roman"/>
              </w:rPr>
              <w:t>с</w:t>
            </w:r>
            <w:r w:rsidRPr="009764A5">
              <w:rPr>
                <w:rFonts w:ascii="Times New Roman" w:hAnsi="Times New Roman"/>
              </w:rPr>
              <w:t>пециализированные</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Спортивно-тренажерный зал повседневного обслуживания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Детско-юношеская спортивная школа</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05421">
            <w:pPr>
              <w:spacing w:after="0" w:line="240" w:lineRule="auto"/>
              <w:jc w:val="center"/>
              <w:rPr>
                <w:rFonts w:ascii="Times New Roman" w:hAnsi="Times New Roman"/>
              </w:rPr>
            </w:pPr>
            <w:r w:rsidRPr="009764A5">
              <w:rPr>
                <w:rFonts w:ascii="Times New Roman" w:hAnsi="Times New Roman"/>
              </w:rPr>
              <w:t xml:space="preserve">Бассейн (открытый и </w:t>
            </w:r>
            <w:r w:rsidRPr="009764A5">
              <w:rPr>
                <w:rFonts w:ascii="Times New Roman" w:hAnsi="Times New Roman"/>
              </w:rPr>
              <w:lastRenderedPageBreak/>
              <w:t>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lastRenderedPageBreak/>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Default="00F73120" w:rsidP="00F73120">
      <w:pPr>
        <w:tabs>
          <w:tab w:val="left" w:pos="567"/>
        </w:tabs>
        <w:spacing w:after="0" w:line="240" w:lineRule="auto"/>
        <w:jc w:val="both"/>
        <w:rPr>
          <w:rFonts w:ascii="Times New Roman" w:hAnsi="Times New Roman"/>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w:t>
      </w:r>
      <w:r w:rsidR="007A3F9C">
        <w:rPr>
          <w:rFonts w:ascii="Times New Roman" w:hAnsi="Times New Roman"/>
          <w:sz w:val="24"/>
          <w:szCs w:val="24"/>
        </w:rPr>
        <w:t>,</w:t>
      </w:r>
      <w:r w:rsidRPr="00F73120">
        <w:rPr>
          <w:rFonts w:ascii="Times New Roman" w:hAnsi="Times New Roman"/>
          <w:sz w:val="24"/>
          <w:szCs w:val="24"/>
        </w:rPr>
        <w:t xml:space="preserve"> не нормируется.</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5.4.6. Минимальный отступ от красной линии физкультурно-спортивных сооружений от красной линии – 6 м. </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открытых плоскостных сооружений от красной линии – 25 м.</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5.4.7. Максимальный процент застройки в границах земельного участка – 80%.</w:t>
      </w:r>
    </w:p>
    <w:p w:rsidR="00DE4B50" w:rsidRDefault="00DE4B50" w:rsidP="00F7312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5.4.8. Размеры земельных участков определяются в соответствии с местными нормативами градостроительного проектирования.</w:t>
      </w:r>
    </w:p>
    <w:p w:rsidR="00DE4B50" w:rsidRDefault="00DE4B50" w:rsidP="00F73120">
      <w:pPr>
        <w:tabs>
          <w:tab w:val="left" w:pos="567"/>
        </w:tabs>
        <w:spacing w:after="0" w:line="240" w:lineRule="auto"/>
        <w:jc w:val="both"/>
        <w:rPr>
          <w:rFonts w:ascii="Times New Roman" w:hAnsi="Times New Roman"/>
          <w:sz w:val="24"/>
          <w:szCs w:val="24"/>
        </w:rPr>
      </w:pPr>
    </w:p>
    <w:p w:rsidR="00D43017" w:rsidRDefault="00D43017" w:rsidP="00F73120">
      <w:pPr>
        <w:tabs>
          <w:tab w:val="left" w:pos="567"/>
        </w:tabs>
        <w:spacing w:after="0" w:line="240" w:lineRule="auto"/>
        <w:jc w:val="both"/>
        <w:rPr>
          <w:rFonts w:ascii="Times New Roman" w:hAnsi="Times New Roman"/>
          <w:sz w:val="24"/>
          <w:szCs w:val="24"/>
        </w:rPr>
      </w:pPr>
    </w:p>
    <w:p w:rsidR="004A4732" w:rsidRDefault="005545C2"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5545C2"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w:t>
      </w:r>
      <w:r w:rsidR="009A1076" w:rsidRPr="007A3F9C">
        <w:rPr>
          <w:rFonts w:ascii="Times New Roman" w:hAnsi="Times New Roman"/>
          <w:color w:val="000000" w:themeColor="text1"/>
          <w:sz w:val="24"/>
          <w:szCs w:val="24"/>
        </w:rPr>
        <w:t xml:space="preserve">максимально допустимого уровня территориальной доступности объектов </w:t>
      </w:r>
      <w:r w:rsidR="005646A9" w:rsidRPr="007A3F9C">
        <w:rPr>
          <w:rFonts w:ascii="Times New Roman" w:hAnsi="Times New Roman"/>
          <w:color w:val="000000" w:themeColor="text1"/>
          <w:sz w:val="24"/>
          <w:szCs w:val="24"/>
        </w:rPr>
        <w:t xml:space="preserve">образования </w:t>
      </w:r>
      <w:r w:rsidR="00B25FE4" w:rsidRPr="007A3F9C">
        <w:rPr>
          <w:rFonts w:ascii="Times New Roman" w:hAnsi="Times New Roman"/>
          <w:color w:val="000000" w:themeColor="text1"/>
          <w:sz w:val="24"/>
          <w:szCs w:val="24"/>
        </w:rPr>
        <w:t xml:space="preserve">сельского поселения </w:t>
      </w:r>
      <w:r w:rsidR="005646A9" w:rsidRPr="007A3F9C">
        <w:rPr>
          <w:rFonts w:ascii="Times New Roman" w:hAnsi="Times New Roman"/>
          <w:color w:val="000000" w:themeColor="text1"/>
          <w:sz w:val="24"/>
          <w:szCs w:val="24"/>
        </w:rPr>
        <w:t>следует прини</w:t>
      </w:r>
      <w:r w:rsidR="00047D99" w:rsidRPr="007A3F9C">
        <w:rPr>
          <w:rFonts w:ascii="Times New Roman" w:hAnsi="Times New Roman"/>
          <w:color w:val="000000" w:themeColor="text1"/>
          <w:sz w:val="24"/>
          <w:szCs w:val="24"/>
        </w:rPr>
        <w:t xml:space="preserve">мать на основании данных </w:t>
      </w:r>
      <w:r w:rsidR="00047D99"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5</w:t>
      </w:r>
      <w:r w:rsidR="009A1076" w:rsidRPr="007A3F9C">
        <w:rPr>
          <w:rFonts w:ascii="Times New Roman" w:hAnsi="Times New Roman"/>
          <w:color w:val="000000" w:themeColor="text1"/>
          <w:sz w:val="24"/>
          <w:szCs w:val="24"/>
        </w:rPr>
        <w:t xml:space="preserve"> </w:t>
      </w:r>
      <w:r w:rsidR="00D97F53" w:rsidRPr="007A3F9C">
        <w:rPr>
          <w:rFonts w:ascii="Times New Roman" w:hAnsi="Times New Roman"/>
          <w:color w:val="000000" w:themeColor="text1"/>
          <w:sz w:val="24"/>
          <w:szCs w:val="24"/>
        </w:rPr>
        <w:t xml:space="preserve">в соответствии со </w:t>
      </w:r>
      <w:r w:rsidR="00D97F53" w:rsidRPr="007A3F9C">
        <w:rPr>
          <w:rFonts w:ascii="Times New Roman" w:hAnsi="Times New Roman"/>
          <w:color w:val="000000"/>
          <w:sz w:val="24"/>
          <w:szCs w:val="24"/>
        </w:rPr>
        <w:t>СП 42.13330.2011</w:t>
      </w:r>
      <w:r w:rsidR="009A1076" w:rsidRPr="007A3F9C">
        <w:rPr>
          <w:rFonts w:ascii="Times New Roman" w:hAnsi="Times New Roman"/>
          <w:color w:val="000000"/>
          <w:sz w:val="24"/>
          <w:szCs w:val="24"/>
        </w:rPr>
        <w:t xml:space="preserve"> и РНГП</w:t>
      </w:r>
      <w:r w:rsidR="005646A9" w:rsidRPr="007A3F9C">
        <w:rPr>
          <w:rFonts w:ascii="Times New Roman" w:hAnsi="Times New Roman"/>
          <w:color w:val="000000" w:themeColor="text1"/>
          <w:sz w:val="24"/>
          <w:szCs w:val="24"/>
        </w:rPr>
        <w:t>.</w:t>
      </w:r>
    </w:p>
    <w:p w:rsidR="008F1BE2" w:rsidRPr="008F1BE2" w:rsidRDefault="008F1BE2" w:rsidP="008F1BE2">
      <w:pPr>
        <w:tabs>
          <w:tab w:val="left" w:pos="567"/>
        </w:tabs>
        <w:spacing w:after="0" w:line="240" w:lineRule="auto"/>
        <w:rPr>
          <w:rFonts w:ascii="Times New Roman" w:hAnsi="Times New Roman"/>
          <w:i/>
          <w:color w:val="000000" w:themeColor="text1"/>
          <w:sz w:val="16"/>
          <w:szCs w:val="16"/>
        </w:rPr>
      </w:pPr>
    </w:p>
    <w:p w:rsidR="005646A9" w:rsidRDefault="00D47C1C" w:rsidP="008F1BE2">
      <w:pPr>
        <w:tabs>
          <w:tab w:val="left" w:pos="567"/>
        </w:tabs>
        <w:spacing w:after="0" w:line="240" w:lineRule="auto"/>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w:t>
      </w:r>
      <w:r w:rsidR="008F1BE2">
        <w:rPr>
          <w:rFonts w:ascii="Times New Roman" w:hAnsi="Times New Roman"/>
          <w:i/>
          <w:color w:val="000000" w:themeColor="text1"/>
          <w:sz w:val="24"/>
          <w:szCs w:val="24"/>
        </w:rPr>
        <w:t>5</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w:t>
      </w:r>
    </w:p>
    <w:tbl>
      <w:tblPr>
        <w:tblStyle w:val="ad"/>
        <w:tblW w:w="0" w:type="auto"/>
        <w:tblInd w:w="-176" w:type="dxa"/>
        <w:tblLayout w:type="fixed"/>
        <w:tblLook w:val="04A0"/>
      </w:tblPr>
      <w:tblGrid>
        <w:gridCol w:w="2411"/>
        <w:gridCol w:w="3118"/>
        <w:gridCol w:w="1843"/>
        <w:gridCol w:w="992"/>
        <w:gridCol w:w="1383"/>
      </w:tblGrid>
      <w:tr w:rsidR="009A1076" w:rsidRPr="004732D0" w:rsidTr="008F1BE2">
        <w:tc>
          <w:tcPr>
            <w:tcW w:w="2411" w:type="dxa"/>
            <w:vMerge w:val="restart"/>
            <w:tcBorders>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Наименование нормируемых объектов</w:t>
            </w:r>
          </w:p>
        </w:tc>
        <w:tc>
          <w:tcPr>
            <w:tcW w:w="3118" w:type="dxa"/>
            <w:vMerge w:val="restart"/>
            <w:tcBorders>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Нормируемые показатели</w:t>
            </w:r>
          </w:p>
        </w:tc>
        <w:tc>
          <w:tcPr>
            <w:tcW w:w="4218" w:type="dxa"/>
            <w:gridSpan w:val="3"/>
            <w:tcBorders>
              <w:left w:val="single" w:sz="6" w:space="0" w:color="000000" w:themeColor="text1"/>
              <w:bottom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both"/>
              <w:rPr>
                <w:rFonts w:ascii="Times New Roman" w:hAnsi="Times New Roman"/>
              </w:rPr>
            </w:pPr>
          </w:p>
        </w:tc>
        <w:tc>
          <w:tcPr>
            <w:tcW w:w="311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375" w:type="dxa"/>
            <w:gridSpan w:val="2"/>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9A1076" w:rsidRPr="004732D0" w:rsidRDefault="009A1076" w:rsidP="00302F23">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both"/>
              <w:rPr>
                <w:rFonts w:ascii="Times New Roman" w:hAnsi="Times New Roman"/>
              </w:rPr>
            </w:pPr>
          </w:p>
        </w:tc>
        <w:tc>
          <w:tcPr>
            <w:tcW w:w="311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Вид допус-тимости</w:t>
            </w:r>
          </w:p>
        </w:tc>
        <w:tc>
          <w:tcPr>
            <w:tcW w:w="1383" w:type="dxa"/>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B25FE4" w:rsidRPr="004732D0" w:rsidRDefault="00B25FE4" w:rsidP="00302F23">
            <w:pPr>
              <w:pStyle w:val="ae"/>
              <w:ind w:left="0"/>
              <w:jc w:val="center"/>
              <w:rPr>
                <w:rFonts w:ascii="Times New Roman" w:hAnsi="Times New Roman"/>
              </w:rPr>
            </w:pPr>
            <w:r>
              <w:rPr>
                <w:rFonts w:ascii="Times New Roman" w:hAnsi="Times New Roman"/>
              </w:rPr>
              <w:t>Сельские н.п.</w:t>
            </w: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Общеобразовательная организация</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201</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45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62</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Лин., м</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500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 xml:space="preserve">Число мест в расчете на 100 </w:t>
            </w:r>
            <w:r>
              <w:rPr>
                <w:rFonts w:ascii="Times New Roman" w:hAnsi="Times New Roman"/>
              </w:rPr>
              <w:lastRenderedPageBreak/>
              <w:t>детей в возрасте от 0 до 7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lastRenderedPageBreak/>
              <w:t>45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lastRenderedPageBreak/>
              <w:t>Организации дополнительного образования детей</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70-75</w:t>
            </w:r>
          </w:p>
        </w:tc>
        <w:tc>
          <w:tcPr>
            <w:tcW w:w="992"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Транс., мин.</w:t>
            </w:r>
          </w:p>
        </w:tc>
        <w:tc>
          <w:tcPr>
            <w:tcW w:w="1383" w:type="dxa"/>
            <w:vMerge w:val="restart"/>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75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65</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w:t>
            </w:r>
            <w:r w:rsidR="00302F23">
              <w:rPr>
                <w:rFonts w:ascii="Times New Roman" w:hAnsi="Times New Roman"/>
              </w:rPr>
              <w:t>вательных  организаций),</w:t>
            </w:r>
            <w:r>
              <w:rPr>
                <w:rFonts w:ascii="Times New Roman" w:hAnsi="Times New Roman"/>
              </w:rPr>
              <w:t xml:space="preserve"> реализующих программы дополнительного образования, ед.</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10</w:t>
            </w:r>
          </w:p>
        </w:tc>
        <w:tc>
          <w:tcPr>
            <w:tcW w:w="992"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val="restart"/>
            <w:tcBorders>
              <w:top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w:t>
            </w:r>
            <w:r w:rsidR="002E14FF">
              <w:rPr>
                <w:rFonts w:ascii="Times New Roman" w:hAnsi="Times New Roman"/>
              </w:rPr>
              <w:t>-</w:t>
            </w:r>
            <w:r>
              <w:rPr>
                <w:rFonts w:ascii="Times New Roman" w:hAnsi="Times New Roman"/>
              </w:rPr>
              <w:t>ные программы в области искусств (детские школы искусств)</w:t>
            </w:r>
          </w:p>
        </w:tc>
        <w:tc>
          <w:tcPr>
            <w:tcW w:w="311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992" w:type="dxa"/>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B25FE4" w:rsidRDefault="000C2EC4" w:rsidP="000C2EC4">
            <w:pPr>
              <w:pStyle w:val="ae"/>
              <w:ind w:left="0"/>
              <w:jc w:val="center"/>
              <w:rPr>
                <w:rFonts w:ascii="Times New Roman" w:hAnsi="Times New Roman"/>
              </w:rPr>
            </w:pPr>
            <w:r>
              <w:rPr>
                <w:rFonts w:ascii="Times New Roman" w:hAnsi="Times New Roman"/>
              </w:rPr>
              <w:t>Трансп.</w:t>
            </w:r>
            <w:r w:rsidR="00B25FE4">
              <w:rPr>
                <w:rFonts w:ascii="Times New Roman" w:hAnsi="Times New Roman"/>
              </w:rPr>
              <w:t xml:space="preserve"> мин</w:t>
            </w:r>
          </w:p>
        </w:tc>
        <w:tc>
          <w:tcPr>
            <w:tcW w:w="1383" w:type="dxa"/>
            <w:vMerge w:val="restart"/>
            <w:tcBorders>
              <w:top w:val="single" w:sz="6" w:space="0" w:color="000000" w:themeColor="text1"/>
              <w:left w:val="single" w:sz="6" w:space="0" w:color="000000" w:themeColor="text1"/>
            </w:tcBorders>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30</w:t>
            </w:r>
          </w:p>
        </w:tc>
      </w:tr>
      <w:tr w:rsidR="00B25FE4" w:rsidRPr="004732D0" w:rsidTr="008F1BE2">
        <w:tc>
          <w:tcPr>
            <w:tcW w:w="2411"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shd w:val="clear" w:color="auto" w:fill="FFFFFF" w:themeFill="background1"/>
          </w:tcPr>
          <w:p w:rsidR="00B25FE4" w:rsidRPr="004732D0" w:rsidRDefault="00B25FE4" w:rsidP="00302F23">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w:t>
            </w:r>
          </w:p>
        </w:tc>
        <w:tc>
          <w:tcPr>
            <w:tcW w:w="992"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r w:rsidR="00B25FE4" w:rsidRPr="004732D0" w:rsidTr="008F1BE2">
        <w:tc>
          <w:tcPr>
            <w:tcW w:w="2411" w:type="dxa"/>
            <w:vMerge/>
            <w:shd w:val="clear" w:color="auto" w:fill="FFFFFF" w:themeFill="background1"/>
          </w:tcPr>
          <w:p w:rsidR="00B25FE4" w:rsidRPr="004732D0" w:rsidRDefault="00B25FE4" w:rsidP="00302F23">
            <w:pPr>
              <w:pStyle w:val="ae"/>
              <w:ind w:left="0"/>
              <w:jc w:val="both"/>
              <w:rPr>
                <w:rFonts w:ascii="Times New Roman" w:hAnsi="Times New Roman"/>
              </w:rPr>
            </w:pPr>
          </w:p>
        </w:tc>
        <w:tc>
          <w:tcPr>
            <w:tcW w:w="3118"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302F23">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302F23">
            <w:pPr>
              <w:pStyle w:val="ae"/>
              <w:ind w:left="0"/>
              <w:jc w:val="center"/>
              <w:rPr>
                <w:rFonts w:ascii="Times New Roman" w:hAnsi="Times New Roman"/>
              </w:rPr>
            </w:pPr>
            <w:r>
              <w:rPr>
                <w:rFonts w:ascii="Times New Roman" w:hAnsi="Times New Roman"/>
              </w:rPr>
              <w:t>12</w:t>
            </w:r>
          </w:p>
        </w:tc>
        <w:tc>
          <w:tcPr>
            <w:tcW w:w="992" w:type="dxa"/>
            <w:vMerge/>
            <w:shd w:val="clear" w:color="auto" w:fill="FFFFFF" w:themeFill="background1"/>
          </w:tcPr>
          <w:p w:rsidR="00B25FE4" w:rsidRDefault="00B25FE4" w:rsidP="00302F23">
            <w:pPr>
              <w:pStyle w:val="ae"/>
              <w:ind w:left="0"/>
              <w:jc w:val="center"/>
              <w:rPr>
                <w:rFonts w:ascii="Times New Roman" w:hAnsi="Times New Roman"/>
              </w:rPr>
            </w:pPr>
          </w:p>
        </w:tc>
        <w:tc>
          <w:tcPr>
            <w:tcW w:w="1383" w:type="dxa"/>
            <w:vMerge/>
            <w:shd w:val="clear" w:color="auto" w:fill="FFFFFF" w:themeFill="background1"/>
          </w:tcPr>
          <w:p w:rsidR="00B25FE4" w:rsidRDefault="00B25FE4" w:rsidP="00302F23">
            <w:pPr>
              <w:pStyle w:val="ae"/>
              <w:ind w:left="0"/>
              <w:jc w:val="center"/>
              <w:rPr>
                <w:rFonts w:ascii="Times New Roman" w:hAnsi="Times New Roman"/>
              </w:rPr>
            </w:pPr>
          </w:p>
        </w:tc>
      </w:tr>
    </w:tbl>
    <w:p w:rsidR="009A1076" w:rsidRPr="00ED5578" w:rsidRDefault="009A1076" w:rsidP="00302F23">
      <w:pPr>
        <w:tabs>
          <w:tab w:val="left" w:pos="567"/>
        </w:tabs>
        <w:spacing w:after="0" w:line="240" w:lineRule="auto"/>
        <w:jc w:val="both"/>
        <w:rPr>
          <w:rFonts w:ascii="Times New Roman" w:hAnsi="Times New Roman"/>
          <w:b/>
          <w:color w:val="000000" w:themeColor="text1"/>
          <w:sz w:val="8"/>
          <w:szCs w:val="8"/>
        </w:rPr>
      </w:pPr>
    </w:p>
    <w:p w:rsidR="00ED5578" w:rsidRDefault="00ED5578" w:rsidP="00302F23">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lastRenderedPageBreak/>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 xml:space="preserve">образования принимать по </w:t>
      </w:r>
      <w:r w:rsidR="00047D99" w:rsidRPr="006B6990">
        <w:rPr>
          <w:rFonts w:ascii="Times New Roman" w:hAnsi="Times New Roman"/>
          <w:i/>
          <w:color w:val="000000" w:themeColor="text1"/>
          <w:sz w:val="24"/>
          <w:szCs w:val="24"/>
        </w:rPr>
        <w:t>табл.2</w:t>
      </w:r>
      <w:r w:rsidR="008F1BE2">
        <w:rPr>
          <w:rFonts w:ascii="Times New Roman" w:hAnsi="Times New Roman"/>
          <w:i/>
          <w:color w:val="000000" w:themeColor="text1"/>
          <w:sz w:val="24"/>
          <w:szCs w:val="24"/>
        </w:rPr>
        <w:t>6</w:t>
      </w:r>
      <w:r>
        <w:rPr>
          <w:rFonts w:ascii="Times New Roman" w:hAnsi="Times New Roman"/>
          <w:color w:val="000000" w:themeColor="text1"/>
          <w:sz w:val="24"/>
          <w:szCs w:val="24"/>
        </w:rPr>
        <w:t>.</w:t>
      </w:r>
    </w:p>
    <w:p w:rsidR="00DF610A" w:rsidRPr="00DF610A" w:rsidRDefault="00D47C1C" w:rsidP="003D604C">
      <w:pPr>
        <w:tabs>
          <w:tab w:val="left" w:pos="567"/>
        </w:tabs>
        <w:spacing w:after="0" w:line="240" w:lineRule="auto"/>
        <w:jc w:val="right"/>
        <w:rPr>
          <w:rFonts w:ascii="Times New Roman" w:hAnsi="Times New Roman"/>
          <w:color w:val="000000" w:themeColor="text1"/>
          <w:sz w:val="8"/>
          <w:szCs w:val="8"/>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w:t>
      </w:r>
      <w:r w:rsidR="008F1BE2">
        <w:rPr>
          <w:rFonts w:ascii="Times New Roman" w:hAnsi="Times New Roman"/>
          <w:i/>
          <w:color w:val="000000" w:themeColor="text1"/>
          <w:sz w:val="24"/>
          <w:szCs w:val="24"/>
        </w:rPr>
        <w:t>6</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0E3D91" w:rsidRDefault="000E3D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5.5.4. Предельное количество этажей:</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дошкольного образования – 3 этажа ( в условиях плотной застройки – 4 этажа);</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общеобразовательного назначения – 4 этажа;</w:t>
      </w:r>
    </w:p>
    <w:p w:rsidR="000E3D91"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сооружений – 4 этажа.</w:t>
      </w:r>
    </w:p>
    <w:p w:rsidR="000E3D91" w:rsidRPr="00CD01E3" w:rsidRDefault="000E3D91" w:rsidP="000E3D9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0E3D91">
        <w:rPr>
          <w:rFonts w:ascii="Times New Roman" w:hAnsi="Times New Roman"/>
          <w:sz w:val="24"/>
          <w:szCs w:val="24"/>
        </w:rPr>
        <w:t xml:space="preserve">5.5.5. </w:t>
      </w:r>
      <w:r>
        <w:rPr>
          <w:rFonts w:ascii="Times New Roman" w:hAnsi="Times New Roman"/>
          <w:sz w:val="24"/>
          <w:szCs w:val="24"/>
        </w:rPr>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0E3D91" w:rsidRDefault="000E3D91"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зданий образовательных учреждений от красной линии – 25 м (при условии размещения здания на самостоятельном земельном участке).</w:t>
      </w:r>
    </w:p>
    <w:p w:rsidR="000E3D91" w:rsidRDefault="000E3D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5.5.6. Минимальный процент озеленения земельного участка детских дошкольных учреждений, общеобразовательных и средних специальных учебных учреждений – 50%.</w:t>
      </w:r>
    </w:p>
    <w:p w:rsidR="00B21791" w:rsidRDefault="00B21791" w:rsidP="000E3D91">
      <w:pPr>
        <w:tabs>
          <w:tab w:val="left" w:pos="567"/>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5.5.7. Территория участка образовательного учреждения ограждается забором – от 2,5 м.</w:t>
      </w:r>
    </w:p>
    <w:p w:rsidR="0042496A" w:rsidRDefault="0042496A" w:rsidP="000E3D91">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FB09E4" w:rsidRDefault="005545C2"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5545C2"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w:t>
      </w:r>
      <w:r w:rsidR="00B326A4" w:rsidRPr="0018442D">
        <w:rPr>
          <w:rFonts w:ascii="Times New Roman" w:hAnsi="Times New Roman"/>
          <w:i/>
          <w:color w:val="000000" w:themeColor="text1"/>
          <w:sz w:val="24"/>
          <w:szCs w:val="24"/>
        </w:rPr>
        <w:t>табл.</w:t>
      </w:r>
      <w:r w:rsidR="0018442D" w:rsidRP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7</w:t>
      </w:r>
      <w:r w:rsidR="0018442D" w:rsidRP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8</w:t>
      </w:r>
      <w:r w:rsidR="0042496A">
        <w:rPr>
          <w:rFonts w:ascii="Times New Roman" w:hAnsi="Times New Roman"/>
          <w:color w:val="000000" w:themeColor="text1"/>
          <w:sz w:val="24"/>
          <w:szCs w:val="24"/>
        </w:rPr>
        <w:t>.</w:t>
      </w:r>
    </w:p>
    <w:p w:rsidR="008F1BE2" w:rsidRDefault="008F1BE2"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Default="00D747DB" w:rsidP="003D604C">
      <w:pPr>
        <w:tabs>
          <w:tab w:val="left" w:pos="567"/>
        </w:tabs>
        <w:spacing w:after="0" w:line="240" w:lineRule="auto"/>
        <w:jc w:val="right"/>
        <w:rPr>
          <w:rFonts w:ascii="Times New Roman" w:hAnsi="Times New Roman"/>
          <w:i/>
          <w:color w:val="000000" w:themeColor="text1"/>
          <w:sz w:val="16"/>
          <w:szCs w:val="16"/>
        </w:rPr>
      </w:pPr>
    </w:p>
    <w:p w:rsidR="00D747DB" w:rsidRPr="008F1BE2" w:rsidRDefault="00D747DB" w:rsidP="003D604C">
      <w:pPr>
        <w:tabs>
          <w:tab w:val="left" w:pos="567"/>
        </w:tabs>
        <w:spacing w:after="0" w:line="240" w:lineRule="auto"/>
        <w:jc w:val="right"/>
        <w:rPr>
          <w:rFonts w:ascii="Times New Roman" w:hAnsi="Times New Roman"/>
          <w:i/>
          <w:color w:val="000000" w:themeColor="text1"/>
          <w:sz w:val="16"/>
          <w:szCs w:val="16"/>
        </w:rPr>
      </w:pPr>
    </w:p>
    <w:p w:rsidR="0042496A" w:rsidRDefault="009D4169" w:rsidP="008F1BE2">
      <w:pPr>
        <w:tabs>
          <w:tab w:val="left" w:pos="567"/>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lastRenderedPageBreak/>
        <w:t xml:space="preserve">Таблица </w:t>
      </w:r>
      <w:r w:rsid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7</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552"/>
        <w:gridCol w:w="2268"/>
        <w:gridCol w:w="1843"/>
        <w:gridCol w:w="1701"/>
        <w:gridCol w:w="1099"/>
      </w:tblGrid>
      <w:tr w:rsidR="0042496A" w:rsidRPr="004732D0" w:rsidTr="00D54735">
        <w:tc>
          <w:tcPr>
            <w:tcW w:w="2552" w:type="dxa"/>
            <w:vMerge w:val="restart"/>
            <w:tcBorders>
              <w:bottom w:val="single" w:sz="6" w:space="0" w:color="000000" w:themeColor="text1"/>
              <w:right w:val="single" w:sz="6" w:space="0" w:color="000000" w:themeColor="text1"/>
            </w:tcBorders>
            <w:shd w:val="clear" w:color="auto" w:fill="EEECE1" w:themeFill="background2"/>
          </w:tcPr>
          <w:p w:rsidR="0042496A" w:rsidRPr="004732D0" w:rsidRDefault="0042496A" w:rsidP="003D604C">
            <w:pPr>
              <w:pStyle w:val="ae"/>
              <w:ind w:left="0"/>
              <w:jc w:val="right"/>
              <w:rPr>
                <w:rFonts w:ascii="Times New Roman" w:hAnsi="Times New Roman"/>
              </w:rPr>
            </w:pPr>
            <w:r>
              <w:rPr>
                <w:rFonts w:ascii="Times New Roman" w:hAnsi="Times New Roman"/>
              </w:rPr>
              <w:t>Наименование нормируемых объектов</w:t>
            </w:r>
          </w:p>
        </w:tc>
        <w:tc>
          <w:tcPr>
            <w:tcW w:w="2268" w:type="dxa"/>
            <w:vMerge w:val="restart"/>
            <w:tcBorders>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643" w:type="dxa"/>
            <w:gridSpan w:val="3"/>
            <w:tcBorders>
              <w:left w:val="single" w:sz="6" w:space="0" w:color="000000" w:themeColor="text1"/>
              <w:bottom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both"/>
              <w:rPr>
                <w:rFonts w:ascii="Times New Roman" w:hAnsi="Times New Roman"/>
              </w:rPr>
            </w:pPr>
          </w:p>
        </w:tc>
        <w:tc>
          <w:tcPr>
            <w:tcW w:w="226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both"/>
              <w:rPr>
                <w:rFonts w:ascii="Times New Roman" w:hAnsi="Times New Roman"/>
              </w:rPr>
            </w:pPr>
          </w:p>
        </w:tc>
        <w:tc>
          <w:tcPr>
            <w:tcW w:w="2268" w:type="dxa"/>
            <w:vMerge/>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both"/>
              <w:rPr>
                <w:rFonts w:ascii="Times New Roman" w:hAnsi="Times New Roman"/>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tcBorders>
              <w:top w:val="single" w:sz="6" w:space="0" w:color="000000" w:themeColor="text1"/>
              <w:left w:val="single" w:sz="6" w:space="0" w:color="000000" w:themeColor="text1"/>
              <w:bottom w:val="single" w:sz="6" w:space="0" w:color="000000" w:themeColor="text1"/>
            </w:tcBorders>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D54735">
        <w:tc>
          <w:tcPr>
            <w:tcW w:w="2552" w:type="dxa"/>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D54735">
        <w:tc>
          <w:tcPr>
            <w:tcW w:w="2552" w:type="dxa"/>
            <w:vMerge w:val="restart"/>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w:t>
            </w:r>
            <w:r w:rsidR="00D747DB">
              <w:rPr>
                <w:rFonts w:ascii="Times New Roman" w:hAnsi="Times New Roman"/>
              </w:rPr>
              <w:t>-</w:t>
            </w:r>
            <w:r>
              <w:rPr>
                <w:rFonts w:ascii="Times New Roman" w:hAnsi="Times New Roman"/>
              </w:rPr>
              <w:t>телями территориальной доступности отдельных объектов</w:t>
            </w:r>
          </w:p>
        </w:tc>
      </w:tr>
      <w:tr w:rsidR="001F2F1A" w:rsidRPr="004732D0" w:rsidTr="00D54735">
        <w:tc>
          <w:tcPr>
            <w:tcW w:w="2552" w:type="dxa"/>
            <w:vMerge/>
            <w:tcBorders>
              <w:top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Pr="004732D0" w:rsidRDefault="001F2F1A" w:rsidP="00C73646">
            <w:pPr>
              <w:pStyle w:val="ae"/>
              <w:ind w:left="0"/>
              <w:jc w:val="center"/>
              <w:rPr>
                <w:rFonts w:ascii="Times New Roman" w:hAnsi="Times New Roman"/>
              </w:rPr>
            </w:pPr>
            <w:r>
              <w:rPr>
                <w:rFonts w:ascii="Times New Roman" w:hAnsi="Times New Roman"/>
              </w:rPr>
              <w:t>Количество коек дневного стационара на 10 000 жителей</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800" w:type="dxa"/>
            <w:gridSpan w:val="2"/>
            <w:tcBorders>
              <w:top w:val="single" w:sz="6" w:space="0" w:color="000000" w:themeColor="text1"/>
              <w:left w:val="single" w:sz="6" w:space="0" w:color="000000" w:themeColor="text1"/>
              <w:bottom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w:t>
            </w:r>
            <w:r w:rsidR="00D747DB">
              <w:rPr>
                <w:rFonts w:ascii="Times New Roman" w:hAnsi="Times New Roman"/>
              </w:rPr>
              <w:t>-</w:t>
            </w:r>
            <w:r>
              <w:rPr>
                <w:rFonts w:ascii="Times New Roman" w:hAnsi="Times New Roman"/>
              </w:rPr>
              <w:t>телями территориальной доступности отдельных объектов</w:t>
            </w:r>
          </w:p>
        </w:tc>
      </w:tr>
      <w:tr w:rsidR="001F2F1A" w:rsidRPr="004732D0" w:rsidTr="00D54735">
        <w:tc>
          <w:tcPr>
            <w:tcW w:w="2552" w:type="dxa"/>
            <w:vMerge/>
            <w:tcBorders>
              <w:top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p>
        </w:tc>
        <w:tc>
          <w:tcPr>
            <w:tcW w:w="2268"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843" w:type="dxa"/>
            <w:tcBorders>
              <w:top w:val="single" w:sz="6" w:space="0" w:color="000000" w:themeColor="text1"/>
              <w:left w:val="single" w:sz="6" w:space="0" w:color="000000" w:themeColor="text1"/>
              <w:righ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800" w:type="dxa"/>
            <w:gridSpan w:val="2"/>
            <w:tcBorders>
              <w:top w:val="single" w:sz="6" w:space="0" w:color="000000" w:themeColor="text1"/>
              <w:left w:val="single" w:sz="6" w:space="0" w:color="000000" w:themeColor="text1"/>
            </w:tcBorders>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w:t>
            </w:r>
            <w:r w:rsidR="003D604C">
              <w:rPr>
                <w:rFonts w:ascii="Times New Roman" w:hAnsi="Times New Roman"/>
              </w:rPr>
              <w:t>-</w:t>
            </w:r>
            <w:r>
              <w:rPr>
                <w:rFonts w:ascii="Times New Roman" w:hAnsi="Times New Roman"/>
              </w:rPr>
              <w:t>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lastRenderedPageBreak/>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D43017" w:rsidRPr="00D43017" w:rsidRDefault="00D43017" w:rsidP="003D604C">
      <w:pPr>
        <w:tabs>
          <w:tab w:val="left" w:pos="567"/>
        </w:tabs>
        <w:spacing w:after="0" w:line="240" w:lineRule="auto"/>
        <w:jc w:val="right"/>
        <w:rPr>
          <w:rFonts w:ascii="Times New Roman" w:hAnsi="Times New Roman"/>
          <w:i/>
          <w:color w:val="000000" w:themeColor="text1"/>
          <w:sz w:val="16"/>
          <w:szCs w:val="16"/>
        </w:rPr>
      </w:pPr>
    </w:p>
    <w:p w:rsidR="00AA085E" w:rsidRPr="002C6D91" w:rsidRDefault="00E31DA4" w:rsidP="008F1BE2">
      <w:pPr>
        <w:tabs>
          <w:tab w:val="left" w:pos="567"/>
        </w:tabs>
        <w:spacing w:after="0" w:line="240" w:lineRule="auto"/>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18442D">
        <w:rPr>
          <w:rFonts w:ascii="Times New Roman" w:hAnsi="Times New Roman"/>
          <w:i/>
          <w:color w:val="000000" w:themeColor="text1"/>
          <w:sz w:val="24"/>
          <w:szCs w:val="24"/>
        </w:rPr>
        <w:t>2</w:t>
      </w:r>
      <w:r w:rsidR="008F1BE2">
        <w:rPr>
          <w:rFonts w:ascii="Times New Roman" w:hAnsi="Times New Roman"/>
          <w:i/>
          <w:color w:val="000000" w:themeColor="text1"/>
          <w:sz w:val="24"/>
          <w:szCs w:val="24"/>
        </w:rPr>
        <w:t>8</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w:t>
      </w: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F857C9">
        <w:tc>
          <w:tcPr>
            <w:tcW w:w="516"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tcBorders>
              <w:bottom w:val="single" w:sz="2" w:space="0" w:color="auto"/>
            </w:tcBorders>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F857C9" w:rsidRPr="00E34836" w:rsidTr="00D30497">
        <w:tc>
          <w:tcPr>
            <w:tcW w:w="516" w:type="dxa"/>
            <w:tcBorders>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pacing w:after="0" w:line="240" w:lineRule="auto"/>
              <w:jc w:val="center"/>
              <w:rPr>
                <w:rFonts w:ascii="Times New Roman" w:hAnsi="Times New Roman"/>
              </w:rPr>
            </w:pPr>
            <w:r w:rsidRPr="00E34836">
              <w:rPr>
                <w:rFonts w:ascii="Times New Roman" w:hAnsi="Times New Roman"/>
              </w:rPr>
              <w:t>Больничные учреждения</w:t>
            </w:r>
          </w:p>
        </w:tc>
        <w:tc>
          <w:tcPr>
            <w:tcW w:w="2552" w:type="dxa"/>
            <w:tcBorders>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коек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Borders>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vMerge w:val="restart"/>
            <w:tcBorders>
              <w:lef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30</w:t>
            </w: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F857C9" w:rsidRPr="00E34836" w:rsidRDefault="00F857C9"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7178C">
            <w:pPr>
              <w:suppressAutoHyphens/>
              <w:spacing w:after="0" w:line="240" w:lineRule="auto"/>
              <w:jc w:val="center"/>
              <w:rPr>
                <w:rFonts w:ascii="Times New Roman" w:hAnsi="Times New Roman"/>
              </w:rPr>
            </w:pPr>
            <w:r>
              <w:rPr>
                <w:rFonts w:ascii="Times New Roman" w:hAnsi="Times New Roman"/>
              </w:rPr>
              <w:t>Амбулатории</w:t>
            </w: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lang w:val="en-US"/>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Default="00F857C9" w:rsidP="0027178C">
            <w:pPr>
              <w:suppressAutoHyphens/>
              <w:spacing w:after="0" w:line="240" w:lineRule="auto"/>
              <w:jc w:val="center"/>
              <w:rPr>
                <w:rFonts w:ascii="Times New Roman" w:hAnsi="Times New Roman"/>
              </w:rPr>
            </w:pPr>
            <w:r>
              <w:rPr>
                <w:rFonts w:ascii="Times New Roman" w:hAnsi="Times New Roman"/>
              </w:rPr>
              <w:t>Фельдшерско-акушерский пункты (ФАП)</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tcBorders>
              <w:top w:val="single" w:sz="6" w:space="0" w:color="auto"/>
              <w:bottom w:val="single" w:sz="6" w:space="0" w:color="auto"/>
              <w:right w:val="single" w:sz="6" w:space="0" w:color="auto"/>
            </w:tcBorders>
            <w:tcMar>
              <w:left w:w="57" w:type="dxa"/>
              <w:right w:w="57" w:type="dxa"/>
            </w:tcMar>
            <w:vAlign w:val="center"/>
          </w:tcPr>
          <w:p w:rsidR="00F857C9" w:rsidRPr="00EE2C34"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27178C">
            <w:pPr>
              <w:suppressAutoHyphens/>
              <w:spacing w:after="0" w:line="240" w:lineRule="auto"/>
              <w:jc w:val="center"/>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FF4E32" w:rsidRDefault="00F857C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val="restart"/>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vMerge w:val="restart"/>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r w:rsidRPr="00E34836">
              <w:rPr>
                <w:rFonts w:ascii="Times New Roman" w:hAnsi="Times New Roman"/>
              </w:rPr>
              <w:t>Аптеки</w:t>
            </w:r>
          </w:p>
        </w:tc>
        <w:tc>
          <w:tcPr>
            <w:tcW w:w="425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c>
          <w:tcPr>
            <w:tcW w:w="1134" w:type="dxa"/>
            <w:vMerge/>
            <w:tcBorders>
              <w:lef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p>
        </w:tc>
      </w:tr>
      <w:tr w:rsidR="00F857C9" w:rsidRPr="00E34836" w:rsidTr="00D30497">
        <w:tc>
          <w:tcPr>
            <w:tcW w:w="516" w:type="dxa"/>
            <w:vMerge/>
            <w:tcBorders>
              <w:top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tabs>
                <w:tab w:val="left" w:pos="318"/>
              </w:tabs>
              <w:spacing w:after="0" w:line="240" w:lineRule="auto"/>
              <w:rPr>
                <w:rFonts w:ascii="Times New Roman" w:hAnsi="Times New Roman"/>
              </w:rPr>
            </w:pPr>
          </w:p>
        </w:tc>
        <w:tc>
          <w:tcPr>
            <w:tcW w:w="1843"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27178C">
            <w:pPr>
              <w:suppressAutoHyphens/>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E34836" w:rsidRDefault="00F857C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c>
          <w:tcPr>
            <w:tcW w:w="1134" w:type="dxa"/>
            <w:vMerge/>
            <w:tcBorders>
              <w:left w:val="single" w:sz="6" w:space="0" w:color="auto"/>
              <w:bottom w:val="single" w:sz="6" w:space="0" w:color="auto"/>
            </w:tcBorders>
            <w:tcMar>
              <w:left w:w="57" w:type="dxa"/>
              <w:right w:w="57" w:type="dxa"/>
            </w:tcMar>
            <w:vAlign w:val="center"/>
          </w:tcPr>
          <w:p w:rsidR="00F857C9" w:rsidRPr="00630C7D" w:rsidRDefault="00F857C9" w:rsidP="00E43F9D">
            <w:pPr>
              <w:spacing w:after="0" w:line="240" w:lineRule="auto"/>
              <w:jc w:val="center"/>
              <w:rPr>
                <w:rFonts w:ascii="Times New Roman" w:hAnsi="Times New Roman"/>
              </w:rPr>
            </w:pPr>
          </w:p>
        </w:tc>
      </w:tr>
      <w:tr w:rsidR="009D4169" w:rsidRPr="00E34836" w:rsidTr="00F857C9">
        <w:tc>
          <w:tcPr>
            <w:tcW w:w="516" w:type="dxa"/>
            <w:tcBorders>
              <w:top w:val="single" w:sz="6" w:space="0" w:color="auto"/>
              <w:right w:val="single" w:sz="6" w:space="0" w:color="auto"/>
            </w:tcBorders>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27178C">
            <w:pPr>
              <w:suppressAutoHyphens/>
              <w:spacing w:after="0" w:line="240" w:lineRule="auto"/>
              <w:jc w:val="center"/>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Borders>
              <w:top w:val="single" w:sz="6" w:space="0" w:color="auto"/>
              <w:left w:val="single" w:sz="6" w:space="0" w:color="auto"/>
              <w:right w:val="single" w:sz="6" w:space="0" w:color="auto"/>
            </w:tcBorders>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Borders>
              <w:top w:val="single" w:sz="6" w:space="0" w:color="auto"/>
              <w:left w:val="single" w:sz="6" w:space="0" w:color="auto"/>
              <w:right w:val="single" w:sz="6" w:space="0" w:color="auto"/>
            </w:tcBorders>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Borders>
              <w:top w:val="single" w:sz="6" w:space="0" w:color="auto"/>
              <w:left w:val="single" w:sz="6" w:space="0" w:color="auto"/>
            </w:tcBorders>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962D74">
            <w:pPr>
              <w:numPr>
                <w:ilvl w:val="0"/>
                <w:numId w:val="9"/>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27178C">
            <w:pPr>
              <w:suppressAutoHyphens/>
              <w:spacing w:after="0" w:line="240" w:lineRule="auto"/>
              <w:jc w:val="center"/>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 xml:space="preserve">н в </w:t>
      </w:r>
      <w:r w:rsidR="00B326A4" w:rsidRPr="006B6990">
        <w:rPr>
          <w:rFonts w:ascii="Times New Roman" w:hAnsi="Times New Roman"/>
          <w:i/>
          <w:color w:val="000000"/>
          <w:sz w:val="24"/>
          <w:szCs w:val="24"/>
        </w:rPr>
        <w:t>табл.</w:t>
      </w:r>
      <w:r w:rsidR="008F1BE2">
        <w:rPr>
          <w:rFonts w:ascii="Times New Roman" w:hAnsi="Times New Roman"/>
          <w:i/>
          <w:color w:val="000000"/>
          <w:sz w:val="24"/>
          <w:szCs w:val="24"/>
        </w:rPr>
        <w:t>29</w:t>
      </w:r>
      <w:r w:rsidR="00947331">
        <w:rPr>
          <w:rFonts w:ascii="Times New Roman" w:hAnsi="Times New Roman"/>
          <w:color w:val="000000"/>
          <w:sz w:val="24"/>
          <w:szCs w:val="24"/>
        </w:rPr>
        <w:t>.</w:t>
      </w:r>
    </w:p>
    <w:p w:rsidR="008F1BE2" w:rsidRPr="008F1BE2" w:rsidRDefault="008F1BE2" w:rsidP="008F1BE2">
      <w:pPr>
        <w:autoSpaceDE w:val="0"/>
        <w:autoSpaceDN w:val="0"/>
        <w:adjustRightInd w:val="0"/>
        <w:spacing w:after="0" w:line="240" w:lineRule="auto"/>
        <w:rPr>
          <w:rFonts w:ascii="Times New Roman" w:hAnsi="Times New Roman"/>
          <w:i/>
          <w:color w:val="000000"/>
          <w:sz w:val="16"/>
          <w:szCs w:val="16"/>
        </w:rPr>
      </w:pPr>
    </w:p>
    <w:p w:rsidR="00630C7D" w:rsidRPr="002C6D91" w:rsidRDefault="00630C7D" w:rsidP="008F1BE2">
      <w:pPr>
        <w:autoSpaceDE w:val="0"/>
        <w:autoSpaceDN w:val="0"/>
        <w:adjustRightInd w:val="0"/>
        <w:spacing w:after="0" w:line="240" w:lineRule="auto"/>
        <w:rPr>
          <w:rFonts w:ascii="Times New Roman" w:hAnsi="Times New Roman"/>
          <w:b/>
          <w:i/>
          <w:color w:val="000000"/>
        </w:rPr>
      </w:pPr>
      <w:r w:rsidRPr="00E31DA4">
        <w:rPr>
          <w:rFonts w:ascii="Times New Roman" w:hAnsi="Times New Roman"/>
          <w:i/>
          <w:color w:val="000000"/>
          <w:sz w:val="24"/>
          <w:szCs w:val="24"/>
        </w:rPr>
        <w:t xml:space="preserve">Таблица </w:t>
      </w:r>
      <w:r w:rsidR="008F1BE2">
        <w:rPr>
          <w:rFonts w:ascii="Times New Roman" w:hAnsi="Times New Roman"/>
          <w:i/>
          <w:color w:val="000000"/>
          <w:sz w:val="24"/>
          <w:szCs w:val="24"/>
        </w:rPr>
        <w:t>29</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w:t>
      </w: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Default="00947331" w:rsidP="00E43F9D">
      <w:pPr>
        <w:tabs>
          <w:tab w:val="left" w:pos="567"/>
        </w:tabs>
        <w:spacing w:after="0" w:line="240" w:lineRule="auto"/>
        <w:jc w:val="both"/>
        <w:rPr>
          <w:rFonts w:ascii="Times New Roman" w:hAnsi="Times New Roman"/>
          <w:color w:val="000000" w:themeColor="text1"/>
          <w:sz w:val="20"/>
          <w:szCs w:val="20"/>
        </w:rPr>
      </w:pPr>
    </w:p>
    <w:p w:rsidR="0012357E" w:rsidRDefault="0012357E" w:rsidP="0012357E">
      <w:pPr>
        <w:tabs>
          <w:tab w:val="left" w:pos="567"/>
        </w:tabs>
        <w:spacing w:after="0" w:line="240" w:lineRule="auto"/>
        <w:ind w:firstLine="567"/>
        <w:jc w:val="both"/>
        <w:rPr>
          <w:rFonts w:ascii="Times New Roman" w:hAnsi="Times New Roman"/>
          <w:color w:val="000000" w:themeColor="text1"/>
          <w:sz w:val="24"/>
          <w:szCs w:val="24"/>
        </w:rPr>
      </w:pPr>
      <w:r w:rsidRPr="0012357E">
        <w:rPr>
          <w:rFonts w:ascii="Times New Roman" w:hAnsi="Times New Roman"/>
          <w:color w:val="000000" w:themeColor="text1"/>
          <w:sz w:val="24"/>
          <w:szCs w:val="24"/>
        </w:rPr>
        <w:lastRenderedPageBreak/>
        <w:t xml:space="preserve">5.6.3. </w:t>
      </w:r>
      <w:r>
        <w:rPr>
          <w:rFonts w:ascii="Times New Roman" w:hAnsi="Times New Roman"/>
          <w:color w:val="000000" w:themeColor="text1"/>
          <w:sz w:val="24"/>
          <w:szCs w:val="24"/>
        </w:rPr>
        <w:t>Минимальные отступы от зданий до красной линии – 3 м.</w:t>
      </w:r>
    </w:p>
    <w:p w:rsidR="0012357E" w:rsidRPr="0012357E" w:rsidRDefault="0012357E" w:rsidP="0012357E">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5.6.4. Максимальный процент застройки земельного участка – 60%.</w:t>
      </w:r>
    </w:p>
    <w:p w:rsidR="0012357E" w:rsidRDefault="0012357E" w:rsidP="00E43F9D">
      <w:pPr>
        <w:tabs>
          <w:tab w:val="left" w:pos="567"/>
        </w:tabs>
        <w:spacing w:after="0" w:line="240" w:lineRule="auto"/>
        <w:jc w:val="both"/>
        <w:rPr>
          <w:rFonts w:ascii="Times New Roman" w:hAnsi="Times New Roman"/>
          <w:color w:val="000000" w:themeColor="text1"/>
          <w:sz w:val="20"/>
          <w:szCs w:val="20"/>
        </w:rPr>
      </w:pPr>
    </w:p>
    <w:p w:rsidR="00302F23" w:rsidRDefault="00302F23" w:rsidP="00E43F9D">
      <w:pPr>
        <w:tabs>
          <w:tab w:val="left" w:pos="567"/>
        </w:tabs>
        <w:spacing w:after="0" w:line="240" w:lineRule="auto"/>
        <w:jc w:val="both"/>
        <w:rPr>
          <w:rFonts w:ascii="Times New Roman" w:hAnsi="Times New Roman"/>
          <w:color w:val="000000" w:themeColor="text1"/>
          <w:sz w:val="8"/>
          <w:szCs w:val="8"/>
        </w:rPr>
      </w:pPr>
    </w:p>
    <w:p w:rsidR="00D747DB" w:rsidRDefault="00D747DB" w:rsidP="00E43F9D">
      <w:pPr>
        <w:tabs>
          <w:tab w:val="left" w:pos="567"/>
        </w:tabs>
        <w:spacing w:after="0" w:line="240" w:lineRule="auto"/>
        <w:jc w:val="both"/>
        <w:rPr>
          <w:rFonts w:ascii="Times New Roman" w:hAnsi="Times New Roman"/>
          <w:color w:val="000000" w:themeColor="text1"/>
          <w:sz w:val="8"/>
          <w:szCs w:val="8"/>
        </w:rPr>
      </w:pPr>
    </w:p>
    <w:p w:rsidR="00D747DB" w:rsidRDefault="00D747DB" w:rsidP="00E43F9D">
      <w:pPr>
        <w:tabs>
          <w:tab w:val="left" w:pos="567"/>
        </w:tabs>
        <w:spacing w:after="0" w:line="240" w:lineRule="auto"/>
        <w:jc w:val="both"/>
        <w:rPr>
          <w:rFonts w:ascii="Times New Roman" w:hAnsi="Times New Roman"/>
          <w:color w:val="000000" w:themeColor="text1"/>
          <w:sz w:val="8"/>
          <w:szCs w:val="8"/>
        </w:rPr>
      </w:pPr>
    </w:p>
    <w:p w:rsidR="00177B12" w:rsidRPr="00177B12" w:rsidRDefault="005545C2" w:rsidP="00177B12">
      <w:pPr>
        <w:jc w:val="center"/>
        <w:rPr>
          <w:rFonts w:ascii="Arial Narrow" w:hAnsi="Arial Narrow"/>
          <w:b/>
          <w:sz w:val="16"/>
          <w:szCs w:val="16"/>
        </w:rPr>
      </w:pPr>
      <w:r w:rsidRPr="005545C2">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5545C2"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83.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w:t>
      </w:r>
      <w:r w:rsidR="006A0C0D">
        <w:rPr>
          <w:rFonts w:ascii="Arial Narrow" w:hAnsi="Arial Narrow"/>
          <w:b/>
          <w:sz w:val="32"/>
          <w:szCs w:val="32"/>
        </w:rPr>
        <w:t>НАКОПЛЕНИЮ (В ТОМ ЧИСЛЕ РАЗДЕЛЬНОМУ НАКОПЛЕНИЮ)</w:t>
      </w:r>
      <w:r w:rsidR="00177B12">
        <w:rPr>
          <w:rFonts w:ascii="Arial Narrow" w:hAnsi="Arial Narrow"/>
          <w:b/>
          <w:sz w:val="32"/>
          <w:szCs w:val="32"/>
        </w:rPr>
        <w:t xml:space="preserve"> И ТРАНСПОРТИРОВАНИЮ ТВЕРДЫХ КОММУНАЛЬ</w:t>
      </w:r>
      <w:r w:rsidR="006A0C0D">
        <w:rPr>
          <w:rFonts w:ascii="Arial Narrow" w:hAnsi="Arial Narrow"/>
          <w:b/>
          <w:sz w:val="32"/>
          <w:szCs w:val="32"/>
        </w:rPr>
        <w:t>-</w:t>
      </w:r>
      <w:r w:rsidR="00177B12">
        <w:rPr>
          <w:rFonts w:ascii="Arial Narrow" w:hAnsi="Arial Narrow"/>
          <w:b/>
          <w:sz w:val="32"/>
          <w:szCs w:val="32"/>
        </w:rPr>
        <w:t>НЫХ ОТХОДОВ</w:t>
      </w:r>
    </w:p>
    <w:p w:rsidR="00C73646" w:rsidRPr="00C73646" w:rsidRDefault="00C73646" w:rsidP="00C73646">
      <w:pPr>
        <w:tabs>
          <w:tab w:val="left" w:pos="993"/>
          <w:tab w:val="left" w:pos="1276"/>
        </w:tabs>
        <w:spacing w:after="0" w:line="240" w:lineRule="auto"/>
        <w:jc w:val="both"/>
        <w:rPr>
          <w:rStyle w:val="21"/>
          <w:rFonts w:ascii="Times New Roman" w:hAnsi="Times New Roman"/>
          <w:i w:val="0"/>
          <w:sz w:val="16"/>
          <w:szCs w:val="16"/>
          <w:u w:val="none"/>
        </w:rPr>
      </w:pPr>
    </w:p>
    <w:p w:rsidR="00786A0A" w:rsidRDefault="00786A0A" w:rsidP="00962D74">
      <w:pPr>
        <w:pStyle w:val="ae"/>
        <w:numPr>
          <w:ilvl w:val="2"/>
          <w:numId w:val="37"/>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 xml:space="preserve">следует устанавливать по </w:t>
      </w:r>
      <w:r w:rsidR="00B326A4" w:rsidRPr="00C73FDB">
        <w:rPr>
          <w:rStyle w:val="21"/>
          <w:rFonts w:ascii="Times New Roman" w:hAnsi="Times New Roman"/>
          <w:sz w:val="24"/>
          <w:szCs w:val="24"/>
          <w:u w:val="none"/>
        </w:rPr>
        <w:t>табл.</w:t>
      </w:r>
      <w:r w:rsidR="00302F23" w:rsidRPr="00C73FDB">
        <w:rPr>
          <w:rStyle w:val="21"/>
          <w:rFonts w:ascii="Times New Roman" w:hAnsi="Times New Roman"/>
          <w:sz w:val="24"/>
          <w:szCs w:val="24"/>
          <w:u w:val="none"/>
        </w:rPr>
        <w:t>3</w:t>
      </w:r>
      <w:r w:rsidR="008F1BE2">
        <w:rPr>
          <w:rStyle w:val="21"/>
          <w:rFonts w:ascii="Times New Roman" w:hAnsi="Times New Roman"/>
          <w:sz w:val="24"/>
          <w:szCs w:val="24"/>
          <w:u w:val="none"/>
        </w:rPr>
        <w:t>0</w:t>
      </w:r>
      <w:r w:rsidRPr="00C73FDB">
        <w:rPr>
          <w:rStyle w:val="21"/>
          <w:rFonts w:ascii="Times New Roman" w:hAnsi="Times New Roman"/>
          <w:sz w:val="24"/>
          <w:szCs w:val="24"/>
          <w:u w:val="none"/>
        </w:rPr>
        <w:t>.</w:t>
      </w:r>
    </w:p>
    <w:p w:rsidR="00786A0A" w:rsidRPr="002C6D91" w:rsidRDefault="00E31DA4" w:rsidP="008F1BE2">
      <w:pPr>
        <w:pStyle w:val="af1"/>
        <w:ind w:left="0"/>
        <w:rPr>
          <w:i/>
          <w:szCs w:val="24"/>
        </w:rPr>
      </w:pPr>
      <w:r w:rsidRPr="00E31DA4">
        <w:rPr>
          <w:rStyle w:val="21"/>
          <w:b w:val="0"/>
          <w:szCs w:val="24"/>
          <w:u w:val="none"/>
        </w:rPr>
        <w:t xml:space="preserve">Таблица </w:t>
      </w:r>
      <w:r w:rsidR="00302F23">
        <w:rPr>
          <w:rStyle w:val="21"/>
          <w:b w:val="0"/>
          <w:szCs w:val="24"/>
          <w:u w:val="none"/>
        </w:rPr>
        <w:t>3</w:t>
      </w:r>
      <w:r w:rsidR="008F1BE2">
        <w:rPr>
          <w:rStyle w:val="21"/>
          <w:b w:val="0"/>
          <w:szCs w:val="24"/>
          <w:u w:val="none"/>
        </w:rPr>
        <w:t>0</w:t>
      </w:r>
      <w:r w:rsidR="00902F74" w:rsidRPr="00E31DA4">
        <w:rPr>
          <w:rStyle w:val="21"/>
          <w:b w:val="0"/>
          <w:szCs w:val="24"/>
          <w:u w:val="none"/>
        </w:rPr>
        <w:t>.</w:t>
      </w:r>
      <w:r w:rsidR="00786A0A" w:rsidRPr="002C6D91">
        <w:rPr>
          <w:rStyle w:val="21"/>
          <w:i w:val="0"/>
          <w:szCs w:val="24"/>
          <w:u w:val="none"/>
        </w:rPr>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224"/>
        <w:gridCol w:w="1181"/>
        <w:gridCol w:w="1030"/>
      </w:tblGrid>
      <w:tr w:rsidR="00902F74" w:rsidRPr="00696787" w:rsidTr="00302F23">
        <w:trPr>
          <w:jc w:val="center"/>
        </w:trPr>
        <w:tc>
          <w:tcPr>
            <w:tcW w:w="3828"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172"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02F23">
        <w:trPr>
          <w:jc w:val="center"/>
        </w:trPr>
        <w:tc>
          <w:tcPr>
            <w:tcW w:w="3828"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62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626"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02F23">
        <w:trPr>
          <w:jc w:val="center"/>
        </w:trPr>
        <w:tc>
          <w:tcPr>
            <w:tcW w:w="3828"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02F23">
        <w:trPr>
          <w:jc w:val="center"/>
        </w:trPr>
        <w:tc>
          <w:tcPr>
            <w:tcW w:w="3828"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62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 xml:space="preserve">определяется по </w:t>
      </w:r>
      <w:r w:rsidRPr="006B6990">
        <w:rPr>
          <w:rStyle w:val="21"/>
          <w:rFonts w:ascii="Times New Roman" w:hAnsi="Times New Roman"/>
          <w:sz w:val="24"/>
          <w:szCs w:val="24"/>
          <w:u w:val="none"/>
        </w:rPr>
        <w:t>табл.3</w:t>
      </w:r>
      <w:r w:rsidR="008F1BE2">
        <w:rPr>
          <w:rStyle w:val="21"/>
          <w:rFonts w:ascii="Times New Roman" w:hAnsi="Times New Roman"/>
          <w:sz w:val="24"/>
          <w:szCs w:val="24"/>
          <w:u w:val="none"/>
        </w:rPr>
        <w:t>1</w:t>
      </w:r>
      <w:r w:rsidR="00A879FB">
        <w:rPr>
          <w:rStyle w:val="21"/>
          <w:rFonts w:ascii="Times New Roman" w:hAnsi="Times New Roman"/>
          <w:i w:val="0"/>
          <w:sz w:val="24"/>
          <w:szCs w:val="24"/>
          <w:u w:val="none"/>
        </w:rPr>
        <w:t>.</w:t>
      </w:r>
    </w:p>
    <w:p w:rsidR="0018442D" w:rsidRPr="006A0C0D" w:rsidRDefault="0018442D" w:rsidP="003D604C">
      <w:pPr>
        <w:spacing w:after="0" w:line="240" w:lineRule="auto"/>
        <w:jc w:val="right"/>
        <w:rPr>
          <w:rStyle w:val="21"/>
          <w:rFonts w:ascii="Times New Roman" w:hAnsi="Times New Roman"/>
          <w:sz w:val="16"/>
          <w:szCs w:val="16"/>
          <w:u w:val="none"/>
        </w:rPr>
      </w:pPr>
    </w:p>
    <w:p w:rsidR="00F16E22" w:rsidRPr="00F16E22" w:rsidRDefault="00512449" w:rsidP="006A0C0D">
      <w:pPr>
        <w:spacing w:after="0" w:line="240" w:lineRule="auto"/>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6A0C0D">
        <w:rPr>
          <w:rStyle w:val="21"/>
          <w:rFonts w:ascii="Times New Roman" w:hAnsi="Times New Roman"/>
          <w:sz w:val="24"/>
          <w:szCs w:val="24"/>
          <w:u w:val="none"/>
        </w:rPr>
        <w:t>1</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976"/>
        <w:gridCol w:w="709"/>
        <w:gridCol w:w="1701"/>
        <w:gridCol w:w="709"/>
        <w:gridCol w:w="1701"/>
        <w:gridCol w:w="1134"/>
      </w:tblGrid>
      <w:tr w:rsidR="00512449" w:rsidRPr="00512449" w:rsidTr="003D604C">
        <w:trPr>
          <w:trHeight w:val="20"/>
        </w:trPr>
        <w:tc>
          <w:tcPr>
            <w:tcW w:w="426" w:type="dxa"/>
            <w:vMerge w:val="restart"/>
            <w:tcBorders>
              <w:bottom w:val="single" w:sz="6" w:space="0" w:color="auto"/>
              <w:right w:val="single" w:sz="6" w:space="0" w:color="auto"/>
            </w:tcBorders>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685" w:type="dxa"/>
            <w:gridSpan w:val="2"/>
            <w:vMerge w:val="restart"/>
            <w:tcBorders>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tcBorders>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835"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962D74">
            <w:pPr>
              <w:numPr>
                <w:ilvl w:val="0"/>
                <w:numId w:val="6"/>
              </w:numPr>
              <w:tabs>
                <w:tab w:val="left" w:pos="176"/>
              </w:tabs>
              <w:spacing w:after="0" w:line="240" w:lineRule="auto"/>
              <w:ind w:left="0" w:firstLine="0"/>
              <w:jc w:val="center"/>
              <w:rPr>
                <w:rFonts w:ascii="Times New Roman" w:hAnsi="Times New Roman"/>
                <w:b/>
              </w:rPr>
            </w:pPr>
          </w:p>
        </w:tc>
        <w:tc>
          <w:tcPr>
            <w:tcW w:w="3685" w:type="dxa"/>
            <w:gridSpan w:val="2"/>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701"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709" w:type="dxa"/>
            <w:tcBorders>
              <w:top w:val="single" w:sz="6" w:space="0" w:color="auto"/>
              <w:left w:val="single" w:sz="6" w:space="0" w:color="auto"/>
              <w:bottom w:val="single" w:sz="6" w:space="0" w:color="auto"/>
            </w:tcBorders>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701"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3D604C">
        <w:trPr>
          <w:trHeight w:val="20"/>
        </w:trPr>
        <w:tc>
          <w:tcPr>
            <w:tcW w:w="426" w:type="dxa"/>
            <w:vMerge w:val="restart"/>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2976"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08023C">
            <w:pPr>
              <w:spacing w:after="0" w:line="240" w:lineRule="auto"/>
              <w:rPr>
                <w:rFonts w:ascii="Times New Roman" w:hAnsi="Times New Roman"/>
              </w:rPr>
            </w:pPr>
            <w:r w:rsidRPr="00512449">
              <w:rPr>
                <w:rFonts w:ascii="Times New Roman" w:hAnsi="Times New Roman"/>
              </w:rPr>
              <w:t>Мусороперерабатывающие и мусоросжигательные предприятия мощностью, тыс. т</w:t>
            </w:r>
            <w:r w:rsidR="0008023C">
              <w:rPr>
                <w:rFonts w:ascii="Times New Roman" w:hAnsi="Times New Roman"/>
              </w:rPr>
              <w:t>/</w:t>
            </w:r>
            <w:r w:rsidRPr="00512449">
              <w:rPr>
                <w:rFonts w:ascii="Times New Roman" w:hAnsi="Times New Roman"/>
              </w:rPr>
              <w:t>год:</w:t>
            </w: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701" w:type="dxa"/>
            <w:vMerge w:val="restart"/>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08023C">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3D604C">
        <w:trPr>
          <w:trHeight w:val="20"/>
        </w:trPr>
        <w:tc>
          <w:tcPr>
            <w:tcW w:w="426" w:type="dxa"/>
            <w:vMerge/>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lang w:val="en-US"/>
              </w:rPr>
            </w:pPr>
          </w:p>
        </w:tc>
        <w:tc>
          <w:tcPr>
            <w:tcW w:w="2976"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p>
        </w:tc>
        <w:tc>
          <w:tcPr>
            <w:tcW w:w="709" w:type="dxa"/>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bottom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701" w:type="dxa"/>
            <w:vMerge/>
            <w:tcBorders>
              <w:top w:val="single" w:sz="6" w:space="0" w:color="auto"/>
              <w:left w:val="single" w:sz="6" w:space="0" w:color="auto"/>
              <w:bottom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bottom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3D604C">
        <w:trPr>
          <w:trHeight w:val="20"/>
        </w:trPr>
        <w:tc>
          <w:tcPr>
            <w:tcW w:w="426" w:type="dxa"/>
            <w:tcBorders>
              <w:top w:val="single" w:sz="6" w:space="0" w:color="auto"/>
              <w:right w:val="single" w:sz="6" w:space="0" w:color="auto"/>
            </w:tcBorders>
            <w:vAlign w:val="center"/>
          </w:tcPr>
          <w:p w:rsidR="00512449" w:rsidRPr="00512449" w:rsidRDefault="00512449" w:rsidP="00962D74">
            <w:pPr>
              <w:numPr>
                <w:ilvl w:val="0"/>
                <w:numId w:val="6"/>
              </w:numPr>
              <w:tabs>
                <w:tab w:val="left" w:pos="318"/>
              </w:tabs>
              <w:spacing w:after="0" w:line="240" w:lineRule="auto"/>
              <w:ind w:left="0" w:firstLine="0"/>
              <w:jc w:val="center"/>
              <w:rPr>
                <w:rFonts w:ascii="Times New Roman" w:hAnsi="Times New Roman"/>
              </w:rPr>
            </w:pPr>
          </w:p>
        </w:tc>
        <w:tc>
          <w:tcPr>
            <w:tcW w:w="3685" w:type="dxa"/>
            <w:gridSpan w:val="2"/>
            <w:tcBorders>
              <w:top w:val="single" w:sz="6" w:space="0" w:color="auto"/>
              <w:left w:val="single" w:sz="6" w:space="0" w:color="auto"/>
              <w:right w:val="single" w:sz="6" w:space="0" w:color="auto"/>
            </w:tcBorders>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 xml:space="preserve">Поля складирования и захоронения </w:t>
            </w:r>
            <w:r w:rsidRPr="00512449">
              <w:rPr>
                <w:rFonts w:ascii="Times New Roman" w:hAnsi="Times New Roman"/>
              </w:rPr>
              <w:lastRenderedPageBreak/>
              <w:t>обезвреженных осадков (по сухому веществу)</w:t>
            </w:r>
          </w:p>
        </w:tc>
        <w:tc>
          <w:tcPr>
            <w:tcW w:w="1701" w:type="dxa"/>
            <w:vMerge/>
            <w:tcBorders>
              <w:top w:val="single" w:sz="6" w:space="0" w:color="auto"/>
              <w:left w:val="single" w:sz="6" w:space="0" w:color="auto"/>
              <w:right w:val="single" w:sz="6" w:space="0" w:color="auto"/>
            </w:tcBorders>
            <w:vAlign w:val="center"/>
          </w:tcPr>
          <w:p w:rsidR="00512449" w:rsidRPr="00512449" w:rsidRDefault="00512449" w:rsidP="00512449">
            <w:pPr>
              <w:snapToGrid w:val="0"/>
              <w:spacing w:after="0" w:line="240" w:lineRule="auto"/>
              <w:jc w:val="center"/>
              <w:rPr>
                <w:rFonts w:ascii="Times New Roman" w:hAnsi="Times New Roman"/>
              </w:rPr>
            </w:pPr>
          </w:p>
        </w:tc>
        <w:tc>
          <w:tcPr>
            <w:tcW w:w="709" w:type="dxa"/>
            <w:tcBorders>
              <w:top w:val="single" w:sz="6" w:space="0" w:color="auto"/>
              <w:left w:val="single" w:sz="6" w:space="0" w:color="auto"/>
            </w:tcBorders>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835"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 xml:space="preserve">ормативных значениям (см </w:t>
      </w:r>
      <w:r w:rsidR="009D4169" w:rsidRPr="00D43017">
        <w:rPr>
          <w:rFonts w:ascii="Times New Roman" w:hAnsi="Times New Roman"/>
          <w:i/>
          <w:sz w:val="24"/>
          <w:szCs w:val="24"/>
        </w:rPr>
        <w:t>табл.3</w:t>
      </w:r>
      <w:r w:rsidR="006A0C0D">
        <w:rPr>
          <w:rFonts w:ascii="Times New Roman" w:hAnsi="Times New Roman"/>
          <w:i/>
          <w:sz w:val="24"/>
          <w:szCs w:val="24"/>
        </w:rPr>
        <w:t>2</w:t>
      </w:r>
      <w:r w:rsidR="00CF1B9E">
        <w:rPr>
          <w:rFonts w:ascii="Times New Roman" w:hAnsi="Times New Roman"/>
          <w:sz w:val="24"/>
          <w:szCs w:val="24"/>
        </w:rPr>
        <w:t>)</w:t>
      </w:r>
      <w:r w:rsidR="00302F23">
        <w:rPr>
          <w:rFonts w:ascii="Times New Roman" w:hAnsi="Times New Roman"/>
          <w:sz w:val="24"/>
          <w:szCs w:val="24"/>
        </w:rPr>
        <w:t>.</w:t>
      </w:r>
    </w:p>
    <w:p w:rsidR="006A0C0D" w:rsidRPr="006A0C0D" w:rsidRDefault="006A0C0D" w:rsidP="006A0C0D">
      <w:pPr>
        <w:spacing w:after="0" w:line="240" w:lineRule="auto"/>
        <w:rPr>
          <w:rFonts w:ascii="Times New Roman" w:hAnsi="Times New Roman"/>
          <w:i/>
          <w:sz w:val="16"/>
          <w:szCs w:val="16"/>
        </w:rPr>
      </w:pPr>
    </w:p>
    <w:p w:rsidR="00CF1B9E" w:rsidRPr="00A879FB" w:rsidRDefault="00F16E22" w:rsidP="006A0C0D">
      <w:pPr>
        <w:spacing w:after="0" w:line="240" w:lineRule="auto"/>
        <w:rPr>
          <w:rFonts w:ascii="Times New Roman" w:hAnsi="Times New Roman"/>
          <w:sz w:val="8"/>
          <w:szCs w:val="8"/>
        </w:rPr>
      </w:pPr>
      <w:r w:rsidRPr="00F16E22">
        <w:rPr>
          <w:rFonts w:ascii="Times New Roman" w:hAnsi="Times New Roman"/>
          <w:i/>
          <w:sz w:val="24"/>
          <w:szCs w:val="24"/>
        </w:rPr>
        <w:t>Таблица 3</w:t>
      </w:r>
      <w:r w:rsidR="006A0C0D">
        <w:rPr>
          <w:rFonts w:ascii="Times New Roman" w:hAnsi="Times New Roman"/>
          <w:i/>
          <w:sz w:val="24"/>
          <w:szCs w:val="24"/>
        </w:rPr>
        <w:t>2</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w:t>
      </w:r>
    </w:p>
    <w:tbl>
      <w:tblPr>
        <w:tblStyle w:val="ad"/>
        <w:tblW w:w="0" w:type="auto"/>
        <w:tblInd w:w="108" w:type="dxa"/>
        <w:tblLook w:val="04A0"/>
      </w:tblPr>
      <w:tblGrid>
        <w:gridCol w:w="5387"/>
        <w:gridCol w:w="1276"/>
        <w:gridCol w:w="2693"/>
      </w:tblGrid>
      <w:tr w:rsidR="00CF1B9E" w:rsidTr="00C73646">
        <w:tc>
          <w:tcPr>
            <w:tcW w:w="5387"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276"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C73646">
        <w:tc>
          <w:tcPr>
            <w:tcW w:w="5387"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276"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2E14FF" w:rsidRDefault="002E14FF" w:rsidP="004772B1">
      <w:pPr>
        <w:spacing w:after="0" w:line="240" w:lineRule="auto"/>
        <w:rPr>
          <w:rFonts w:ascii="Times New Roman" w:hAnsi="Times New Roman"/>
          <w:sz w:val="24"/>
          <w:szCs w:val="24"/>
        </w:rPr>
      </w:pPr>
    </w:p>
    <w:p w:rsidR="001D69E0" w:rsidRDefault="005545C2"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5545C2"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5545C2"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80A7C">
        <w:rPr>
          <w:color w:val="auto"/>
          <w:lang w:eastAsia="ru-RU"/>
        </w:rPr>
        <w:t xml:space="preserve">тветствии с </w:t>
      </w:r>
      <w:r w:rsidR="00A80A7C" w:rsidRPr="00012B7B">
        <w:rPr>
          <w:i/>
          <w:color w:val="auto"/>
          <w:lang w:eastAsia="ru-RU"/>
        </w:rPr>
        <w:t>табл.</w:t>
      </w:r>
      <w:r w:rsidR="006C0E91" w:rsidRPr="00012B7B">
        <w:rPr>
          <w:i/>
          <w:color w:val="auto"/>
          <w:lang w:eastAsia="ru-RU"/>
        </w:rPr>
        <w:t>3</w:t>
      </w:r>
      <w:r w:rsidR="006A0C0D">
        <w:rPr>
          <w:i/>
          <w:color w:val="auto"/>
          <w:lang w:eastAsia="ru-RU"/>
        </w:rPr>
        <w:t>3</w:t>
      </w:r>
      <w:r w:rsidR="00671A8A">
        <w:rPr>
          <w:color w:val="auto"/>
          <w:lang w:eastAsia="ru-RU"/>
        </w:rPr>
        <w:t>.</w:t>
      </w:r>
    </w:p>
    <w:p w:rsidR="006A0C0D" w:rsidRPr="006A0C0D" w:rsidRDefault="006A0C0D" w:rsidP="00671A8A">
      <w:pPr>
        <w:pStyle w:val="Default"/>
        <w:tabs>
          <w:tab w:val="left" w:pos="567"/>
        </w:tabs>
        <w:ind w:firstLine="567"/>
        <w:jc w:val="both"/>
        <w:rPr>
          <w:color w:val="auto"/>
          <w:sz w:val="16"/>
          <w:szCs w:val="16"/>
          <w:lang w:eastAsia="ru-RU"/>
        </w:rPr>
      </w:pPr>
    </w:p>
    <w:p w:rsidR="00671A8A" w:rsidRPr="00F57D51" w:rsidRDefault="00F16E22" w:rsidP="006A0C0D">
      <w:pPr>
        <w:spacing w:after="0" w:line="240" w:lineRule="auto"/>
        <w:rPr>
          <w:rFonts w:ascii="Times New Roman" w:hAnsi="Times New Roman"/>
          <w:b/>
          <w:sz w:val="8"/>
          <w:szCs w:val="8"/>
        </w:rPr>
      </w:pPr>
      <w:r w:rsidRPr="00F16E22">
        <w:rPr>
          <w:rFonts w:ascii="Times New Roman" w:hAnsi="Times New Roman"/>
          <w:i/>
          <w:sz w:val="24"/>
          <w:szCs w:val="24"/>
        </w:rPr>
        <w:t xml:space="preserve">Таблица </w:t>
      </w:r>
      <w:r w:rsidR="00A23A01">
        <w:rPr>
          <w:rFonts w:ascii="Times New Roman" w:hAnsi="Times New Roman"/>
          <w:i/>
          <w:sz w:val="24"/>
          <w:szCs w:val="24"/>
        </w:rPr>
        <w:t>3</w:t>
      </w:r>
      <w:r w:rsidR="006A0C0D">
        <w:rPr>
          <w:rFonts w:ascii="Times New Roman" w:hAnsi="Times New Roman"/>
          <w:i/>
          <w:sz w:val="24"/>
          <w:szCs w:val="24"/>
        </w:rPr>
        <w:t>3</w:t>
      </w:r>
      <w:r w:rsidR="00671A8A" w:rsidRPr="00F16E22">
        <w:rPr>
          <w:rFonts w:ascii="Times New Roman" w:hAnsi="Times New Roman"/>
          <w:i/>
          <w:sz w:val="24"/>
          <w:szCs w:val="24"/>
        </w:rPr>
        <w:t>.</w:t>
      </w:r>
      <w:r w:rsidR="00FF4E32">
        <w:rPr>
          <w:rFonts w:ascii="Times New Roman" w:hAnsi="Times New Roman"/>
          <w:b/>
          <w:i/>
          <w:sz w:val="24"/>
          <w:szCs w:val="24"/>
        </w:rPr>
        <w:t xml:space="preserve"> </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962D74">
            <w:pPr>
              <w:pStyle w:val="ae"/>
              <w:numPr>
                <w:ilvl w:val="0"/>
                <w:numId w:val="7"/>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B1093F" w:rsidRDefault="00B1093F" w:rsidP="004772B1">
      <w:pPr>
        <w:spacing w:after="0" w:line="240" w:lineRule="auto"/>
        <w:ind w:firstLine="567"/>
        <w:jc w:val="both"/>
        <w:rPr>
          <w:rFonts w:ascii="Times New Roman" w:hAnsi="Times New Roman"/>
          <w:sz w:val="24"/>
          <w:szCs w:val="24"/>
        </w:rPr>
      </w:pPr>
      <w:r>
        <w:rPr>
          <w:rFonts w:ascii="Times New Roman" w:hAnsi="Times New Roman"/>
          <w:sz w:val="24"/>
          <w:szCs w:val="24"/>
        </w:rPr>
        <w:t xml:space="preserve">5.8.1.6. </w:t>
      </w:r>
      <w:r w:rsidRPr="00B1093F">
        <w:rPr>
          <w:rFonts w:ascii="Times New Roman" w:hAnsi="Times New Roman"/>
          <w:sz w:val="24"/>
          <w:szCs w:val="24"/>
        </w:rPr>
        <w:t>Минимальные отступы от зданий до красной линии – 3 метра.</w:t>
      </w:r>
    </w:p>
    <w:p w:rsidR="00B1093F" w:rsidRDefault="00B1093F" w:rsidP="004772B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5.8.1.7. </w:t>
      </w:r>
      <w:r w:rsidRPr="00B1093F">
        <w:rPr>
          <w:rFonts w:ascii="Times New Roman" w:hAnsi="Times New Roman"/>
          <w:sz w:val="24"/>
          <w:szCs w:val="24"/>
        </w:rPr>
        <w:t>Максимальный процент застройки земельного участка – 60%.</w:t>
      </w:r>
    </w:p>
    <w:p w:rsidR="003D604C" w:rsidRDefault="003D604C" w:rsidP="00AA46B8">
      <w:pPr>
        <w:spacing w:after="0" w:line="240" w:lineRule="auto"/>
        <w:jc w:val="center"/>
        <w:rPr>
          <w:rFonts w:ascii="Times New Roman" w:hAnsi="Times New Roman"/>
          <w:b/>
          <w:sz w:val="24"/>
          <w:szCs w:val="24"/>
        </w:rPr>
      </w:pPr>
    </w:p>
    <w:p w:rsidR="009E08DD" w:rsidRPr="009E08DD" w:rsidRDefault="005545C2" w:rsidP="00AA46B8">
      <w:pPr>
        <w:spacing w:after="0" w:line="240" w:lineRule="auto"/>
        <w:jc w:val="center"/>
        <w:rPr>
          <w:rFonts w:ascii="Times New Roman" w:hAnsi="Times New Roman"/>
          <w:b/>
          <w:sz w:val="24"/>
          <w:szCs w:val="24"/>
        </w:rPr>
      </w:pPr>
      <w:r w:rsidRPr="005545C2">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5545C2"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4</w:t>
      </w:r>
      <w:r w:rsidR="00241865">
        <w:rPr>
          <w:color w:val="auto"/>
          <w:lang w:eastAsia="ru-RU"/>
        </w:rPr>
        <w:t>.</w:t>
      </w:r>
    </w:p>
    <w:p w:rsidR="007B348B" w:rsidRPr="007B348B" w:rsidRDefault="007B348B" w:rsidP="006A0C0D">
      <w:pPr>
        <w:spacing w:after="0" w:line="240" w:lineRule="auto"/>
        <w:rPr>
          <w:rFonts w:ascii="Times New Roman" w:hAnsi="Times New Roman"/>
          <w:i/>
          <w:sz w:val="16"/>
          <w:szCs w:val="16"/>
        </w:rPr>
      </w:pPr>
    </w:p>
    <w:p w:rsidR="003E1BA0" w:rsidRPr="00241865" w:rsidRDefault="00241865" w:rsidP="006A0C0D">
      <w:pPr>
        <w:spacing w:after="0" w:line="240" w:lineRule="auto"/>
        <w:rPr>
          <w:rFonts w:ascii="Times New Roman" w:hAnsi="Times New Roman"/>
          <w:sz w:val="8"/>
          <w:szCs w:val="8"/>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6A0C0D">
        <w:rPr>
          <w:rFonts w:ascii="Times New Roman" w:hAnsi="Times New Roman"/>
          <w:i/>
          <w:sz w:val="24"/>
          <w:szCs w:val="24"/>
        </w:rPr>
        <w:t>4</w:t>
      </w:r>
      <w:r w:rsidR="003D604C">
        <w:rPr>
          <w:rFonts w:ascii="Times New Roman" w:hAnsi="Times New Roman"/>
          <w:i/>
          <w:sz w:val="24"/>
          <w:szCs w:val="24"/>
        </w:rPr>
        <w:t>.</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6A0C0D" w:rsidRDefault="006A0C0D" w:rsidP="00861C88">
      <w:pPr>
        <w:spacing w:after="0" w:line="240" w:lineRule="auto"/>
        <w:jc w:val="both"/>
        <w:rPr>
          <w:rFonts w:ascii="Arial Narrow" w:hAnsi="Arial Narrow"/>
          <w:b/>
          <w:sz w:val="20"/>
          <w:szCs w:val="20"/>
        </w:rPr>
      </w:pPr>
    </w:p>
    <w:p w:rsidR="00241865" w:rsidRDefault="005545C2" w:rsidP="005E0CAE">
      <w:pPr>
        <w:spacing w:after="0" w:line="240" w:lineRule="auto"/>
        <w:jc w:val="center"/>
        <w:rPr>
          <w:rFonts w:ascii="Arial Narrow" w:hAnsi="Arial Narrow"/>
          <w:b/>
          <w:sz w:val="24"/>
          <w:szCs w:val="24"/>
        </w:rPr>
      </w:pPr>
      <w:r w:rsidRPr="005545C2">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5545C2" w:rsidP="00C863CE">
      <w:pPr>
        <w:spacing w:after="0" w:line="240" w:lineRule="auto"/>
        <w:jc w:val="center"/>
        <w:rPr>
          <w:rFonts w:ascii="Arial Narrow" w:hAnsi="Arial Narrow"/>
          <w:b/>
          <w:color w:val="1F497D" w:themeColor="text2"/>
          <w:sz w:val="16"/>
          <w:szCs w:val="16"/>
        </w:rPr>
      </w:pPr>
      <w:r w:rsidRPr="005545C2">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5</w:t>
      </w:r>
      <w:r w:rsidR="00241865">
        <w:rPr>
          <w:color w:val="auto"/>
          <w:lang w:eastAsia="ru-RU"/>
        </w:rPr>
        <w:t>.</w:t>
      </w:r>
    </w:p>
    <w:p w:rsidR="006A0C0D" w:rsidRPr="006A0C0D" w:rsidRDefault="006A0C0D" w:rsidP="003D604C">
      <w:pPr>
        <w:spacing w:after="0" w:line="240" w:lineRule="auto"/>
        <w:jc w:val="right"/>
        <w:rPr>
          <w:rFonts w:ascii="Times New Roman" w:hAnsi="Times New Roman"/>
          <w:i/>
          <w:sz w:val="16"/>
          <w:szCs w:val="16"/>
        </w:rPr>
      </w:pPr>
    </w:p>
    <w:p w:rsidR="00F46CF4" w:rsidRPr="00241865" w:rsidRDefault="00241865" w:rsidP="006A0C0D">
      <w:pPr>
        <w:spacing w:after="0" w:line="240" w:lineRule="auto"/>
        <w:rPr>
          <w:rFonts w:ascii="Times New Roman" w:hAnsi="Times New Roman"/>
          <w:sz w:val="8"/>
          <w:szCs w:val="8"/>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6A0C0D">
        <w:rPr>
          <w:rFonts w:ascii="Times New Roman" w:hAnsi="Times New Roman"/>
          <w:i/>
          <w:sz w:val="24"/>
          <w:szCs w:val="24"/>
        </w:rPr>
        <w:t>5</w:t>
      </w:r>
      <w:r w:rsidR="000D2BE9" w:rsidRPr="004772B1">
        <w:rPr>
          <w:rFonts w:ascii="Times New Roman" w:hAnsi="Times New Roman"/>
          <w:i/>
          <w:sz w:val="24"/>
          <w:szCs w:val="24"/>
        </w:rPr>
        <w:t>.</w:t>
      </w:r>
      <w:r w:rsidRPr="00241865">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2126"/>
        <w:gridCol w:w="1134"/>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525A7B">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2126"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134"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525A7B">
        <w:trPr>
          <w:trHeight w:val="20"/>
        </w:trPr>
        <w:tc>
          <w:tcPr>
            <w:tcW w:w="426" w:type="dxa"/>
            <w:vAlign w:val="center"/>
          </w:tcPr>
          <w:p w:rsidR="00F46CF4" w:rsidRPr="00F46CF4" w:rsidRDefault="00F46CF4" w:rsidP="00962D74">
            <w:pPr>
              <w:pStyle w:val="ae"/>
              <w:numPr>
                <w:ilvl w:val="0"/>
                <w:numId w:val="8"/>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2126"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134"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18442D" w:rsidRPr="006A0C0D" w:rsidRDefault="0018442D" w:rsidP="00B36084">
      <w:pPr>
        <w:jc w:val="center"/>
        <w:rPr>
          <w:rFonts w:ascii="Arial Narrow" w:hAnsi="Arial Narrow"/>
          <w:b/>
          <w:sz w:val="24"/>
          <w:szCs w:val="24"/>
        </w:rPr>
      </w:pPr>
    </w:p>
    <w:p w:rsidR="00BC4534" w:rsidRDefault="005545C2"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5545C2"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w:t>
      </w:r>
      <w:r w:rsidR="00241865" w:rsidRPr="00012B7B">
        <w:rPr>
          <w:i/>
          <w:color w:val="auto"/>
          <w:lang w:eastAsia="ru-RU"/>
        </w:rPr>
        <w:t>табл</w:t>
      </w:r>
      <w:r w:rsidR="00315462" w:rsidRPr="00012B7B">
        <w:rPr>
          <w:i/>
          <w:color w:val="auto"/>
          <w:lang w:eastAsia="ru-RU"/>
        </w:rPr>
        <w:t>.</w:t>
      </w:r>
      <w:r w:rsidR="00861C88" w:rsidRPr="00012B7B">
        <w:rPr>
          <w:i/>
          <w:color w:val="auto"/>
          <w:lang w:eastAsia="ru-RU"/>
        </w:rPr>
        <w:t>3</w:t>
      </w:r>
      <w:r w:rsidR="006A0C0D">
        <w:rPr>
          <w:i/>
          <w:color w:val="auto"/>
          <w:lang w:eastAsia="ru-RU"/>
        </w:rPr>
        <w:t>6</w:t>
      </w:r>
      <w:r w:rsidR="00241865">
        <w:rPr>
          <w:color w:val="auto"/>
          <w:lang w:eastAsia="ru-RU"/>
        </w:rPr>
        <w:t>.</w:t>
      </w:r>
    </w:p>
    <w:p w:rsidR="00241865" w:rsidRDefault="00241865" w:rsidP="00132DA8">
      <w:pPr>
        <w:spacing w:after="0" w:line="240" w:lineRule="auto"/>
        <w:jc w:val="right"/>
        <w:rPr>
          <w:rFonts w:ascii="Times New Roman" w:hAnsi="Times New Roman"/>
          <w:sz w:val="16"/>
          <w:szCs w:val="16"/>
        </w:rPr>
      </w:pPr>
    </w:p>
    <w:p w:rsidR="007B348B" w:rsidRDefault="007B348B" w:rsidP="00132DA8">
      <w:pPr>
        <w:spacing w:after="0" w:line="240" w:lineRule="auto"/>
        <w:jc w:val="right"/>
        <w:rPr>
          <w:rFonts w:ascii="Times New Roman" w:hAnsi="Times New Roman"/>
          <w:sz w:val="16"/>
          <w:szCs w:val="16"/>
        </w:rPr>
      </w:pPr>
    </w:p>
    <w:p w:rsidR="007B348B" w:rsidRDefault="007B348B" w:rsidP="00132DA8">
      <w:pPr>
        <w:spacing w:after="0" w:line="240" w:lineRule="auto"/>
        <w:jc w:val="right"/>
        <w:rPr>
          <w:rFonts w:ascii="Times New Roman" w:hAnsi="Times New Roman"/>
          <w:sz w:val="16"/>
          <w:szCs w:val="16"/>
        </w:rPr>
      </w:pPr>
    </w:p>
    <w:p w:rsidR="007B348B" w:rsidRDefault="007B348B" w:rsidP="00132DA8">
      <w:pPr>
        <w:spacing w:after="0" w:line="240" w:lineRule="auto"/>
        <w:jc w:val="right"/>
        <w:rPr>
          <w:rFonts w:ascii="Times New Roman" w:hAnsi="Times New Roman"/>
          <w:sz w:val="16"/>
          <w:szCs w:val="16"/>
        </w:rPr>
      </w:pPr>
    </w:p>
    <w:p w:rsidR="007B348B" w:rsidRPr="006A0C0D" w:rsidRDefault="007B348B" w:rsidP="00132DA8">
      <w:pPr>
        <w:spacing w:after="0" w:line="240" w:lineRule="auto"/>
        <w:jc w:val="right"/>
        <w:rPr>
          <w:rFonts w:ascii="Times New Roman" w:hAnsi="Times New Roman"/>
          <w:sz w:val="16"/>
          <w:szCs w:val="16"/>
        </w:rPr>
      </w:pPr>
    </w:p>
    <w:p w:rsidR="00132DA8" w:rsidRPr="00B35E21" w:rsidRDefault="00861C88" w:rsidP="006A0C0D">
      <w:pPr>
        <w:autoSpaceDE w:val="0"/>
        <w:autoSpaceDN w:val="0"/>
        <w:adjustRightInd w:val="0"/>
        <w:spacing w:after="0" w:line="240" w:lineRule="auto"/>
        <w:rPr>
          <w:rFonts w:ascii="Times New Roman" w:hAnsi="Times New Roman"/>
          <w:b/>
          <w:i/>
          <w:sz w:val="24"/>
          <w:szCs w:val="24"/>
        </w:rPr>
      </w:pPr>
      <w:r>
        <w:rPr>
          <w:rFonts w:ascii="Times New Roman" w:hAnsi="Times New Roman"/>
          <w:i/>
          <w:sz w:val="24"/>
          <w:szCs w:val="24"/>
        </w:rPr>
        <w:lastRenderedPageBreak/>
        <w:t>Таблица 3</w:t>
      </w:r>
      <w:r w:rsidR="006A0C0D">
        <w:rPr>
          <w:rFonts w:ascii="Times New Roman" w:hAnsi="Times New Roman"/>
          <w:i/>
          <w:sz w:val="24"/>
          <w:szCs w:val="24"/>
        </w:rPr>
        <w:t>6</w:t>
      </w:r>
      <w:r w:rsidR="00132DA8" w:rsidRPr="004772B1">
        <w:rPr>
          <w:rFonts w:ascii="Times New Roman" w:hAnsi="Times New Roman"/>
          <w:i/>
          <w:sz w:val="24"/>
          <w:szCs w:val="24"/>
        </w:rPr>
        <w:t>.</w:t>
      </w:r>
      <w:r w:rsidR="00B54885">
        <w:rPr>
          <w:rFonts w:ascii="Times New Roman" w:hAnsi="Times New Roman"/>
          <w:b/>
          <w:i/>
          <w:sz w:val="24"/>
          <w:szCs w:val="24"/>
        </w:rPr>
        <w:t xml:space="preserve"> </w:t>
      </w:r>
    </w:p>
    <w:tbl>
      <w:tblPr>
        <w:tblW w:w="9520" w:type="dxa"/>
        <w:jc w:val="center"/>
        <w:tblLayout w:type="fixed"/>
        <w:tblCellMar>
          <w:left w:w="45" w:type="dxa"/>
          <w:right w:w="45" w:type="dxa"/>
        </w:tblCellMar>
        <w:tblLook w:val="0000"/>
      </w:tblPr>
      <w:tblGrid>
        <w:gridCol w:w="2351"/>
        <w:gridCol w:w="1134"/>
        <w:gridCol w:w="1701"/>
        <w:gridCol w:w="1985"/>
        <w:gridCol w:w="2338"/>
        <w:gridCol w:w="11"/>
      </w:tblGrid>
      <w:tr w:rsidR="00AE554F" w:rsidRPr="0048413F" w:rsidTr="006A0C0D">
        <w:trPr>
          <w:jc w:val="center"/>
        </w:trPr>
        <w:tc>
          <w:tcPr>
            <w:tcW w:w="2351"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70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8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49"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6A0C0D">
        <w:trPr>
          <w:trHeight w:val="428"/>
          <w:jc w:val="center"/>
        </w:trPr>
        <w:tc>
          <w:tcPr>
            <w:tcW w:w="2351" w:type="dxa"/>
            <w:tcBorders>
              <w:top w:val="single" w:sz="4" w:space="0" w:color="auto"/>
              <w:left w:val="single" w:sz="2" w:space="0" w:color="auto"/>
              <w:bottom w:val="single" w:sz="4" w:space="0" w:color="auto"/>
              <w:right w:val="single" w:sz="2" w:space="0" w:color="auto"/>
            </w:tcBorders>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Торговые центры</w:t>
            </w:r>
          </w:p>
        </w:tc>
        <w:tc>
          <w:tcPr>
            <w:tcW w:w="1134"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701"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85"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349"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6A0C0D">
        <w:trPr>
          <w:trHeight w:val="1255"/>
          <w:jc w:val="center"/>
        </w:trPr>
        <w:tc>
          <w:tcPr>
            <w:tcW w:w="2351" w:type="dxa"/>
            <w:tcBorders>
              <w:top w:val="single" w:sz="4" w:space="0" w:color="auto"/>
              <w:left w:val="single" w:sz="2" w:space="0" w:color="auto"/>
              <w:bottom w:val="single" w:sz="2" w:space="0" w:color="auto"/>
              <w:right w:val="single" w:sz="2" w:space="0" w:color="auto"/>
            </w:tcBorders>
          </w:tcPr>
          <w:p w:rsidR="00AE554F" w:rsidRPr="0048413F" w:rsidRDefault="00AE554F" w:rsidP="0027178C">
            <w:pPr>
              <w:spacing w:after="0" w:line="240" w:lineRule="auto"/>
              <w:jc w:val="center"/>
              <w:rPr>
                <w:rFonts w:ascii="Times New Roman" w:hAnsi="Times New Roman"/>
              </w:rPr>
            </w:pPr>
            <w:r w:rsidRPr="0048413F">
              <w:rPr>
                <w:rFonts w:ascii="Times New Roman" w:hAnsi="Times New Roman"/>
              </w:rPr>
              <w:t>Магазин продовольственных товаров, в том числе супермаркеты</w:t>
            </w:r>
          </w:p>
        </w:tc>
        <w:tc>
          <w:tcPr>
            <w:tcW w:w="1134"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701"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85"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349"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6A0C0D">
        <w:trPr>
          <w:gridAfter w:val="1"/>
          <w:wAfter w:w="11" w:type="dxa"/>
          <w:trHeight w:val="217"/>
          <w:jc w:val="center"/>
        </w:trPr>
        <w:tc>
          <w:tcPr>
            <w:tcW w:w="2351" w:type="dxa"/>
            <w:tcBorders>
              <w:top w:val="single" w:sz="4" w:space="0" w:color="auto"/>
              <w:left w:val="single" w:sz="2" w:space="0" w:color="auto"/>
              <w:bottom w:val="single" w:sz="2" w:space="0" w:color="auto"/>
              <w:right w:val="single" w:sz="2" w:space="0" w:color="auto"/>
            </w:tcBorders>
          </w:tcPr>
          <w:p w:rsidR="008C53F2" w:rsidRPr="0048413F" w:rsidRDefault="008C53F2" w:rsidP="0027178C">
            <w:pPr>
              <w:spacing w:after="0" w:line="240" w:lineRule="auto"/>
              <w:jc w:val="center"/>
              <w:rPr>
                <w:rFonts w:ascii="Times New Roman" w:hAnsi="Times New Roman"/>
                <w:spacing w:val="-2"/>
              </w:rPr>
            </w:pPr>
            <w:r w:rsidRPr="0048413F">
              <w:rPr>
                <w:rFonts w:ascii="Times New Roman" w:hAnsi="Times New Roman"/>
                <w:spacing w:val="-2"/>
              </w:rPr>
              <w:t>Магазин</w:t>
            </w:r>
          </w:p>
          <w:p w:rsidR="008C53F2" w:rsidRPr="0048413F" w:rsidRDefault="008C53F2" w:rsidP="0027178C">
            <w:pPr>
              <w:spacing w:after="0" w:line="240" w:lineRule="auto"/>
              <w:jc w:val="center"/>
              <w:rPr>
                <w:rFonts w:ascii="Times New Roman" w:hAnsi="Times New Roman"/>
              </w:rPr>
            </w:pPr>
            <w:r w:rsidRPr="0048413F">
              <w:rPr>
                <w:rFonts w:ascii="Times New Roman" w:hAnsi="Times New Roman"/>
                <w:spacing w:val="-2"/>
              </w:rPr>
              <w:t>непродовольственных товаров</w:t>
            </w:r>
          </w:p>
        </w:tc>
        <w:tc>
          <w:tcPr>
            <w:tcW w:w="1134"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701"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85"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338"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6A0C0D">
        <w:trPr>
          <w:gridAfter w:val="1"/>
          <w:wAfter w:w="11" w:type="dxa"/>
          <w:trHeight w:val="217"/>
          <w:jc w:val="center"/>
        </w:trPr>
        <w:tc>
          <w:tcPr>
            <w:tcW w:w="2351" w:type="dxa"/>
            <w:tcBorders>
              <w:top w:val="single" w:sz="4" w:space="0" w:color="auto"/>
              <w:left w:val="single" w:sz="2" w:space="0" w:color="auto"/>
              <w:bottom w:val="single" w:sz="2" w:space="0" w:color="auto"/>
              <w:right w:val="single" w:sz="2" w:space="0" w:color="auto"/>
            </w:tcBorders>
          </w:tcPr>
          <w:p w:rsidR="008C53F2" w:rsidRPr="0048413F" w:rsidRDefault="008C53F2" w:rsidP="0027178C">
            <w:pPr>
              <w:spacing w:after="0" w:line="240" w:lineRule="auto"/>
              <w:jc w:val="center"/>
              <w:rPr>
                <w:rFonts w:ascii="Times New Roman" w:hAnsi="Times New Roman"/>
              </w:rPr>
            </w:pPr>
            <w:r w:rsidRPr="0048413F">
              <w:rPr>
                <w:rFonts w:ascii="Times New Roman" w:hAnsi="Times New Roman"/>
              </w:rPr>
              <w:t>Предприятие</w:t>
            </w:r>
          </w:p>
          <w:p w:rsidR="008C53F2" w:rsidRPr="0048413F" w:rsidRDefault="008C53F2" w:rsidP="0027178C">
            <w:pPr>
              <w:spacing w:after="0" w:line="240" w:lineRule="auto"/>
              <w:jc w:val="center"/>
              <w:rPr>
                <w:rFonts w:ascii="Times New Roman" w:hAnsi="Times New Roman"/>
              </w:rPr>
            </w:pPr>
            <w:r>
              <w:rPr>
                <w:rFonts w:ascii="Times New Roman" w:hAnsi="Times New Roman"/>
              </w:rPr>
              <w:t>о</w:t>
            </w:r>
            <w:r w:rsidRPr="0048413F">
              <w:rPr>
                <w:rFonts w:ascii="Times New Roman" w:hAnsi="Times New Roman"/>
              </w:rPr>
              <w:t>бщественного питания</w:t>
            </w:r>
          </w:p>
          <w:p w:rsidR="008C53F2" w:rsidRPr="0048413F" w:rsidRDefault="008C53F2" w:rsidP="0027178C">
            <w:pPr>
              <w:spacing w:after="0" w:line="240" w:lineRule="auto"/>
              <w:jc w:val="center"/>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134"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701"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r w:rsidR="00525A7B">
              <w:rPr>
                <w:rFonts w:ascii="Times New Roman" w:hAnsi="Times New Roman"/>
              </w:rPr>
              <w:t xml:space="preserve"> га </w:t>
            </w:r>
          </w:p>
        </w:tc>
        <w:tc>
          <w:tcPr>
            <w:tcW w:w="1985"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338"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w:t>
            </w:r>
            <w:r w:rsidR="00525A7B">
              <w:rPr>
                <w:rFonts w:ascii="Times New Roman" w:hAnsi="Times New Roman"/>
                <w:spacing w:val="-2"/>
              </w:rPr>
              <w:t>-</w:t>
            </w:r>
            <w:r w:rsidRPr="0048413F">
              <w:rPr>
                <w:rFonts w:ascii="Times New Roman" w:hAnsi="Times New Roman"/>
                <w:spacing w:val="-2"/>
              </w:rPr>
              <w:t>тающих должны пре</w:t>
            </w:r>
            <w:r w:rsidR="00525A7B">
              <w:rPr>
                <w:rFonts w:ascii="Times New Roman" w:hAnsi="Times New Roman"/>
                <w:spacing w:val="-2"/>
              </w:rPr>
              <w:t>-</w:t>
            </w:r>
            <w:r w:rsidRPr="0048413F">
              <w:rPr>
                <w:rFonts w:ascii="Times New Roman" w:hAnsi="Times New Roman"/>
                <w:spacing w:val="-2"/>
              </w:rPr>
              <w:t>дусматриваться пред</w:t>
            </w:r>
            <w:r w:rsidR="00525A7B">
              <w:rPr>
                <w:rFonts w:ascii="Times New Roman" w:hAnsi="Times New Roman"/>
                <w:spacing w:val="-2"/>
              </w:rPr>
              <w:t>-</w:t>
            </w:r>
            <w:r w:rsidRPr="0048413F">
              <w:rPr>
                <w:rFonts w:ascii="Times New Roman" w:hAnsi="Times New Roman"/>
                <w:spacing w:val="-2"/>
              </w:rPr>
              <w:t>приятия обществен</w:t>
            </w:r>
            <w:r w:rsidR="00525A7B">
              <w:rPr>
                <w:rFonts w:ascii="Times New Roman" w:hAnsi="Times New Roman"/>
                <w:spacing w:val="-2"/>
              </w:rPr>
              <w:t>-</w:t>
            </w:r>
            <w:r w:rsidRPr="0048413F">
              <w:rPr>
                <w:rFonts w:ascii="Times New Roman" w:hAnsi="Times New Roman"/>
                <w:spacing w:val="-2"/>
              </w:rPr>
              <w:t>ного питания из расчета 220 мест на 1 тыс. работающих в максимальную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w:t>
            </w:r>
            <w:r w:rsidR="00525A7B">
              <w:rPr>
                <w:rFonts w:ascii="Times New Roman" w:hAnsi="Times New Roman"/>
                <w:spacing w:val="-2"/>
              </w:rPr>
              <w:t>-</w:t>
            </w:r>
            <w:r w:rsidRPr="0048413F">
              <w:rPr>
                <w:rFonts w:ascii="Times New Roman" w:hAnsi="Times New Roman"/>
                <w:spacing w:val="-2"/>
              </w:rPr>
              <w:t>приятия обществен</w:t>
            </w:r>
            <w:r w:rsidR="00525A7B">
              <w:rPr>
                <w:rFonts w:ascii="Times New Roman" w:hAnsi="Times New Roman"/>
                <w:spacing w:val="-2"/>
              </w:rPr>
              <w:t>-</w:t>
            </w:r>
            <w:r w:rsidRPr="0048413F">
              <w:rPr>
                <w:rFonts w:ascii="Times New Roman" w:hAnsi="Times New Roman"/>
                <w:spacing w:val="-2"/>
              </w:rPr>
              <w:t>ного питания рассчи</w:t>
            </w:r>
            <w:r w:rsidR="00525A7B">
              <w:rPr>
                <w:rFonts w:ascii="Times New Roman" w:hAnsi="Times New Roman"/>
                <w:spacing w:val="-2"/>
              </w:rPr>
              <w:t>-</w:t>
            </w:r>
            <w:r w:rsidRPr="0048413F">
              <w:rPr>
                <w:rFonts w:ascii="Times New Roman" w:hAnsi="Times New Roman"/>
                <w:spacing w:val="-2"/>
              </w:rPr>
              <w:t>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B54885" w:rsidRDefault="00525A7B" w:rsidP="00525A7B">
      <w:pPr>
        <w:spacing w:after="0" w:line="240" w:lineRule="auto"/>
        <w:ind w:firstLine="567"/>
        <w:jc w:val="both"/>
        <w:rPr>
          <w:rFonts w:ascii="Times New Roman" w:hAnsi="Times New Roman"/>
          <w:sz w:val="24"/>
          <w:szCs w:val="24"/>
        </w:rPr>
      </w:pPr>
      <w:r w:rsidRPr="00525A7B">
        <w:rPr>
          <w:rFonts w:ascii="Times New Roman" w:hAnsi="Times New Roman"/>
          <w:sz w:val="24"/>
          <w:szCs w:val="24"/>
        </w:rPr>
        <w:t>5</w:t>
      </w:r>
      <w:r>
        <w:rPr>
          <w:rFonts w:ascii="Times New Roman" w:hAnsi="Times New Roman"/>
          <w:sz w:val="24"/>
          <w:szCs w:val="24"/>
        </w:rPr>
        <w:t>.8.4.2</w:t>
      </w:r>
      <w:r w:rsidRPr="00525A7B">
        <w:rPr>
          <w:rFonts w:ascii="Times New Roman" w:hAnsi="Times New Roman"/>
          <w:sz w:val="24"/>
          <w:szCs w:val="24"/>
        </w:rPr>
        <w:t>.</w:t>
      </w:r>
      <w:r>
        <w:rPr>
          <w:rFonts w:ascii="Times New Roman" w:hAnsi="Times New Roman"/>
          <w:sz w:val="24"/>
          <w:szCs w:val="24"/>
        </w:rPr>
        <w:t xml:space="preserve"> Минимальные отступы от зданий предприятий торговли и общественного питания до красной линии – 3 м.</w:t>
      </w:r>
    </w:p>
    <w:p w:rsidR="00525A7B" w:rsidRPr="00525A7B" w:rsidRDefault="00525A7B" w:rsidP="00525A7B">
      <w:pPr>
        <w:spacing w:after="0" w:line="240" w:lineRule="auto"/>
        <w:ind w:firstLine="567"/>
        <w:jc w:val="both"/>
        <w:rPr>
          <w:rFonts w:ascii="Times New Roman" w:hAnsi="Times New Roman"/>
          <w:b/>
          <w:sz w:val="24"/>
          <w:szCs w:val="24"/>
        </w:rPr>
      </w:pPr>
      <w:r>
        <w:rPr>
          <w:rFonts w:ascii="Times New Roman" w:hAnsi="Times New Roman"/>
          <w:sz w:val="24"/>
          <w:szCs w:val="24"/>
        </w:rPr>
        <w:t>5.8.4.3. Максимальный процент застройки земельного участка – 60%.</w:t>
      </w:r>
    </w:p>
    <w:p w:rsidR="00B54885" w:rsidRDefault="00B54885" w:rsidP="00241865">
      <w:pPr>
        <w:spacing w:after="0" w:line="240" w:lineRule="auto"/>
        <w:jc w:val="both"/>
        <w:rPr>
          <w:rFonts w:ascii="Times New Roman" w:hAnsi="Times New Roman"/>
          <w:b/>
          <w:sz w:val="24"/>
          <w:szCs w:val="24"/>
        </w:rPr>
      </w:pPr>
    </w:p>
    <w:p w:rsidR="00525A7B" w:rsidRDefault="00525A7B" w:rsidP="00241865">
      <w:pPr>
        <w:spacing w:after="0" w:line="240" w:lineRule="auto"/>
        <w:jc w:val="both"/>
        <w:rPr>
          <w:rFonts w:ascii="Times New Roman" w:hAnsi="Times New Roman"/>
          <w:b/>
          <w:sz w:val="24"/>
          <w:szCs w:val="24"/>
        </w:rPr>
      </w:pPr>
    </w:p>
    <w:p w:rsidR="007D7C5E" w:rsidRPr="00AE554F" w:rsidRDefault="005545C2" w:rsidP="00241865">
      <w:pPr>
        <w:spacing w:after="0" w:line="240" w:lineRule="auto"/>
        <w:jc w:val="both"/>
        <w:rPr>
          <w:rFonts w:ascii="Times New Roman" w:hAnsi="Times New Roman"/>
          <w:b/>
          <w:sz w:val="24"/>
          <w:szCs w:val="24"/>
        </w:rPr>
      </w:pPr>
      <w:r w:rsidRPr="005545C2">
        <w:rPr>
          <w:rFonts w:ascii="Arial Narrow" w:hAnsi="Arial Narrow"/>
          <w:b/>
          <w:noProof/>
          <w:sz w:val="16"/>
          <w:szCs w:val="16"/>
        </w:rPr>
        <w:pict>
          <v:rect id="Rectangle 77" o:spid="_x0000_s1120" style="position:absolute;left:0;text-align:left;margin-left:-.65pt;margin-top:2.3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1D69E0" w:rsidRDefault="005545C2"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w:t>
      </w:r>
      <w:r w:rsidR="005E0CAE" w:rsidRPr="0018442D">
        <w:rPr>
          <w:i/>
          <w:color w:val="auto"/>
          <w:lang w:eastAsia="ru-RU"/>
        </w:rPr>
        <w:t>табл</w:t>
      </w:r>
      <w:r w:rsidR="00315462" w:rsidRPr="0018442D">
        <w:rPr>
          <w:i/>
          <w:color w:val="auto"/>
          <w:lang w:eastAsia="ru-RU"/>
        </w:rPr>
        <w:t>.</w:t>
      </w:r>
      <w:r w:rsidR="0018442D" w:rsidRPr="0018442D">
        <w:rPr>
          <w:i/>
          <w:color w:val="auto"/>
          <w:lang w:eastAsia="ru-RU"/>
        </w:rPr>
        <w:t>3</w:t>
      </w:r>
      <w:r w:rsidR="006A0C0D">
        <w:rPr>
          <w:i/>
          <w:color w:val="auto"/>
          <w:lang w:eastAsia="ru-RU"/>
        </w:rPr>
        <w:t>7</w:t>
      </w:r>
      <w:r w:rsidR="005E0CAE" w:rsidRPr="0018442D">
        <w:rPr>
          <w:i/>
          <w:color w:val="auto"/>
          <w:lang w:eastAsia="ru-RU"/>
        </w:rPr>
        <w:t>.</w:t>
      </w:r>
    </w:p>
    <w:p w:rsidR="006A0C0D" w:rsidRDefault="006A0C0D" w:rsidP="006A0C0D">
      <w:pPr>
        <w:autoSpaceDE w:val="0"/>
        <w:autoSpaceDN w:val="0"/>
        <w:adjustRightInd w:val="0"/>
        <w:spacing w:after="0" w:line="240" w:lineRule="auto"/>
        <w:rPr>
          <w:rFonts w:ascii="Times New Roman" w:hAnsi="Times New Roman"/>
          <w:i/>
          <w:sz w:val="16"/>
          <w:szCs w:val="16"/>
        </w:rPr>
      </w:pPr>
    </w:p>
    <w:p w:rsidR="007B348B" w:rsidRDefault="007B348B" w:rsidP="006A0C0D">
      <w:pPr>
        <w:autoSpaceDE w:val="0"/>
        <w:autoSpaceDN w:val="0"/>
        <w:adjustRightInd w:val="0"/>
        <w:spacing w:after="0" w:line="240" w:lineRule="auto"/>
        <w:rPr>
          <w:rFonts w:ascii="Times New Roman" w:hAnsi="Times New Roman"/>
          <w:i/>
          <w:sz w:val="16"/>
          <w:szCs w:val="16"/>
        </w:rPr>
      </w:pPr>
    </w:p>
    <w:p w:rsidR="007B348B" w:rsidRDefault="007B348B" w:rsidP="006A0C0D">
      <w:pPr>
        <w:autoSpaceDE w:val="0"/>
        <w:autoSpaceDN w:val="0"/>
        <w:adjustRightInd w:val="0"/>
        <w:spacing w:after="0" w:line="240" w:lineRule="auto"/>
        <w:rPr>
          <w:rFonts w:ascii="Times New Roman" w:hAnsi="Times New Roman"/>
          <w:i/>
          <w:sz w:val="16"/>
          <w:szCs w:val="16"/>
        </w:rPr>
      </w:pPr>
    </w:p>
    <w:p w:rsidR="007B348B" w:rsidRPr="006A0C0D" w:rsidRDefault="007B348B" w:rsidP="006A0C0D">
      <w:pPr>
        <w:autoSpaceDE w:val="0"/>
        <w:autoSpaceDN w:val="0"/>
        <w:adjustRightInd w:val="0"/>
        <w:spacing w:after="0" w:line="240" w:lineRule="auto"/>
        <w:rPr>
          <w:rFonts w:ascii="Times New Roman" w:hAnsi="Times New Roman"/>
          <w:i/>
          <w:sz w:val="16"/>
          <w:szCs w:val="16"/>
        </w:rPr>
      </w:pPr>
    </w:p>
    <w:p w:rsidR="007D7C5E" w:rsidRPr="00B92C26" w:rsidRDefault="005E0CAE" w:rsidP="006A0C0D">
      <w:pPr>
        <w:autoSpaceDE w:val="0"/>
        <w:autoSpaceDN w:val="0"/>
        <w:adjustRightInd w:val="0"/>
        <w:spacing w:after="0" w:line="240" w:lineRule="auto"/>
        <w:rPr>
          <w:rFonts w:ascii="Times New Roman" w:hAnsi="Times New Roman"/>
          <w:sz w:val="8"/>
          <w:szCs w:val="8"/>
        </w:rPr>
      </w:pPr>
      <w:r w:rsidRPr="004772B1">
        <w:rPr>
          <w:rFonts w:ascii="Times New Roman" w:hAnsi="Times New Roman"/>
          <w:i/>
          <w:sz w:val="24"/>
          <w:szCs w:val="24"/>
        </w:rPr>
        <w:lastRenderedPageBreak/>
        <w:t xml:space="preserve">Таблица </w:t>
      </w:r>
      <w:r w:rsidR="006A0C0D">
        <w:rPr>
          <w:rFonts w:ascii="Times New Roman" w:hAnsi="Times New Roman"/>
          <w:i/>
          <w:sz w:val="24"/>
          <w:szCs w:val="24"/>
        </w:rPr>
        <w:t>37</w:t>
      </w:r>
      <w:r w:rsidRPr="004772B1">
        <w:rPr>
          <w:rFonts w:ascii="Times New Roman" w:hAnsi="Times New Roman"/>
          <w:i/>
          <w:sz w:val="24"/>
          <w:szCs w:val="24"/>
        </w:rPr>
        <w:t>.</w:t>
      </w:r>
      <w:r w:rsidRPr="00B35E21">
        <w:rPr>
          <w:rFonts w:ascii="Times New Roman" w:hAnsi="Times New Roman"/>
          <w:b/>
          <w:i/>
          <w:sz w:val="24"/>
          <w:szCs w:val="24"/>
        </w:rPr>
        <w:t xml:space="preserve"> </w:t>
      </w:r>
    </w:p>
    <w:tbl>
      <w:tblPr>
        <w:tblW w:w="95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E124C2">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E124C2">
        <w:trPr>
          <w:trHeight w:val="1515"/>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бслуживания</w:t>
            </w:r>
          </w:p>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E124C2">
        <w:trPr>
          <w:trHeight w:val="217"/>
          <w:jc w:val="center"/>
        </w:trPr>
        <w:tc>
          <w:tcPr>
            <w:tcW w:w="2374" w:type="dxa"/>
          </w:tcPr>
          <w:p w:rsidR="000C7512" w:rsidRPr="0048413F" w:rsidRDefault="000C7512" w:rsidP="0027178C">
            <w:pPr>
              <w:spacing w:after="0" w:line="240" w:lineRule="auto"/>
              <w:ind w:right="-57"/>
              <w:jc w:val="center"/>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E124C2">
        <w:trPr>
          <w:trHeight w:val="509"/>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производственно-</w:t>
            </w:r>
            <w:r w:rsidRPr="0048413F">
              <w:rPr>
                <w:rFonts w:ascii="Times New Roman" w:hAnsi="Times New Roman"/>
              </w:rPr>
              <w:t>коммунальной зоне</w:t>
            </w: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E124C2">
        <w:trPr>
          <w:trHeight w:val="217"/>
          <w:jc w:val="center"/>
        </w:trPr>
        <w:tc>
          <w:tcPr>
            <w:tcW w:w="2374" w:type="dxa"/>
          </w:tcPr>
          <w:p w:rsidR="000C7512" w:rsidRPr="0048413F" w:rsidRDefault="000C7512" w:rsidP="0027178C">
            <w:pPr>
              <w:spacing w:after="0" w:line="240" w:lineRule="auto"/>
              <w:jc w:val="center"/>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w:t>
      </w:r>
      <w:r w:rsidR="00B92C26" w:rsidRPr="00012B7B">
        <w:rPr>
          <w:i/>
          <w:color w:val="auto"/>
          <w:lang w:eastAsia="ru-RU"/>
        </w:rPr>
        <w:t>табл</w:t>
      </w:r>
      <w:r w:rsidR="00315462" w:rsidRPr="00012B7B">
        <w:rPr>
          <w:i/>
          <w:color w:val="auto"/>
          <w:lang w:eastAsia="ru-RU"/>
        </w:rPr>
        <w:t>.</w:t>
      </w:r>
      <w:r w:rsidR="0018442D">
        <w:rPr>
          <w:i/>
          <w:color w:val="auto"/>
          <w:lang w:eastAsia="ru-RU"/>
        </w:rPr>
        <w:t>3</w:t>
      </w:r>
      <w:r w:rsidR="006A0C0D">
        <w:rPr>
          <w:i/>
          <w:color w:val="auto"/>
          <w:lang w:eastAsia="ru-RU"/>
        </w:rPr>
        <w:t>8</w:t>
      </w:r>
      <w:r w:rsidR="00B92C26">
        <w:rPr>
          <w:color w:val="auto"/>
          <w:lang w:eastAsia="ru-RU"/>
        </w:rPr>
        <w:t>.</w:t>
      </w:r>
    </w:p>
    <w:p w:rsidR="006A0C0D" w:rsidRPr="006A0C0D" w:rsidRDefault="006A0C0D" w:rsidP="00B92C26">
      <w:pPr>
        <w:pStyle w:val="Default"/>
        <w:tabs>
          <w:tab w:val="left" w:pos="567"/>
        </w:tabs>
        <w:ind w:firstLine="567"/>
        <w:jc w:val="both"/>
        <w:rPr>
          <w:color w:val="auto"/>
          <w:sz w:val="16"/>
          <w:szCs w:val="16"/>
          <w:lang w:eastAsia="ru-RU"/>
        </w:rPr>
      </w:pPr>
    </w:p>
    <w:p w:rsidR="004736BC" w:rsidRPr="00B92C26" w:rsidRDefault="00F459B4" w:rsidP="006A0C0D">
      <w:pPr>
        <w:autoSpaceDE w:val="0"/>
        <w:autoSpaceDN w:val="0"/>
        <w:adjustRightInd w:val="0"/>
        <w:spacing w:after="0" w:line="240" w:lineRule="auto"/>
        <w:rPr>
          <w:rFonts w:ascii="Times New Roman" w:hAnsi="Times New Roman"/>
          <w:sz w:val="8"/>
          <w:szCs w:val="8"/>
        </w:rPr>
      </w:pPr>
      <w:r>
        <w:rPr>
          <w:rFonts w:ascii="Times New Roman" w:hAnsi="Times New Roman"/>
          <w:i/>
          <w:sz w:val="24"/>
          <w:szCs w:val="24"/>
        </w:rPr>
        <w:t xml:space="preserve">Таблица </w:t>
      </w:r>
      <w:r w:rsidR="0018442D">
        <w:rPr>
          <w:rFonts w:ascii="Times New Roman" w:hAnsi="Times New Roman"/>
          <w:i/>
          <w:sz w:val="24"/>
          <w:szCs w:val="24"/>
        </w:rPr>
        <w:t>3</w:t>
      </w:r>
      <w:r w:rsidR="006A0C0D">
        <w:rPr>
          <w:rFonts w:ascii="Times New Roman" w:hAnsi="Times New Roman"/>
          <w:i/>
          <w:sz w:val="24"/>
          <w:szCs w:val="24"/>
        </w:rPr>
        <w:t>8</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w:t>
      </w: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lastRenderedPageBreak/>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A80A7C">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w:t>
      </w:r>
      <w:r w:rsidR="00C77C1A" w:rsidRPr="00B1093F">
        <w:rPr>
          <w:i/>
          <w:color w:val="auto"/>
          <w:lang w:eastAsia="ru-RU"/>
        </w:rPr>
        <w:t>табл</w:t>
      </w:r>
      <w:r w:rsidR="00B1093F" w:rsidRPr="00B1093F">
        <w:rPr>
          <w:i/>
          <w:color w:val="auto"/>
          <w:lang w:eastAsia="ru-RU"/>
        </w:rPr>
        <w:t>.</w:t>
      </w:r>
      <w:r w:rsidR="006A0C0D">
        <w:rPr>
          <w:i/>
          <w:color w:val="auto"/>
          <w:lang w:eastAsia="ru-RU"/>
        </w:rPr>
        <w:t>39</w:t>
      </w:r>
      <w:r w:rsidR="00C77C1A">
        <w:rPr>
          <w:color w:val="auto"/>
          <w:lang w:eastAsia="ru-RU"/>
        </w:rPr>
        <w:t>.</w:t>
      </w:r>
    </w:p>
    <w:p w:rsidR="006A0C0D" w:rsidRPr="006A0C0D" w:rsidRDefault="006A0C0D" w:rsidP="006A0C0D">
      <w:pPr>
        <w:spacing w:after="0" w:line="240" w:lineRule="auto"/>
        <w:rPr>
          <w:rFonts w:ascii="Times New Roman" w:hAnsi="Times New Roman"/>
          <w:i/>
          <w:sz w:val="16"/>
          <w:szCs w:val="16"/>
        </w:rPr>
      </w:pPr>
    </w:p>
    <w:p w:rsidR="00C77C1A" w:rsidRPr="00C77C1A" w:rsidRDefault="004772B1" w:rsidP="006A0C0D">
      <w:pPr>
        <w:spacing w:after="0" w:line="240" w:lineRule="auto"/>
        <w:rPr>
          <w:rFonts w:ascii="Times New Roman" w:hAnsi="Times New Roman"/>
          <w:b/>
          <w:sz w:val="8"/>
          <w:szCs w:val="8"/>
        </w:rPr>
      </w:pPr>
      <w:r w:rsidRPr="004772B1">
        <w:rPr>
          <w:rFonts w:ascii="Times New Roman" w:hAnsi="Times New Roman"/>
          <w:i/>
          <w:sz w:val="24"/>
          <w:szCs w:val="24"/>
        </w:rPr>
        <w:t xml:space="preserve">Таблица </w:t>
      </w:r>
      <w:r w:rsidR="006A0C0D">
        <w:rPr>
          <w:rFonts w:ascii="Times New Roman" w:hAnsi="Times New Roman"/>
          <w:i/>
          <w:sz w:val="24"/>
          <w:szCs w:val="24"/>
        </w:rPr>
        <w:t>39</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p>
    <w:tbl>
      <w:tblPr>
        <w:tblW w:w="9771" w:type="dxa"/>
        <w:jc w:val="center"/>
        <w:tblInd w:w="-151" w:type="dxa"/>
        <w:tblLayout w:type="fixed"/>
        <w:tblCellMar>
          <w:left w:w="45" w:type="dxa"/>
          <w:right w:w="45" w:type="dxa"/>
        </w:tblCellMar>
        <w:tblLook w:val="0000"/>
      </w:tblPr>
      <w:tblGrid>
        <w:gridCol w:w="1985"/>
        <w:gridCol w:w="1123"/>
        <w:gridCol w:w="11"/>
        <w:gridCol w:w="2115"/>
        <w:gridCol w:w="12"/>
        <w:gridCol w:w="2256"/>
        <w:gridCol w:w="12"/>
        <w:gridCol w:w="2236"/>
        <w:gridCol w:w="21"/>
      </w:tblGrid>
      <w:tr w:rsidR="00C77C1A" w:rsidRPr="0048413F" w:rsidTr="00A80A7C">
        <w:trPr>
          <w:gridAfter w:val="1"/>
          <w:wAfter w:w="21" w:type="dxa"/>
          <w:jc w:val="center"/>
        </w:trPr>
        <w:tc>
          <w:tcPr>
            <w:tcW w:w="1985"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A80A7C">
        <w:trPr>
          <w:trHeight w:val="76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Центральный</w:t>
            </w:r>
          </w:p>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rPr>
              <w:lastRenderedPageBreak/>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A80A7C">
        <w:trPr>
          <w:trHeight w:val="217"/>
          <w:jc w:val="center"/>
        </w:trPr>
        <w:tc>
          <w:tcPr>
            <w:tcW w:w="1985" w:type="dxa"/>
            <w:tcBorders>
              <w:top w:val="single" w:sz="2" w:space="0" w:color="auto"/>
              <w:left w:val="single" w:sz="2" w:space="0" w:color="auto"/>
              <w:bottom w:val="single" w:sz="2" w:space="0" w:color="auto"/>
              <w:right w:val="single" w:sz="2" w:space="0" w:color="auto"/>
            </w:tcBorders>
          </w:tcPr>
          <w:p w:rsidR="00C77C1A" w:rsidRPr="0048413F" w:rsidRDefault="00C77C1A" w:rsidP="0027178C">
            <w:pPr>
              <w:spacing w:after="0" w:line="240" w:lineRule="auto"/>
              <w:jc w:val="center"/>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7B348B" w:rsidRDefault="007B348B" w:rsidP="007B348B">
      <w:pPr>
        <w:spacing w:after="0" w:line="240" w:lineRule="auto"/>
        <w:jc w:val="center"/>
        <w:rPr>
          <w:rFonts w:ascii="Times New Roman" w:hAnsi="Times New Roman"/>
          <w:b/>
          <w:sz w:val="24"/>
          <w:szCs w:val="24"/>
        </w:rPr>
      </w:pPr>
    </w:p>
    <w:p w:rsidR="007B348B" w:rsidRPr="007B348B" w:rsidRDefault="007B348B" w:rsidP="007B348B">
      <w:pPr>
        <w:spacing w:after="0" w:line="240" w:lineRule="auto"/>
        <w:jc w:val="center"/>
        <w:rPr>
          <w:rFonts w:ascii="Times New Roman" w:hAnsi="Times New Roman"/>
          <w:b/>
          <w:sz w:val="24"/>
          <w:szCs w:val="24"/>
        </w:rPr>
      </w:pPr>
    </w:p>
    <w:p w:rsidR="007B348B" w:rsidRPr="007B348B" w:rsidRDefault="007B348B" w:rsidP="007B348B">
      <w:pPr>
        <w:spacing w:after="0" w:line="240" w:lineRule="auto"/>
        <w:jc w:val="center"/>
        <w:rPr>
          <w:rFonts w:ascii="Times New Roman" w:hAnsi="Times New Roman"/>
          <w:b/>
          <w:sz w:val="24"/>
          <w:szCs w:val="24"/>
        </w:rPr>
      </w:pPr>
      <w:r w:rsidRPr="005545C2">
        <w:rPr>
          <w:rFonts w:ascii="Arial Narrow" w:hAnsi="Arial Narrow"/>
          <w:b/>
          <w:noProof/>
          <w:sz w:val="28"/>
          <w:szCs w:val="28"/>
        </w:rPr>
        <w:pict>
          <v:rect id="Rectangle 137" o:spid="_x0000_s1118" style="position:absolute;left:0;text-align:left;margin-left:-4.05pt;margin-top:10.25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5E02C7" w:rsidRDefault="005E02C7" w:rsidP="007B348B">
      <w:pPr>
        <w:spacing w:after="0" w:line="240" w:lineRule="auto"/>
        <w:jc w:val="center"/>
        <w:rPr>
          <w:rFonts w:ascii="Arial Narrow" w:hAnsi="Arial Narrow"/>
          <w:b/>
          <w:sz w:val="16"/>
          <w:szCs w:val="16"/>
        </w:rPr>
      </w:pP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5545C2" w:rsidP="004821C4">
      <w:pPr>
        <w:spacing w:after="0" w:line="240" w:lineRule="auto"/>
        <w:jc w:val="center"/>
        <w:rPr>
          <w:rFonts w:ascii="Arial Narrow" w:hAnsi="Arial Narrow"/>
          <w:b/>
          <w:color w:val="1F497D" w:themeColor="text2"/>
          <w:sz w:val="16"/>
          <w:szCs w:val="16"/>
        </w:rPr>
      </w:pPr>
      <w:r w:rsidRPr="005545C2">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w:t>
      </w:r>
      <w:r w:rsidR="00B35E21" w:rsidRPr="00B1093F">
        <w:rPr>
          <w:i/>
          <w:color w:val="auto"/>
          <w:lang w:eastAsia="ru-RU"/>
        </w:rPr>
        <w:t>табл</w:t>
      </w:r>
      <w:r w:rsidR="00315462" w:rsidRPr="00B1093F">
        <w:rPr>
          <w:i/>
          <w:color w:val="auto"/>
          <w:lang w:eastAsia="ru-RU"/>
        </w:rPr>
        <w:t>.</w:t>
      </w:r>
      <w:r w:rsidR="001C552E" w:rsidRPr="00B1093F">
        <w:rPr>
          <w:i/>
          <w:color w:val="auto"/>
          <w:lang w:eastAsia="ru-RU"/>
        </w:rPr>
        <w:t>4</w:t>
      </w:r>
      <w:r w:rsidR="006A0C0D">
        <w:rPr>
          <w:i/>
          <w:color w:val="auto"/>
          <w:lang w:eastAsia="ru-RU"/>
        </w:rPr>
        <w:t>0</w:t>
      </w:r>
      <w:r w:rsidR="00B35E21">
        <w:rPr>
          <w:color w:val="auto"/>
          <w:lang w:eastAsia="ru-RU"/>
        </w:rPr>
        <w:t>.</w:t>
      </w:r>
    </w:p>
    <w:p w:rsidR="006A0C0D" w:rsidRPr="006A0C0D" w:rsidRDefault="006A0C0D" w:rsidP="006A0C0D">
      <w:pPr>
        <w:tabs>
          <w:tab w:val="left" w:pos="567"/>
        </w:tabs>
        <w:spacing w:after="0" w:line="240" w:lineRule="auto"/>
        <w:rPr>
          <w:rFonts w:ascii="Times New Roman" w:hAnsi="Times New Roman"/>
          <w:i/>
          <w:sz w:val="16"/>
          <w:szCs w:val="16"/>
        </w:rPr>
      </w:pPr>
    </w:p>
    <w:p w:rsidR="00B35E21" w:rsidRPr="00B35E21" w:rsidRDefault="001C552E" w:rsidP="006A0C0D">
      <w:pPr>
        <w:tabs>
          <w:tab w:val="left" w:pos="567"/>
        </w:tabs>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B1093F">
        <w:rPr>
          <w:rFonts w:ascii="Times New Roman" w:hAnsi="Times New Roman"/>
          <w:i/>
          <w:sz w:val="24"/>
          <w:szCs w:val="24"/>
        </w:rPr>
        <w:t>4</w:t>
      </w:r>
      <w:r w:rsidR="006A0C0D">
        <w:rPr>
          <w:rFonts w:ascii="Times New Roman" w:hAnsi="Times New Roman"/>
          <w:i/>
          <w:sz w:val="24"/>
          <w:szCs w:val="24"/>
        </w:rPr>
        <w:t>0</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w:t>
      </w:r>
    </w:p>
    <w:tbl>
      <w:tblPr>
        <w:tblW w:w="9601" w:type="dxa"/>
        <w:jc w:val="center"/>
        <w:tblInd w:w="-191" w:type="dxa"/>
        <w:tblLayout w:type="fixed"/>
        <w:tblCellMar>
          <w:left w:w="45" w:type="dxa"/>
          <w:right w:w="45" w:type="dxa"/>
        </w:tblCellMar>
        <w:tblLook w:val="0000"/>
      </w:tblPr>
      <w:tblGrid>
        <w:gridCol w:w="1843"/>
        <w:gridCol w:w="1276"/>
        <w:gridCol w:w="1559"/>
        <w:gridCol w:w="1134"/>
        <w:gridCol w:w="2268"/>
        <w:gridCol w:w="1521"/>
      </w:tblGrid>
      <w:tr w:rsidR="00B35E21" w:rsidRPr="0048413F" w:rsidTr="001C552E">
        <w:trPr>
          <w:trHeight w:val="1017"/>
          <w:jc w:val="center"/>
        </w:trPr>
        <w:tc>
          <w:tcPr>
            <w:tcW w:w="1843"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1C552E">
        <w:trPr>
          <w:trHeight w:val="217"/>
          <w:jc w:val="center"/>
        </w:trPr>
        <w:tc>
          <w:tcPr>
            <w:tcW w:w="1843"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B35E21" w:rsidRPr="0048413F" w:rsidRDefault="00B35E21" w:rsidP="0027178C">
            <w:pPr>
              <w:spacing w:after="0" w:line="240" w:lineRule="auto"/>
              <w:ind w:right="-57"/>
              <w:jc w:val="center"/>
              <w:rPr>
                <w:rFonts w:ascii="Times New Roman" w:hAnsi="Times New Roman"/>
              </w:rPr>
            </w:pPr>
            <w:r w:rsidRPr="0048413F">
              <w:rPr>
                <w:rFonts w:ascii="Times New Roman" w:hAnsi="Times New Roman"/>
                <w:spacing w:val="-2"/>
              </w:rPr>
              <w:t>Административно</w:t>
            </w:r>
            <w:r w:rsidRPr="0048413F">
              <w:rPr>
                <w:rFonts w:ascii="Times New Roman" w:hAnsi="Times New Roman"/>
              </w:rPr>
              <w:t>-управленческое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1C552E">
        <w:trPr>
          <w:trHeight w:val="217"/>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Отделение</w:t>
            </w:r>
          </w:p>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В сельской местности может обслу</w:t>
            </w:r>
            <w:r w:rsidR="002A0ACE">
              <w:rPr>
                <w:rFonts w:ascii="Times New Roman" w:hAnsi="Times New Roman"/>
              </w:rPr>
              <w:t>-</w:t>
            </w:r>
            <w:r w:rsidRPr="0048413F">
              <w:rPr>
                <w:rFonts w:ascii="Times New Roman" w:hAnsi="Times New Roman"/>
              </w:rPr>
              <w:t>живать комп</w:t>
            </w:r>
            <w:r w:rsidR="002A0ACE">
              <w:rPr>
                <w:rFonts w:ascii="Times New Roman" w:hAnsi="Times New Roman"/>
              </w:rPr>
              <w:t>-</w:t>
            </w:r>
            <w:r w:rsidRPr="0048413F">
              <w:rPr>
                <w:rFonts w:ascii="Times New Roman" w:hAnsi="Times New Roman"/>
              </w:rPr>
              <w:t xml:space="preserve">лекс сельских населенных пунктов </w:t>
            </w:r>
          </w:p>
        </w:tc>
      </w:tr>
      <w:tr w:rsidR="004179D7" w:rsidRPr="0048413F" w:rsidTr="001C552E">
        <w:trPr>
          <w:trHeight w:val="1435"/>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1C552E">
        <w:trPr>
          <w:trHeight w:val="1238"/>
          <w:jc w:val="center"/>
        </w:trPr>
        <w:tc>
          <w:tcPr>
            <w:tcW w:w="1843" w:type="dxa"/>
            <w:tcBorders>
              <w:top w:val="single" w:sz="2" w:space="0" w:color="auto"/>
              <w:left w:val="single" w:sz="2" w:space="0" w:color="auto"/>
              <w:bottom w:val="single" w:sz="2" w:space="0" w:color="auto"/>
              <w:right w:val="single" w:sz="2" w:space="0" w:color="auto"/>
            </w:tcBorders>
          </w:tcPr>
          <w:p w:rsidR="004179D7" w:rsidRPr="0048413F" w:rsidRDefault="004179D7" w:rsidP="0027178C">
            <w:pPr>
              <w:spacing w:after="0" w:line="240" w:lineRule="auto"/>
              <w:jc w:val="center"/>
              <w:rPr>
                <w:rFonts w:ascii="Times New Roman" w:hAnsi="Times New Roman"/>
              </w:rPr>
            </w:pPr>
            <w:r w:rsidRPr="0048413F">
              <w:rPr>
                <w:rFonts w:ascii="Times New Roman" w:hAnsi="Times New Roman"/>
              </w:rPr>
              <w:t>Пожарное депо</w:t>
            </w:r>
          </w:p>
          <w:p w:rsidR="004179D7" w:rsidRPr="0048413F" w:rsidRDefault="004179D7" w:rsidP="0027178C">
            <w:pPr>
              <w:spacing w:after="0" w:line="240" w:lineRule="auto"/>
              <w:jc w:val="center"/>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w:t>
      </w:r>
      <w:r w:rsidR="004179D7" w:rsidRPr="00B1093F">
        <w:rPr>
          <w:rFonts w:ascii="Times New Roman" w:hAnsi="Times New Roman"/>
          <w:i/>
          <w:sz w:val="24"/>
          <w:szCs w:val="24"/>
        </w:rPr>
        <w:t>табл</w:t>
      </w:r>
      <w:r w:rsidR="00EB3772" w:rsidRPr="00B1093F">
        <w:rPr>
          <w:rFonts w:ascii="Times New Roman" w:hAnsi="Times New Roman"/>
          <w:i/>
          <w:sz w:val="24"/>
          <w:szCs w:val="24"/>
        </w:rPr>
        <w:t>.4</w:t>
      </w:r>
      <w:r w:rsidR="002A0ACE">
        <w:rPr>
          <w:rFonts w:ascii="Times New Roman" w:hAnsi="Times New Roman"/>
          <w:i/>
          <w:sz w:val="24"/>
          <w:szCs w:val="24"/>
        </w:rPr>
        <w:t>1</w:t>
      </w:r>
      <w:r w:rsidR="004179D7">
        <w:rPr>
          <w:rFonts w:ascii="Times New Roman" w:hAnsi="Times New Roman"/>
          <w:sz w:val="24"/>
          <w:szCs w:val="24"/>
        </w:rPr>
        <w:t>.</w:t>
      </w:r>
    </w:p>
    <w:p w:rsidR="002A0ACE" w:rsidRDefault="002A0ACE" w:rsidP="002A0ACE">
      <w:pPr>
        <w:spacing w:after="0" w:line="240" w:lineRule="auto"/>
        <w:rPr>
          <w:rFonts w:ascii="Times New Roman" w:hAnsi="Times New Roman"/>
          <w:i/>
          <w:sz w:val="16"/>
          <w:szCs w:val="16"/>
        </w:rPr>
      </w:pPr>
    </w:p>
    <w:p w:rsidR="007B348B" w:rsidRDefault="007B348B" w:rsidP="002A0ACE">
      <w:pPr>
        <w:spacing w:after="0" w:line="240" w:lineRule="auto"/>
        <w:rPr>
          <w:rFonts w:ascii="Times New Roman" w:hAnsi="Times New Roman"/>
          <w:i/>
          <w:sz w:val="16"/>
          <w:szCs w:val="16"/>
        </w:rPr>
      </w:pPr>
    </w:p>
    <w:p w:rsidR="007B348B" w:rsidRDefault="007B348B" w:rsidP="002A0ACE">
      <w:pPr>
        <w:spacing w:after="0" w:line="240" w:lineRule="auto"/>
        <w:rPr>
          <w:rFonts w:ascii="Times New Roman" w:hAnsi="Times New Roman"/>
          <w:i/>
          <w:sz w:val="16"/>
          <w:szCs w:val="16"/>
        </w:rPr>
      </w:pPr>
    </w:p>
    <w:p w:rsidR="007B348B" w:rsidRDefault="007B348B" w:rsidP="002A0ACE">
      <w:pPr>
        <w:spacing w:after="0" w:line="240" w:lineRule="auto"/>
        <w:rPr>
          <w:rFonts w:ascii="Times New Roman" w:hAnsi="Times New Roman"/>
          <w:i/>
          <w:sz w:val="16"/>
          <w:szCs w:val="16"/>
        </w:rPr>
      </w:pPr>
    </w:p>
    <w:p w:rsidR="007B348B" w:rsidRPr="002A0ACE" w:rsidRDefault="007B348B" w:rsidP="002A0ACE">
      <w:pPr>
        <w:spacing w:after="0" w:line="240" w:lineRule="auto"/>
        <w:rPr>
          <w:rFonts w:ascii="Times New Roman" w:hAnsi="Times New Roman"/>
          <w:i/>
          <w:sz w:val="16"/>
          <w:szCs w:val="16"/>
        </w:rPr>
      </w:pPr>
    </w:p>
    <w:p w:rsidR="004821C4" w:rsidRPr="004179D7" w:rsidRDefault="004179D7" w:rsidP="002A0ACE">
      <w:pPr>
        <w:spacing w:after="0" w:line="240" w:lineRule="auto"/>
        <w:rPr>
          <w:rFonts w:ascii="Times New Roman" w:hAnsi="Times New Roman"/>
          <w:sz w:val="8"/>
          <w:szCs w:val="8"/>
        </w:rPr>
      </w:pPr>
      <w:r w:rsidRPr="005112F0">
        <w:rPr>
          <w:rFonts w:ascii="Times New Roman" w:hAnsi="Times New Roman"/>
          <w:i/>
          <w:sz w:val="24"/>
          <w:szCs w:val="24"/>
        </w:rPr>
        <w:lastRenderedPageBreak/>
        <w:t xml:space="preserve">Таблица </w:t>
      </w:r>
      <w:r w:rsidR="00EB3772">
        <w:rPr>
          <w:rFonts w:ascii="Times New Roman" w:hAnsi="Times New Roman"/>
          <w:i/>
          <w:sz w:val="24"/>
          <w:szCs w:val="24"/>
        </w:rPr>
        <w:t>4</w:t>
      </w:r>
      <w:r w:rsidR="002A0ACE">
        <w:rPr>
          <w:rFonts w:ascii="Times New Roman" w:hAnsi="Times New Roman"/>
          <w:i/>
          <w:sz w:val="24"/>
          <w:szCs w:val="24"/>
        </w:rPr>
        <w:t>1</w:t>
      </w:r>
      <w:r w:rsidR="004821C4" w:rsidRPr="005112F0">
        <w:rPr>
          <w:rFonts w:ascii="Times New Roman" w:hAnsi="Times New Roman"/>
          <w:i/>
          <w:sz w:val="24"/>
          <w:szCs w:val="24"/>
        </w:rPr>
        <w:t>.</w:t>
      </w:r>
      <w:r w:rsidRPr="004179D7">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59"/>
        <w:gridCol w:w="1134"/>
        <w:gridCol w:w="1370"/>
        <w:gridCol w:w="898"/>
      </w:tblGrid>
      <w:tr w:rsidR="004821C4" w:rsidRPr="00785088" w:rsidTr="00B1093F">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93"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268"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B1093F">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59"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370"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B1093F">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59"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268"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B1093F">
        <w:tc>
          <w:tcPr>
            <w:tcW w:w="426" w:type="dxa"/>
            <w:vAlign w:val="center"/>
          </w:tcPr>
          <w:p w:rsidR="004821C4" w:rsidRPr="00785088" w:rsidRDefault="004821C4" w:rsidP="00962D74">
            <w:pPr>
              <w:pStyle w:val="ae"/>
              <w:numPr>
                <w:ilvl w:val="0"/>
                <w:numId w:val="4"/>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59"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268"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7B348B" w:rsidRDefault="007B348B" w:rsidP="000C18A2">
      <w:pPr>
        <w:spacing w:after="0" w:line="240" w:lineRule="auto"/>
        <w:rPr>
          <w:rFonts w:ascii="Times New Roman" w:hAnsi="Times New Roman"/>
          <w:sz w:val="24"/>
          <w:szCs w:val="24"/>
        </w:rPr>
      </w:pPr>
    </w:p>
    <w:p w:rsidR="007B348B" w:rsidRDefault="007B348B" w:rsidP="000C18A2">
      <w:pPr>
        <w:spacing w:after="0" w:line="240" w:lineRule="auto"/>
        <w:rPr>
          <w:rFonts w:ascii="Times New Roman" w:hAnsi="Times New Roman"/>
          <w:sz w:val="24"/>
          <w:szCs w:val="24"/>
        </w:rPr>
      </w:pPr>
    </w:p>
    <w:p w:rsidR="00B75C80" w:rsidRDefault="005545C2" w:rsidP="000C18A2">
      <w:pPr>
        <w:spacing w:after="0" w:line="240" w:lineRule="auto"/>
        <w:rPr>
          <w:rFonts w:ascii="Times New Roman" w:hAnsi="Times New Roman"/>
          <w:sz w:val="24"/>
          <w:szCs w:val="24"/>
        </w:rPr>
      </w:pPr>
      <w:r w:rsidRPr="005545C2">
        <w:rPr>
          <w:rFonts w:ascii="Arial Narrow" w:hAnsi="Arial Narrow"/>
          <w:b/>
          <w:noProof/>
          <w:sz w:val="16"/>
          <w:szCs w:val="16"/>
        </w:rPr>
        <w:pict>
          <v:rect id="Rectangle 67" o:spid="_x0000_s1116" style="position:absolute;margin-left:-1.2pt;margin-top:11.85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5545C2" w:rsidP="000C18A2">
      <w:pPr>
        <w:spacing w:after="0" w:line="240" w:lineRule="auto"/>
        <w:jc w:val="center"/>
        <w:rPr>
          <w:rFonts w:ascii="Arial Narrow" w:hAnsi="Arial Narrow"/>
          <w:b/>
          <w:color w:val="1F497D" w:themeColor="text2"/>
          <w:sz w:val="16"/>
          <w:szCs w:val="16"/>
        </w:rPr>
      </w:pPr>
      <w:r w:rsidRPr="005545C2">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 xml:space="preserve">мать в соответствии с </w:t>
      </w:r>
      <w:r w:rsidR="00EB3772" w:rsidRPr="00A038AD">
        <w:rPr>
          <w:i/>
          <w:color w:val="auto"/>
          <w:lang w:eastAsia="ru-RU"/>
        </w:rPr>
        <w:t>табл.4</w:t>
      </w:r>
      <w:r w:rsidR="002A0ACE">
        <w:rPr>
          <w:i/>
          <w:color w:val="auto"/>
          <w:lang w:eastAsia="ru-RU"/>
        </w:rPr>
        <w:t>2</w:t>
      </w:r>
      <w:r w:rsidR="009369EC">
        <w:rPr>
          <w:color w:val="auto"/>
          <w:lang w:eastAsia="ru-RU"/>
        </w:rPr>
        <w:t>.</w:t>
      </w:r>
    </w:p>
    <w:p w:rsidR="002A0ACE" w:rsidRPr="002A0ACE" w:rsidRDefault="002A0ACE" w:rsidP="00B54885">
      <w:pPr>
        <w:spacing w:after="0" w:line="240" w:lineRule="auto"/>
        <w:jc w:val="right"/>
        <w:rPr>
          <w:rFonts w:ascii="Times New Roman" w:hAnsi="Times New Roman"/>
          <w:i/>
          <w:sz w:val="16"/>
          <w:szCs w:val="16"/>
        </w:rPr>
      </w:pPr>
    </w:p>
    <w:p w:rsidR="004179D7" w:rsidRPr="009369EC"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2</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w:t>
      </w:r>
    </w:p>
    <w:tbl>
      <w:tblPr>
        <w:tblW w:w="9562" w:type="dxa"/>
        <w:jc w:val="center"/>
        <w:tblInd w:w="54" w:type="dxa"/>
        <w:tblLayout w:type="fixed"/>
        <w:tblCellMar>
          <w:left w:w="45" w:type="dxa"/>
          <w:right w:w="45" w:type="dxa"/>
        </w:tblCellMar>
        <w:tblLook w:val="0000"/>
      </w:tblPr>
      <w:tblGrid>
        <w:gridCol w:w="1805"/>
        <w:gridCol w:w="954"/>
        <w:gridCol w:w="2100"/>
        <w:gridCol w:w="2272"/>
        <w:gridCol w:w="2431"/>
      </w:tblGrid>
      <w:tr w:rsidR="000D0398" w:rsidRPr="0048413F" w:rsidTr="00A038AD">
        <w:trPr>
          <w:trHeight w:val="1275"/>
          <w:jc w:val="center"/>
        </w:trPr>
        <w:tc>
          <w:tcPr>
            <w:tcW w:w="1805"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954"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w:t>
            </w:r>
            <w:r w:rsidR="00A038AD">
              <w:rPr>
                <w:rFonts w:ascii="Times New Roman" w:hAnsi="Times New Roman"/>
                <w:bCs/>
              </w:rPr>
              <w:t>-</w:t>
            </w:r>
            <w:r w:rsidRPr="0048413F">
              <w:rPr>
                <w:rFonts w:ascii="Times New Roman" w:hAnsi="Times New Roman"/>
                <w:bCs/>
              </w:rPr>
              <w:t>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95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954"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lastRenderedPageBreak/>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1C552E">
            <w:pPr>
              <w:spacing w:after="0" w:line="240" w:lineRule="auto"/>
              <w:ind w:right="-57"/>
              <w:jc w:val="center"/>
              <w:rPr>
                <w:rFonts w:ascii="Times New Roman" w:hAnsi="Times New Roman"/>
              </w:rPr>
            </w:pPr>
            <w:r w:rsidRPr="0048413F">
              <w:rPr>
                <w:rFonts w:ascii="Times New Roman" w:hAnsi="Times New Roman"/>
              </w:rPr>
              <w:t>Оздоровительные лагеря старшеклассников</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A038AD">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954"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A038AD" w:rsidRPr="003C7EA9" w:rsidRDefault="00A038AD" w:rsidP="00127C3A">
      <w:pPr>
        <w:spacing w:after="0" w:line="240" w:lineRule="auto"/>
        <w:ind w:firstLine="567"/>
        <w:jc w:val="both"/>
        <w:rPr>
          <w:rFonts w:ascii="Times New Roman" w:hAnsi="Times New Roman"/>
          <w:sz w:val="24"/>
          <w:szCs w:val="24"/>
        </w:rPr>
      </w:pPr>
      <w:r>
        <w:rPr>
          <w:rFonts w:ascii="Times New Roman" w:hAnsi="Times New Roman"/>
          <w:sz w:val="24"/>
          <w:szCs w:val="24"/>
        </w:rPr>
        <w:t>5.8.7.3. Максимальный процент застройки в границах земельного участка – 80%.</w:t>
      </w:r>
    </w:p>
    <w:p w:rsidR="00602642" w:rsidRDefault="00602642" w:rsidP="00E6793F">
      <w:pPr>
        <w:spacing w:after="0" w:line="240" w:lineRule="auto"/>
        <w:rPr>
          <w:rFonts w:ascii="Times New Roman" w:hAnsi="Times New Roman"/>
          <w:sz w:val="20"/>
          <w:szCs w:val="20"/>
        </w:rPr>
      </w:pPr>
    </w:p>
    <w:p w:rsidR="001C552E" w:rsidRDefault="005545C2" w:rsidP="00E6793F">
      <w:pPr>
        <w:spacing w:after="0" w:line="240" w:lineRule="auto"/>
        <w:rPr>
          <w:rFonts w:ascii="Times New Roman" w:hAnsi="Times New Roman"/>
          <w:sz w:val="20"/>
          <w:szCs w:val="20"/>
        </w:rPr>
      </w:pPr>
      <w:r w:rsidRPr="005545C2">
        <w:rPr>
          <w:rFonts w:ascii="Arial Narrow" w:hAnsi="Arial Narrow"/>
          <w:b/>
          <w:noProof/>
          <w:sz w:val="16"/>
          <w:szCs w:val="16"/>
        </w:rPr>
        <w:pict>
          <v:rect id="Rectangle 81" o:spid="_x0000_s1114" style="position:absolute;margin-left:-.65pt;margin-top:9.5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1C552E" w:rsidRPr="00315462" w:rsidRDefault="001C552E" w:rsidP="00E6793F">
      <w:pPr>
        <w:spacing w:after="0" w:line="240" w:lineRule="auto"/>
        <w:rPr>
          <w:rFonts w:ascii="Times New Roman" w:hAnsi="Times New Roman"/>
          <w:sz w:val="20"/>
          <w:szCs w:val="20"/>
        </w:rPr>
      </w:pPr>
    </w:p>
    <w:p w:rsidR="00E6793F" w:rsidRPr="00B75C80" w:rsidRDefault="005545C2" w:rsidP="00E124C2">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 xml:space="preserve">следует принимать в соответствии с </w:t>
      </w:r>
      <w:r w:rsidR="004B72CD" w:rsidRPr="00A038AD">
        <w:rPr>
          <w:rFonts w:ascii="Times New Roman" w:hAnsi="Times New Roman"/>
          <w:i/>
          <w:sz w:val="24"/>
          <w:szCs w:val="24"/>
        </w:rPr>
        <w:t>табл</w:t>
      </w:r>
      <w:r w:rsidR="00315462"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3</w:t>
      </w:r>
      <w:r w:rsidR="004B72CD" w:rsidRPr="0082645A">
        <w:rPr>
          <w:rFonts w:ascii="Times New Roman" w:hAnsi="Times New Roman"/>
          <w:sz w:val="24"/>
          <w:szCs w:val="24"/>
        </w:rPr>
        <w:t>.</w:t>
      </w:r>
    </w:p>
    <w:p w:rsidR="002A0ACE" w:rsidRPr="002A0ACE" w:rsidRDefault="002A0ACE" w:rsidP="002A5A00">
      <w:pPr>
        <w:spacing w:after="0" w:line="240" w:lineRule="auto"/>
        <w:ind w:firstLine="567"/>
        <w:jc w:val="both"/>
        <w:rPr>
          <w:rFonts w:ascii="Times New Roman" w:hAnsi="Times New Roman"/>
          <w:sz w:val="16"/>
          <w:szCs w:val="16"/>
        </w:rPr>
      </w:pPr>
    </w:p>
    <w:p w:rsidR="004B72CD" w:rsidRPr="004B72CD" w:rsidRDefault="00EB3772" w:rsidP="002A0ACE">
      <w:pPr>
        <w:spacing w:after="0" w:line="240" w:lineRule="auto"/>
        <w:rPr>
          <w:rFonts w:ascii="Times New Roman" w:hAnsi="Times New Roman"/>
          <w:b/>
          <w:i/>
          <w:sz w:val="8"/>
          <w:szCs w:val="8"/>
        </w:rPr>
      </w:pPr>
      <w:r>
        <w:rPr>
          <w:rFonts w:ascii="Times New Roman" w:hAnsi="Times New Roman"/>
          <w:i/>
          <w:sz w:val="24"/>
          <w:szCs w:val="24"/>
        </w:rPr>
        <w:t>Таблица 4</w:t>
      </w:r>
      <w:r w:rsidR="002A0ACE">
        <w:rPr>
          <w:rFonts w:ascii="Times New Roman" w:hAnsi="Times New Roman"/>
          <w:i/>
          <w:sz w:val="24"/>
          <w:szCs w:val="24"/>
        </w:rPr>
        <w:t>3</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w:t>
      </w: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Открытые</w:t>
            </w:r>
          </w:p>
          <w:p w:rsidR="004B72CD" w:rsidRPr="00FF5D73" w:rsidRDefault="004B72CD" w:rsidP="0027178C">
            <w:pPr>
              <w:tabs>
                <w:tab w:val="center" w:pos="4677"/>
                <w:tab w:val="right" w:pos="9355"/>
              </w:tabs>
              <w:ind w:right="-57"/>
              <w:jc w:val="center"/>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27178C">
            <w:pPr>
              <w:tabs>
                <w:tab w:val="center" w:pos="4677"/>
                <w:tab w:val="right" w:pos="9355"/>
              </w:tabs>
              <w:jc w:val="center"/>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lastRenderedPageBreak/>
              <w:t>Зона</w:t>
            </w:r>
          </w:p>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природных</w:t>
            </w:r>
          </w:p>
          <w:p w:rsidR="004B72CD" w:rsidRPr="00FF5D73" w:rsidRDefault="004B72CD" w:rsidP="0027178C">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w:t>
      </w:r>
      <w:r w:rsidR="004B72CD"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4</w:t>
      </w:r>
      <w:r w:rsidR="004B72CD" w:rsidRPr="0082645A">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B72CD" w:rsidRPr="004B72CD"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4</w:t>
      </w:r>
      <w:r w:rsidR="004B72CD" w:rsidRPr="002D0574">
        <w:rPr>
          <w:rFonts w:ascii="Times New Roman" w:hAnsi="Times New Roman"/>
          <w:b/>
          <w:i/>
          <w:sz w:val="24"/>
          <w:szCs w:val="24"/>
        </w:rPr>
        <w:t>.</w:t>
      </w: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0E4239">
        <w:rPr>
          <w:rFonts w:ascii="Times New Roman" w:hAnsi="Times New Roman"/>
          <w:sz w:val="24"/>
          <w:szCs w:val="24"/>
        </w:rPr>
        <w:t>Сабиновск</w:t>
      </w:r>
      <w:r w:rsidR="008B7286">
        <w:rPr>
          <w:rFonts w:ascii="Times New Roman" w:hAnsi="Times New Roman"/>
          <w:sz w:val="24"/>
          <w:szCs w:val="24"/>
        </w:rPr>
        <w:t>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 xml:space="preserve">следует предусматривать с ориентировочным уровнем предельной рекреационной нагрузки и радиусом доступности в соответствии с </w:t>
      </w:r>
      <w:r w:rsidR="002D6B59"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5</w:t>
      </w:r>
      <w:r w:rsidR="002D6B5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2D6B59" w:rsidRPr="002D6B59" w:rsidRDefault="004C7390" w:rsidP="002A0ACE">
      <w:pPr>
        <w:spacing w:after="0" w:line="240" w:lineRule="auto"/>
        <w:rPr>
          <w:rFonts w:ascii="Times New Roman" w:hAnsi="Times New Roman"/>
          <w:sz w:val="8"/>
          <w:szCs w:val="8"/>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2A0ACE">
        <w:rPr>
          <w:rFonts w:ascii="Times New Roman" w:hAnsi="Times New Roman"/>
          <w:i/>
          <w:sz w:val="24"/>
          <w:szCs w:val="24"/>
        </w:rPr>
        <w:t>5</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w:t>
      </w: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w:t>
      </w:r>
      <w:r w:rsidR="002D0574" w:rsidRPr="00A038AD">
        <w:rPr>
          <w:rFonts w:ascii="Times New Roman" w:hAnsi="Times New Roman"/>
          <w:i/>
          <w:sz w:val="24"/>
          <w:szCs w:val="24"/>
        </w:rPr>
        <w:t>табл</w:t>
      </w:r>
      <w:r w:rsidR="000D0237" w:rsidRPr="00A038AD">
        <w:rPr>
          <w:rFonts w:ascii="Times New Roman" w:hAnsi="Times New Roman"/>
          <w:i/>
          <w:sz w:val="24"/>
          <w:szCs w:val="24"/>
        </w:rPr>
        <w:t>.</w:t>
      </w:r>
      <w:r w:rsidR="00EB3772" w:rsidRPr="00A038AD">
        <w:rPr>
          <w:rFonts w:ascii="Times New Roman" w:hAnsi="Times New Roman"/>
          <w:i/>
          <w:sz w:val="24"/>
          <w:szCs w:val="24"/>
        </w:rPr>
        <w:t>4</w:t>
      </w:r>
      <w:r w:rsidR="002A0ACE">
        <w:rPr>
          <w:rFonts w:ascii="Times New Roman" w:hAnsi="Times New Roman"/>
          <w:i/>
          <w:sz w:val="24"/>
          <w:szCs w:val="24"/>
        </w:rPr>
        <w:t>6</w:t>
      </w:r>
      <w:r w:rsidR="002D0574">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82645A" w:rsidRPr="002D0574" w:rsidRDefault="00EB3772" w:rsidP="002A0ACE">
      <w:pPr>
        <w:spacing w:after="0" w:line="240" w:lineRule="auto"/>
        <w:rPr>
          <w:rFonts w:ascii="Times New Roman" w:hAnsi="Times New Roman"/>
          <w:sz w:val="8"/>
          <w:szCs w:val="8"/>
        </w:rPr>
      </w:pPr>
      <w:r>
        <w:rPr>
          <w:rFonts w:ascii="Times New Roman" w:hAnsi="Times New Roman"/>
          <w:i/>
          <w:sz w:val="24"/>
          <w:szCs w:val="24"/>
        </w:rPr>
        <w:t>Таблица 4</w:t>
      </w:r>
      <w:r w:rsidR="002A0ACE">
        <w:rPr>
          <w:rFonts w:ascii="Times New Roman" w:hAnsi="Times New Roman"/>
          <w:i/>
          <w:sz w:val="24"/>
          <w:szCs w:val="24"/>
        </w:rPr>
        <w:t>6</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w:t>
      </w: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Pr="00AB1AEC" w:rsidRDefault="00EB3772" w:rsidP="00182791">
      <w:pPr>
        <w:tabs>
          <w:tab w:val="left" w:pos="567"/>
        </w:tabs>
        <w:spacing w:after="0" w:line="240" w:lineRule="auto"/>
        <w:ind w:firstLine="567"/>
        <w:jc w:val="both"/>
        <w:rPr>
          <w:rFonts w:ascii="Times New Roman" w:hAnsi="Times New Roman"/>
          <w:sz w:val="16"/>
          <w:szCs w:val="16"/>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 xml:space="preserve">.8.8.6. Размеры зон на территории массового кратковременного отдыха принимают по </w:t>
      </w:r>
      <w:r w:rsidR="00182791" w:rsidRPr="00A038AD">
        <w:rPr>
          <w:rFonts w:ascii="Times New Roman" w:hAnsi="Times New Roman"/>
          <w:i/>
          <w:sz w:val="24"/>
          <w:szCs w:val="24"/>
        </w:rPr>
        <w:t>табл</w:t>
      </w:r>
      <w:r w:rsidR="000D0237" w:rsidRPr="00A038AD">
        <w:rPr>
          <w:rFonts w:ascii="Times New Roman" w:hAnsi="Times New Roman"/>
          <w:i/>
          <w:sz w:val="24"/>
          <w:szCs w:val="24"/>
        </w:rPr>
        <w:t>.</w:t>
      </w:r>
      <w:r w:rsidR="00B4496E">
        <w:rPr>
          <w:rFonts w:ascii="Times New Roman" w:hAnsi="Times New Roman"/>
          <w:i/>
          <w:sz w:val="24"/>
          <w:szCs w:val="24"/>
        </w:rPr>
        <w:t>4</w:t>
      </w:r>
      <w:r w:rsidR="002A0ACE">
        <w:rPr>
          <w:rFonts w:ascii="Times New Roman" w:hAnsi="Times New Roman"/>
          <w:i/>
          <w:sz w:val="24"/>
          <w:szCs w:val="24"/>
        </w:rPr>
        <w:t>7</w:t>
      </w:r>
      <w:r w:rsidR="00182791">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127C3A" w:rsidRPr="00182791" w:rsidRDefault="00A038AD" w:rsidP="002A0ACE">
      <w:pPr>
        <w:spacing w:after="0" w:line="240" w:lineRule="auto"/>
        <w:rPr>
          <w:rFonts w:ascii="Times New Roman" w:hAnsi="Times New Roman"/>
          <w:b/>
          <w:sz w:val="8"/>
          <w:szCs w:val="8"/>
        </w:rPr>
      </w:pPr>
      <w:r>
        <w:rPr>
          <w:rFonts w:ascii="Times New Roman" w:hAnsi="Times New Roman"/>
          <w:i/>
          <w:sz w:val="24"/>
          <w:szCs w:val="24"/>
        </w:rPr>
        <w:t xml:space="preserve">Таблица </w:t>
      </w:r>
      <w:r w:rsidR="00B4496E">
        <w:rPr>
          <w:rFonts w:ascii="Times New Roman" w:hAnsi="Times New Roman"/>
          <w:i/>
          <w:sz w:val="24"/>
          <w:szCs w:val="24"/>
        </w:rPr>
        <w:t>4</w:t>
      </w:r>
      <w:r w:rsidR="002A0ACE">
        <w:rPr>
          <w:rFonts w:ascii="Times New Roman" w:hAnsi="Times New Roman"/>
          <w:i/>
          <w:sz w:val="24"/>
          <w:szCs w:val="24"/>
        </w:rPr>
        <w:t>7</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Default="00E37C8D" w:rsidP="00C05906">
      <w:pPr>
        <w:tabs>
          <w:tab w:val="left" w:pos="567"/>
        </w:tabs>
        <w:spacing w:after="0" w:line="240" w:lineRule="auto"/>
        <w:jc w:val="both"/>
        <w:rPr>
          <w:rFonts w:ascii="Times New Roman" w:hAnsi="Times New Roman"/>
          <w:b/>
          <w:sz w:val="20"/>
          <w:szCs w:val="20"/>
        </w:rPr>
      </w:pPr>
    </w:p>
    <w:p w:rsidR="007B348B" w:rsidRDefault="007B348B" w:rsidP="00C05906">
      <w:pPr>
        <w:tabs>
          <w:tab w:val="left" w:pos="567"/>
        </w:tabs>
        <w:spacing w:after="0" w:line="240" w:lineRule="auto"/>
        <w:jc w:val="both"/>
        <w:rPr>
          <w:rFonts w:ascii="Times New Roman" w:hAnsi="Times New Roman"/>
          <w:b/>
          <w:sz w:val="20"/>
          <w:szCs w:val="20"/>
        </w:rPr>
      </w:pPr>
    </w:p>
    <w:p w:rsidR="007B348B" w:rsidRDefault="007B348B" w:rsidP="00C05906">
      <w:pPr>
        <w:tabs>
          <w:tab w:val="left" w:pos="567"/>
        </w:tabs>
        <w:spacing w:after="0" w:line="240" w:lineRule="auto"/>
        <w:jc w:val="both"/>
        <w:rPr>
          <w:rFonts w:ascii="Times New Roman" w:hAnsi="Times New Roman"/>
          <w:b/>
          <w:sz w:val="20"/>
          <w:szCs w:val="20"/>
        </w:rPr>
      </w:pPr>
    </w:p>
    <w:p w:rsidR="007B348B" w:rsidRDefault="007B348B" w:rsidP="00C05906">
      <w:pPr>
        <w:tabs>
          <w:tab w:val="left" w:pos="567"/>
        </w:tabs>
        <w:spacing w:after="0" w:line="240" w:lineRule="auto"/>
        <w:jc w:val="both"/>
        <w:rPr>
          <w:rFonts w:ascii="Times New Roman" w:hAnsi="Times New Roman"/>
          <w:b/>
          <w:sz w:val="20"/>
          <w:szCs w:val="20"/>
        </w:rPr>
      </w:pPr>
    </w:p>
    <w:p w:rsidR="00E6793F" w:rsidRPr="00177B12" w:rsidRDefault="005545C2" w:rsidP="00E6793F">
      <w:pPr>
        <w:jc w:val="center"/>
        <w:rPr>
          <w:rFonts w:ascii="Arial Narrow" w:hAnsi="Arial Narrow"/>
          <w:b/>
          <w:sz w:val="16"/>
          <w:szCs w:val="16"/>
        </w:rPr>
      </w:pPr>
      <w:r>
        <w:rPr>
          <w:rFonts w:ascii="Arial Narrow" w:hAnsi="Arial Narrow"/>
          <w:b/>
          <w:noProof/>
          <w:sz w:val="16"/>
          <w:szCs w:val="16"/>
        </w:rPr>
        <w:lastRenderedPageBreak/>
        <w:pict>
          <v:rect id="Rectangle 83" o:spid="_x0000_s1112" style="position:absolute;left:0;text-align:left;margin-left:-.65pt;margin-top:9.9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5545C2"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37.3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 xml:space="preserve">ется в соответствии с </w:t>
      </w:r>
      <w:r w:rsidR="004A136E" w:rsidRPr="00F74C4F">
        <w:rPr>
          <w:rFonts w:ascii="Times New Roman" w:hAnsi="Times New Roman"/>
          <w:i/>
          <w:sz w:val="24"/>
          <w:szCs w:val="24"/>
        </w:rPr>
        <w:t>табл</w:t>
      </w:r>
      <w:r w:rsidR="000D0237" w:rsidRPr="00F74C4F">
        <w:rPr>
          <w:rFonts w:ascii="Times New Roman" w:hAnsi="Times New Roman"/>
          <w:i/>
          <w:sz w:val="24"/>
          <w:szCs w:val="24"/>
        </w:rPr>
        <w:t>.</w:t>
      </w:r>
      <w:r w:rsidR="00B4496E">
        <w:rPr>
          <w:rFonts w:ascii="Times New Roman" w:hAnsi="Times New Roman"/>
          <w:i/>
          <w:sz w:val="24"/>
          <w:szCs w:val="24"/>
        </w:rPr>
        <w:t>4</w:t>
      </w:r>
      <w:r w:rsidR="002A0ACE">
        <w:rPr>
          <w:rFonts w:ascii="Times New Roman" w:hAnsi="Times New Roman"/>
          <w:i/>
          <w:sz w:val="24"/>
          <w:szCs w:val="24"/>
        </w:rPr>
        <w:t>8</w:t>
      </w:r>
      <w:r w:rsidR="002A5A00">
        <w:rPr>
          <w:rFonts w:ascii="Times New Roman" w:hAnsi="Times New Roman"/>
          <w:sz w:val="24"/>
          <w:szCs w:val="24"/>
        </w:rPr>
        <w:t>.</w:t>
      </w:r>
    </w:p>
    <w:p w:rsidR="007B348B" w:rsidRPr="007B348B" w:rsidRDefault="007B348B" w:rsidP="002A0ACE">
      <w:pPr>
        <w:spacing w:after="0" w:line="240" w:lineRule="auto"/>
        <w:rPr>
          <w:rFonts w:ascii="Times New Roman" w:hAnsi="Times New Roman"/>
          <w:i/>
          <w:sz w:val="16"/>
          <w:szCs w:val="16"/>
        </w:rPr>
      </w:pPr>
    </w:p>
    <w:p w:rsidR="00FB488C" w:rsidRPr="00C05906" w:rsidRDefault="008C7F54" w:rsidP="002A0ACE">
      <w:pPr>
        <w:spacing w:after="0" w:line="240" w:lineRule="auto"/>
        <w:rPr>
          <w:rFonts w:ascii="Times New Roman" w:hAnsi="Times New Roman"/>
          <w:b/>
          <w:sz w:val="8"/>
          <w:szCs w:val="8"/>
        </w:rPr>
      </w:pPr>
      <w:r w:rsidRPr="005112F0">
        <w:rPr>
          <w:rFonts w:ascii="Times New Roman" w:hAnsi="Times New Roman"/>
          <w:i/>
          <w:sz w:val="24"/>
          <w:szCs w:val="24"/>
        </w:rPr>
        <w:t xml:space="preserve">Таблица </w:t>
      </w:r>
      <w:r w:rsidR="00B4496E">
        <w:rPr>
          <w:rFonts w:ascii="Times New Roman" w:hAnsi="Times New Roman"/>
          <w:i/>
          <w:sz w:val="24"/>
          <w:szCs w:val="24"/>
        </w:rPr>
        <w:t>4</w:t>
      </w:r>
      <w:r w:rsidR="002A0ACE">
        <w:rPr>
          <w:rFonts w:ascii="Times New Roman" w:hAnsi="Times New Roman"/>
          <w:i/>
          <w:sz w:val="24"/>
          <w:szCs w:val="24"/>
        </w:rPr>
        <w:t>8</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962D74">
            <w:pPr>
              <w:numPr>
                <w:ilvl w:val="0"/>
                <w:numId w:val="10"/>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 xml:space="preserve">назначения приведено в </w:t>
      </w:r>
      <w:r w:rsidR="004A136E" w:rsidRPr="00F74C4F">
        <w:rPr>
          <w:rFonts w:ascii="Times New Roman" w:hAnsi="Times New Roman"/>
          <w:i/>
          <w:sz w:val="24"/>
          <w:szCs w:val="24"/>
        </w:rPr>
        <w:t>табл</w:t>
      </w:r>
      <w:r w:rsidR="000D0237" w:rsidRPr="00F74C4F">
        <w:rPr>
          <w:rFonts w:ascii="Times New Roman" w:hAnsi="Times New Roman"/>
          <w:i/>
          <w:sz w:val="24"/>
          <w:szCs w:val="24"/>
        </w:rPr>
        <w:t>.</w:t>
      </w:r>
      <w:r w:rsidR="002A0ACE">
        <w:rPr>
          <w:rFonts w:ascii="Times New Roman" w:hAnsi="Times New Roman"/>
          <w:i/>
          <w:sz w:val="24"/>
          <w:szCs w:val="24"/>
        </w:rPr>
        <w:t>49</w:t>
      </w:r>
      <w:r w:rsidR="001006CA">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C15AB" w:rsidRPr="00C05906" w:rsidRDefault="00E37C8D" w:rsidP="002A0ACE">
      <w:pPr>
        <w:spacing w:after="0" w:line="240" w:lineRule="auto"/>
        <w:rPr>
          <w:rFonts w:ascii="Times New Roman" w:hAnsi="Times New Roman"/>
          <w:sz w:val="8"/>
          <w:szCs w:val="8"/>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2A0ACE">
        <w:rPr>
          <w:rFonts w:ascii="Times New Roman" w:hAnsi="Times New Roman"/>
          <w:i/>
          <w:sz w:val="24"/>
          <w:szCs w:val="24"/>
        </w:rPr>
        <w:t>49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9"/>
        <w:gridCol w:w="1842"/>
        <w:gridCol w:w="2127"/>
      </w:tblGrid>
      <w:tr w:rsidR="00F30790" w:rsidRPr="00F21311" w:rsidTr="00F30790">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30790" w:rsidRPr="007E168A" w:rsidRDefault="00F30790" w:rsidP="00914F29">
            <w:pPr>
              <w:spacing w:after="0" w:line="240" w:lineRule="auto"/>
              <w:jc w:val="center"/>
              <w:rPr>
                <w:rFonts w:ascii="Times New Roman" w:hAnsi="Times New Roman"/>
              </w:rPr>
            </w:pPr>
            <w:r w:rsidRPr="007E168A">
              <w:rPr>
                <w:rFonts w:ascii="Times New Roman" w:hAnsi="Times New Roman"/>
              </w:rPr>
              <w:t>Площадки</w:t>
            </w:r>
          </w:p>
        </w:tc>
        <w:tc>
          <w:tcPr>
            <w:tcW w:w="184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30790" w:rsidRPr="007E168A" w:rsidRDefault="00F30790" w:rsidP="00F30790">
            <w:pPr>
              <w:spacing w:after="0" w:line="240" w:lineRule="auto"/>
              <w:jc w:val="center"/>
              <w:rPr>
                <w:rFonts w:ascii="Times New Roman" w:hAnsi="Times New Roman"/>
              </w:rPr>
            </w:pPr>
            <w:r>
              <w:rPr>
                <w:rFonts w:ascii="Times New Roman" w:hAnsi="Times New Roman"/>
              </w:rPr>
              <w:t>Удельные параметры площадок, м</w:t>
            </w:r>
            <w:r w:rsidRPr="00F30790">
              <w:rPr>
                <w:rFonts w:ascii="Times New Roman" w:hAnsi="Times New Roman"/>
                <w:vertAlign w:val="superscript"/>
              </w:rPr>
              <w:t>2</w:t>
            </w:r>
            <w:r>
              <w:rPr>
                <w:rFonts w:ascii="Times New Roman" w:hAnsi="Times New Roman"/>
              </w:rPr>
              <w:t>/чел.</w:t>
            </w:r>
          </w:p>
        </w:tc>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rsidR="00F30790" w:rsidRPr="007E168A" w:rsidRDefault="00F30790" w:rsidP="00F30790">
            <w:pPr>
              <w:spacing w:after="0" w:line="240" w:lineRule="auto"/>
              <w:jc w:val="center"/>
              <w:rPr>
                <w:rFonts w:ascii="Times New Roman" w:hAnsi="Times New Roman"/>
              </w:rPr>
            </w:pPr>
            <w:r w:rsidRPr="007E168A">
              <w:rPr>
                <w:rFonts w:ascii="Times New Roman" w:hAnsi="Times New Roman"/>
              </w:rPr>
              <w:t xml:space="preserve">Расстояние до окон жилых и общественных зданий, </w:t>
            </w:r>
            <w:r>
              <w:rPr>
                <w:rFonts w:ascii="Times New Roman" w:hAnsi="Times New Roman"/>
              </w:rPr>
              <w:t>не менее, м</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0,7</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12</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0,1</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2,0</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10-40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0,3</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20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0,3</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40</w:t>
            </w:r>
          </w:p>
        </w:tc>
      </w:tr>
      <w:tr w:rsidR="00F30790" w:rsidRPr="00F21311" w:rsidTr="00050E85">
        <w:tc>
          <w:tcPr>
            <w:tcW w:w="5529" w:type="dxa"/>
            <w:tcBorders>
              <w:top w:val="single" w:sz="4" w:space="0" w:color="auto"/>
              <w:left w:val="single" w:sz="4" w:space="0" w:color="auto"/>
              <w:bottom w:val="single" w:sz="4" w:space="0" w:color="auto"/>
              <w:right w:val="single" w:sz="4" w:space="0" w:color="auto"/>
            </w:tcBorders>
            <w:hideMark/>
          </w:tcPr>
          <w:p w:rsidR="00F30790" w:rsidRPr="007E168A" w:rsidRDefault="00F30790"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790" w:rsidRPr="00C05906" w:rsidRDefault="00F30790" w:rsidP="00914F29">
            <w:pPr>
              <w:spacing w:after="0" w:line="240" w:lineRule="auto"/>
              <w:jc w:val="center"/>
              <w:rPr>
                <w:rFonts w:ascii="Times New Roman" w:hAnsi="Times New Roman"/>
              </w:rPr>
            </w:pPr>
            <w:r>
              <w:rPr>
                <w:rFonts w:ascii="Times New Roman" w:hAnsi="Times New Roman"/>
              </w:rPr>
              <w:t>0,8</w:t>
            </w:r>
          </w:p>
        </w:tc>
        <w:tc>
          <w:tcPr>
            <w:tcW w:w="2127" w:type="dxa"/>
            <w:tcBorders>
              <w:top w:val="single" w:sz="4" w:space="0" w:color="auto"/>
              <w:left w:val="single" w:sz="4" w:space="0" w:color="auto"/>
              <w:bottom w:val="single" w:sz="4" w:space="0" w:color="auto"/>
              <w:right w:val="single" w:sz="4" w:space="0" w:color="auto"/>
            </w:tcBorders>
            <w:vAlign w:val="center"/>
          </w:tcPr>
          <w:p w:rsidR="00F30790" w:rsidRPr="00C05906" w:rsidRDefault="00F30790" w:rsidP="00050E85">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lastRenderedPageBreak/>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w:t>
      </w:r>
      <w:r w:rsidR="001006CA" w:rsidRPr="00F74C4F">
        <w:rPr>
          <w:rFonts w:ascii="Times New Roman" w:hAnsi="Times New Roman"/>
          <w:i/>
          <w:sz w:val="24"/>
          <w:szCs w:val="24"/>
        </w:rPr>
        <w:t>табл</w:t>
      </w:r>
      <w:r w:rsidR="000D0237" w:rsidRPr="00F74C4F">
        <w:rPr>
          <w:rFonts w:ascii="Times New Roman" w:hAnsi="Times New Roman"/>
          <w:i/>
          <w:sz w:val="24"/>
          <w:szCs w:val="24"/>
        </w:rPr>
        <w:t>.</w:t>
      </w:r>
      <w:r w:rsidR="00F74C4F" w:rsidRPr="00F74C4F">
        <w:rPr>
          <w:rFonts w:ascii="Times New Roman" w:hAnsi="Times New Roman"/>
          <w:i/>
          <w:sz w:val="24"/>
          <w:szCs w:val="24"/>
        </w:rPr>
        <w:t>5</w:t>
      </w:r>
      <w:r w:rsidR="002A0ACE">
        <w:rPr>
          <w:rFonts w:ascii="Times New Roman" w:hAnsi="Times New Roman"/>
          <w:i/>
          <w:sz w:val="24"/>
          <w:szCs w:val="24"/>
        </w:rPr>
        <w:t>0</w:t>
      </w:r>
      <w:r w:rsidR="001006CA">
        <w:rPr>
          <w:rFonts w:ascii="Times New Roman" w:hAnsi="Times New Roman"/>
          <w:sz w:val="24"/>
          <w:szCs w:val="24"/>
        </w:rPr>
        <w:t>.</w:t>
      </w:r>
    </w:p>
    <w:p w:rsidR="002E14FF" w:rsidRPr="007B348B" w:rsidRDefault="002E14FF" w:rsidP="00B54885">
      <w:pPr>
        <w:tabs>
          <w:tab w:val="left" w:pos="1680"/>
        </w:tabs>
        <w:spacing w:after="0" w:line="240" w:lineRule="auto"/>
        <w:jc w:val="right"/>
        <w:rPr>
          <w:rFonts w:ascii="Times New Roman" w:hAnsi="Times New Roman"/>
          <w:i/>
          <w:sz w:val="16"/>
          <w:szCs w:val="16"/>
        </w:rPr>
      </w:pPr>
    </w:p>
    <w:p w:rsidR="004C15AB" w:rsidRPr="00C05906" w:rsidRDefault="00AE5DBB" w:rsidP="002A0ACE">
      <w:pPr>
        <w:tabs>
          <w:tab w:val="left" w:pos="1680"/>
        </w:tabs>
        <w:spacing w:after="0" w:line="240" w:lineRule="auto"/>
        <w:rPr>
          <w:rFonts w:ascii="Times New Roman" w:hAnsi="Times New Roman"/>
          <w:sz w:val="8"/>
          <w:szCs w:val="8"/>
        </w:rPr>
      </w:pPr>
      <w:r>
        <w:rPr>
          <w:rFonts w:ascii="Times New Roman" w:hAnsi="Times New Roman"/>
          <w:i/>
          <w:sz w:val="24"/>
          <w:szCs w:val="24"/>
        </w:rPr>
        <w:t xml:space="preserve">Таблица </w:t>
      </w:r>
      <w:r w:rsidR="001C552E">
        <w:rPr>
          <w:rFonts w:ascii="Times New Roman" w:hAnsi="Times New Roman"/>
          <w:i/>
          <w:sz w:val="24"/>
          <w:szCs w:val="24"/>
        </w:rPr>
        <w:t>5</w:t>
      </w:r>
      <w:r w:rsidR="002A0ACE">
        <w:rPr>
          <w:rFonts w:ascii="Times New Roman" w:hAnsi="Times New Roman"/>
          <w:i/>
          <w:sz w:val="24"/>
          <w:szCs w:val="24"/>
        </w:rPr>
        <w:t>0</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w:t>
      </w: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962D74">
      <w:pPr>
        <w:pStyle w:val="ae"/>
        <w:numPr>
          <w:ilvl w:val="0"/>
          <w:numId w:val="3"/>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F30790" w:rsidRDefault="00F30790" w:rsidP="007B0A19">
      <w:pPr>
        <w:pStyle w:val="ae"/>
        <w:tabs>
          <w:tab w:val="left" w:pos="284"/>
        </w:tabs>
        <w:spacing w:after="0" w:line="240" w:lineRule="auto"/>
        <w:ind w:left="0"/>
        <w:jc w:val="both"/>
        <w:rPr>
          <w:rFonts w:ascii="Times New Roman" w:hAnsi="Times New Roman"/>
          <w:sz w:val="20"/>
          <w:szCs w:val="20"/>
        </w:rPr>
      </w:pPr>
    </w:p>
    <w:p w:rsidR="004A136E" w:rsidRPr="00177B12" w:rsidRDefault="005545C2"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5112F0" w:rsidP="00E124C2">
      <w:pPr>
        <w:shd w:val="clear" w:color="auto" w:fill="EEECE1" w:themeFill="background2"/>
        <w:spacing w:after="0" w:line="240" w:lineRule="auto"/>
        <w:jc w:val="both"/>
        <w:rPr>
          <w:rFonts w:ascii="Times New Roman" w:hAnsi="Times New Roman"/>
          <w:spacing w:val="-8"/>
        </w:rPr>
      </w:pPr>
      <w:r>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5545C2" w:rsidP="00E124C2">
      <w:pPr>
        <w:shd w:val="clear" w:color="auto" w:fill="FFFFFF" w:themeFill="background1"/>
        <w:tabs>
          <w:tab w:val="left" w:pos="567"/>
        </w:tabs>
        <w:spacing w:after="0" w:line="240" w:lineRule="auto"/>
        <w:jc w:val="both"/>
        <w:rPr>
          <w:rFonts w:ascii="Arial Narrow" w:hAnsi="Arial Narrow"/>
          <w:b/>
          <w:sz w:val="28"/>
          <w:szCs w:val="28"/>
        </w:rPr>
      </w:pPr>
      <w:r>
        <w:rPr>
          <w:rFonts w:ascii="Arial Narrow" w:hAnsi="Arial Narrow"/>
          <w:b/>
          <w:noProof/>
          <w:sz w:val="28"/>
          <w:szCs w:val="28"/>
        </w:rPr>
        <w:pict>
          <v:rect id="Rectangle 260" o:spid="_x0000_s1109" style="position:absolute;left:0;text-align:left;margin-left:-3.95pt;margin-top:2.8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p>
    <w:p w:rsidR="004A136E" w:rsidRDefault="005112F0" w:rsidP="00E124C2">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xml:space="preserve">. Минимально допустимый уровень обеспеченности садоводческими и огородническими объединениями и их предельные размеры см. в </w:t>
      </w:r>
      <w:r w:rsidR="004A136E" w:rsidRPr="00F74C4F">
        <w:rPr>
          <w:rFonts w:ascii="Times New Roman" w:hAnsi="Times New Roman"/>
          <w:i/>
          <w:color w:val="000000" w:themeColor="text1"/>
          <w:sz w:val="24"/>
          <w:szCs w:val="24"/>
          <w:lang w:eastAsia="en-US"/>
        </w:rPr>
        <w:t>табл</w:t>
      </w:r>
      <w:r w:rsidR="00AE5DBB" w:rsidRPr="00F74C4F">
        <w:rPr>
          <w:rFonts w:ascii="Times New Roman" w:hAnsi="Times New Roman"/>
          <w:i/>
          <w:color w:val="000000" w:themeColor="text1"/>
          <w:sz w:val="24"/>
          <w:szCs w:val="24"/>
          <w:lang w:eastAsia="en-US"/>
        </w:rPr>
        <w:t>.5</w:t>
      </w:r>
      <w:r w:rsidR="002A0ACE">
        <w:rPr>
          <w:rFonts w:ascii="Times New Roman" w:hAnsi="Times New Roman"/>
          <w:i/>
          <w:color w:val="000000" w:themeColor="text1"/>
          <w:sz w:val="24"/>
          <w:szCs w:val="24"/>
          <w:lang w:eastAsia="en-US"/>
        </w:rPr>
        <w:t>1</w:t>
      </w:r>
      <w:r w:rsidR="004A136E">
        <w:rPr>
          <w:rFonts w:ascii="Times New Roman" w:hAnsi="Times New Roman"/>
          <w:color w:val="000000" w:themeColor="text1"/>
          <w:sz w:val="24"/>
          <w:szCs w:val="24"/>
          <w:lang w:eastAsia="en-US"/>
        </w:rPr>
        <w:t>.</w:t>
      </w:r>
    </w:p>
    <w:p w:rsidR="002A0ACE" w:rsidRPr="002A0ACE" w:rsidRDefault="002A0ACE" w:rsidP="00B54885">
      <w:pPr>
        <w:spacing w:after="0" w:line="240" w:lineRule="auto"/>
        <w:jc w:val="right"/>
        <w:rPr>
          <w:rFonts w:ascii="Times New Roman" w:hAnsi="Times New Roman"/>
          <w:i/>
          <w:sz w:val="16"/>
          <w:szCs w:val="16"/>
        </w:rPr>
      </w:pPr>
    </w:p>
    <w:p w:rsidR="004A136E" w:rsidRPr="00182791" w:rsidRDefault="004A136E" w:rsidP="002A0ACE">
      <w:pPr>
        <w:spacing w:after="0" w:line="240" w:lineRule="auto"/>
        <w:rPr>
          <w:rFonts w:ascii="Times New Roman" w:hAnsi="Times New Roman"/>
          <w:b/>
          <w:sz w:val="8"/>
          <w:szCs w:val="8"/>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2A0ACE">
        <w:rPr>
          <w:rFonts w:ascii="Times New Roman" w:hAnsi="Times New Roman"/>
          <w:i/>
          <w:sz w:val="24"/>
          <w:szCs w:val="24"/>
        </w:rPr>
        <w:t>1</w:t>
      </w:r>
      <w:r w:rsidRPr="007B0A19">
        <w:rPr>
          <w:rFonts w:ascii="Times New Roman" w:hAnsi="Times New Roman"/>
          <w:i/>
          <w:sz w:val="24"/>
          <w:szCs w:val="24"/>
        </w:rPr>
        <w:t>.</w:t>
      </w:r>
      <w:r w:rsidRPr="00182791">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 xml:space="preserve">указаны в </w:t>
      </w:r>
      <w:r w:rsidR="0035444A" w:rsidRPr="00F74C4F">
        <w:rPr>
          <w:rFonts w:ascii="Times New Roman" w:hAnsi="Times New Roman"/>
          <w:i/>
          <w:sz w:val="24"/>
          <w:szCs w:val="24"/>
        </w:rPr>
        <w:t>табл</w:t>
      </w:r>
      <w:r w:rsidR="000D0237" w:rsidRPr="00F74C4F">
        <w:rPr>
          <w:rFonts w:ascii="Times New Roman" w:hAnsi="Times New Roman"/>
          <w:i/>
          <w:sz w:val="24"/>
          <w:szCs w:val="24"/>
        </w:rPr>
        <w:t>.</w:t>
      </w:r>
      <w:r w:rsidR="00AE5DBB" w:rsidRPr="00F74C4F">
        <w:rPr>
          <w:rFonts w:ascii="Times New Roman" w:hAnsi="Times New Roman"/>
          <w:i/>
          <w:sz w:val="24"/>
          <w:szCs w:val="24"/>
        </w:rPr>
        <w:t>5</w:t>
      </w:r>
      <w:r w:rsidR="002A0ACE">
        <w:rPr>
          <w:rFonts w:ascii="Times New Roman" w:hAnsi="Times New Roman"/>
          <w:i/>
          <w:sz w:val="24"/>
          <w:szCs w:val="24"/>
        </w:rPr>
        <w:t>2</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4A136E" w:rsidRPr="00182791" w:rsidRDefault="00AE5DBB" w:rsidP="002A0ACE">
      <w:pPr>
        <w:spacing w:after="0" w:line="240" w:lineRule="auto"/>
        <w:rPr>
          <w:rFonts w:ascii="Times New Roman" w:hAnsi="Times New Roman"/>
          <w:b/>
          <w:sz w:val="8"/>
          <w:szCs w:val="8"/>
        </w:rPr>
      </w:pPr>
      <w:r>
        <w:rPr>
          <w:rFonts w:ascii="Times New Roman" w:hAnsi="Times New Roman"/>
          <w:i/>
          <w:sz w:val="24"/>
          <w:szCs w:val="24"/>
        </w:rPr>
        <w:t>Таблица 5</w:t>
      </w:r>
      <w:r w:rsidR="002A0ACE">
        <w:rPr>
          <w:rFonts w:ascii="Times New Roman" w:hAnsi="Times New Roman"/>
          <w:i/>
          <w:sz w:val="24"/>
          <w:szCs w:val="24"/>
        </w:rPr>
        <w:t>2</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E53874"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E53874" w:rsidRDefault="00E53874" w:rsidP="00FC089B">
            <w:pPr>
              <w:spacing w:after="0" w:line="240" w:lineRule="auto"/>
              <w:rPr>
                <w:rFonts w:ascii="Times New Roman" w:hAnsi="Times New Roman"/>
              </w:rPr>
            </w:pPr>
            <w:r>
              <w:rPr>
                <w:rFonts w:ascii="Times New Roman" w:hAnsi="Times New Roman"/>
              </w:rPr>
              <w:t>Огородничество</w:t>
            </w:r>
          </w:p>
        </w:tc>
        <w:tc>
          <w:tcPr>
            <w:tcW w:w="1816" w:type="dxa"/>
            <w:tcBorders>
              <w:top w:val="single" w:sz="4" w:space="0" w:color="auto"/>
              <w:left w:val="single" w:sz="4" w:space="0" w:color="auto"/>
              <w:bottom w:val="single" w:sz="4" w:space="0" w:color="auto"/>
              <w:right w:val="single" w:sz="4" w:space="0" w:color="auto"/>
            </w:tcBorders>
            <w:vAlign w:val="center"/>
            <w:hideMark/>
          </w:tcPr>
          <w:p w:rsidR="00E53874" w:rsidRDefault="00E53874" w:rsidP="00013F24">
            <w:pPr>
              <w:spacing w:after="0" w:line="240" w:lineRule="auto"/>
              <w:jc w:val="center"/>
              <w:rPr>
                <w:rFonts w:ascii="Times New Roman" w:hAnsi="Times New Roman"/>
              </w:rPr>
            </w:pPr>
            <w:r>
              <w:rPr>
                <w:rFonts w:ascii="Times New Roman" w:hAnsi="Times New Roman"/>
              </w:rPr>
              <w:t>0,01</w:t>
            </w:r>
          </w:p>
        </w:tc>
        <w:tc>
          <w:tcPr>
            <w:tcW w:w="1586" w:type="dxa"/>
            <w:tcBorders>
              <w:top w:val="single" w:sz="4" w:space="0" w:color="auto"/>
              <w:left w:val="single" w:sz="4" w:space="0" w:color="auto"/>
              <w:bottom w:val="single" w:sz="4" w:space="0" w:color="auto"/>
              <w:right w:val="single" w:sz="4" w:space="0" w:color="auto"/>
            </w:tcBorders>
            <w:vAlign w:val="center"/>
            <w:hideMark/>
          </w:tcPr>
          <w:p w:rsidR="00E53874" w:rsidRPr="00182791" w:rsidRDefault="00E53874" w:rsidP="00013F24">
            <w:pPr>
              <w:spacing w:after="0" w:line="240" w:lineRule="auto"/>
              <w:jc w:val="center"/>
              <w:rPr>
                <w:rFonts w:ascii="Times New Roman" w:hAnsi="Times New Roman"/>
              </w:rPr>
            </w:pPr>
            <w:r>
              <w:rPr>
                <w:rFonts w:ascii="Times New Roman" w:hAnsi="Times New Roman"/>
              </w:rPr>
              <w:t>0,25</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00E53874">
              <w:rPr>
                <w:rFonts w:ascii="Times New Roman" w:hAnsi="Times New Roman"/>
              </w:rPr>
              <w:t xml:space="preserve"> (вновь формируемых)</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w:t>
            </w:r>
            <w:r w:rsidR="00E53874">
              <w:rPr>
                <w:rFonts w:ascii="Times New Roman" w:hAnsi="Times New Roman"/>
              </w:rPr>
              <w:t>1</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E53874" w:rsidP="00013F24">
            <w:pPr>
              <w:spacing w:after="0" w:line="240" w:lineRule="auto"/>
              <w:jc w:val="center"/>
              <w:rPr>
                <w:rFonts w:ascii="Times New Roman" w:hAnsi="Times New Roman"/>
              </w:rPr>
            </w:pPr>
            <w:r>
              <w:rPr>
                <w:rFonts w:ascii="Times New Roman" w:hAnsi="Times New Roman"/>
              </w:rPr>
              <w:t>0,2</w:t>
            </w:r>
            <w:r w:rsidR="004A136E" w:rsidRPr="00182791">
              <w:rPr>
                <w:rFonts w:ascii="Times New Roman" w:hAnsi="Times New Roman"/>
              </w:rPr>
              <w:t>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lastRenderedPageBreak/>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 xml:space="preserve">ользования приведена в </w:t>
      </w:r>
      <w:r w:rsidR="0035444A" w:rsidRPr="00634BA2">
        <w:rPr>
          <w:rFonts w:ascii="Times New Roman" w:hAnsi="Times New Roman"/>
          <w:i/>
          <w:sz w:val="24"/>
          <w:szCs w:val="24"/>
        </w:rPr>
        <w:t>табл</w:t>
      </w:r>
      <w:r w:rsidR="000D0237" w:rsidRPr="00634BA2">
        <w:rPr>
          <w:rFonts w:ascii="Times New Roman" w:hAnsi="Times New Roman"/>
          <w:i/>
          <w:sz w:val="24"/>
          <w:szCs w:val="24"/>
        </w:rPr>
        <w:t>.</w:t>
      </w:r>
      <w:r w:rsidR="00AE5DBB" w:rsidRPr="00634BA2">
        <w:rPr>
          <w:rFonts w:ascii="Times New Roman" w:hAnsi="Times New Roman"/>
          <w:i/>
          <w:sz w:val="24"/>
          <w:szCs w:val="24"/>
        </w:rPr>
        <w:t>5</w:t>
      </w:r>
      <w:r w:rsidR="002A0ACE">
        <w:rPr>
          <w:rFonts w:ascii="Times New Roman" w:hAnsi="Times New Roman"/>
          <w:i/>
          <w:sz w:val="24"/>
          <w:szCs w:val="24"/>
        </w:rPr>
        <w:t>3</w:t>
      </w:r>
      <w:r w:rsidR="004A136E" w:rsidRPr="000D0237">
        <w:rPr>
          <w:rFonts w:ascii="Times New Roman" w:hAnsi="Times New Roman"/>
          <w:sz w:val="24"/>
          <w:szCs w:val="24"/>
        </w:rPr>
        <w:t>.</w:t>
      </w:r>
    </w:p>
    <w:p w:rsidR="004A136E" w:rsidRPr="002A0ACE" w:rsidRDefault="004A136E" w:rsidP="004A136E">
      <w:pPr>
        <w:spacing w:after="0" w:line="240" w:lineRule="auto"/>
        <w:ind w:firstLine="708"/>
        <w:jc w:val="right"/>
        <w:rPr>
          <w:rFonts w:ascii="Times New Roman" w:hAnsi="Times New Roman"/>
          <w:sz w:val="16"/>
          <w:szCs w:val="16"/>
        </w:rPr>
      </w:pPr>
    </w:p>
    <w:p w:rsidR="004A136E" w:rsidRPr="00C05906" w:rsidRDefault="00AE5DBB" w:rsidP="002A0ACE">
      <w:pPr>
        <w:spacing w:after="0" w:line="240" w:lineRule="auto"/>
        <w:rPr>
          <w:rFonts w:ascii="Times New Roman" w:hAnsi="Times New Roman"/>
          <w:b/>
          <w:sz w:val="8"/>
          <w:szCs w:val="8"/>
        </w:rPr>
      </w:pPr>
      <w:r>
        <w:rPr>
          <w:rFonts w:ascii="Times New Roman" w:hAnsi="Times New Roman"/>
          <w:i/>
          <w:sz w:val="24"/>
          <w:szCs w:val="24"/>
        </w:rPr>
        <w:t>Таблица 5</w:t>
      </w:r>
      <w:r w:rsidR="002A0ACE">
        <w:rPr>
          <w:rFonts w:ascii="Times New Roman" w:hAnsi="Times New Roman"/>
          <w:i/>
          <w:sz w:val="24"/>
          <w:szCs w:val="24"/>
        </w:rPr>
        <w:t>3</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w:t>
      </w:r>
    </w:p>
    <w:tbl>
      <w:tblPr>
        <w:tblStyle w:val="ad"/>
        <w:tblW w:w="0" w:type="auto"/>
        <w:tblLook w:val="04A0"/>
      </w:tblPr>
      <w:tblGrid>
        <w:gridCol w:w="4503"/>
        <w:gridCol w:w="1701"/>
        <w:gridCol w:w="1701"/>
        <w:gridCol w:w="1559"/>
      </w:tblGrid>
      <w:tr w:rsidR="004A136E" w:rsidTr="002A0ACE">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4961"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2A0ACE">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559"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2A0ACE">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559"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2E14FF"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2E14FF">
        <w:rPr>
          <w:rFonts w:ascii="Times New Roman" w:hAnsi="Times New Roman"/>
          <w:sz w:val="24"/>
          <w:szCs w:val="24"/>
        </w:rPr>
        <w:t>Максимальная высота жилых зданий от планировочной отметки – 9 м.</w:t>
      </w:r>
    </w:p>
    <w:p w:rsidR="002E14FF" w:rsidRDefault="002E14FF" w:rsidP="0035444A">
      <w:pPr>
        <w:spacing w:after="0" w:line="240" w:lineRule="auto"/>
        <w:ind w:firstLine="567"/>
        <w:jc w:val="both"/>
        <w:rPr>
          <w:rFonts w:ascii="Times New Roman" w:hAnsi="Times New Roman"/>
          <w:sz w:val="24"/>
          <w:szCs w:val="24"/>
        </w:rPr>
      </w:pPr>
      <w:r>
        <w:rPr>
          <w:rFonts w:ascii="Times New Roman" w:hAnsi="Times New Roman"/>
          <w:sz w:val="24"/>
          <w:szCs w:val="24"/>
        </w:rPr>
        <w:t>5.8.10.5. Максимальная высота хозяйственных построек от планировочной отметки земли – 7 м.</w:t>
      </w:r>
    </w:p>
    <w:p w:rsidR="002E14FF" w:rsidRDefault="002E14FF" w:rsidP="0035444A">
      <w:pPr>
        <w:spacing w:after="0" w:line="240" w:lineRule="auto"/>
        <w:ind w:firstLine="567"/>
        <w:jc w:val="both"/>
        <w:rPr>
          <w:rFonts w:ascii="Times New Roman" w:hAnsi="Times New Roman"/>
          <w:sz w:val="24"/>
          <w:szCs w:val="24"/>
        </w:rPr>
      </w:pPr>
      <w:r>
        <w:rPr>
          <w:rFonts w:ascii="Times New Roman" w:hAnsi="Times New Roman"/>
          <w:sz w:val="24"/>
          <w:szCs w:val="24"/>
        </w:rPr>
        <w:t>5.8.10.6. Максимальный процент застройки в границах земельного участка – 37%.</w:t>
      </w:r>
    </w:p>
    <w:p w:rsidR="00413C81"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5.8.10.7. Соотношение предельной ширины участков и глубины – 1/7.</w:t>
      </w:r>
    </w:p>
    <w:p w:rsidR="002E14FF"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5.8.10.8. Минимальная ширина проезда – 7 м.</w:t>
      </w:r>
    </w:p>
    <w:p w:rsidR="00AB1AEC" w:rsidRDefault="00413C81" w:rsidP="0035444A">
      <w:pPr>
        <w:spacing w:after="0" w:line="240" w:lineRule="auto"/>
        <w:ind w:firstLine="567"/>
        <w:jc w:val="both"/>
        <w:rPr>
          <w:rFonts w:ascii="Times New Roman" w:hAnsi="Times New Roman"/>
          <w:sz w:val="24"/>
          <w:szCs w:val="24"/>
        </w:rPr>
      </w:pPr>
      <w:r>
        <w:rPr>
          <w:rFonts w:ascii="Times New Roman" w:hAnsi="Times New Roman"/>
          <w:sz w:val="24"/>
          <w:szCs w:val="24"/>
        </w:rPr>
        <w:t>5.8.10.9</w:t>
      </w:r>
      <w:r w:rsidR="00AB1AEC">
        <w:rPr>
          <w:rFonts w:ascii="Times New Roman" w:hAnsi="Times New Roman"/>
          <w:sz w:val="24"/>
          <w:szCs w:val="24"/>
        </w:rPr>
        <w:t xml:space="preserve">. </w:t>
      </w:r>
      <w:r w:rsidR="00E53874">
        <w:rPr>
          <w:rFonts w:ascii="Times New Roman" w:hAnsi="Times New Roman"/>
          <w:sz w:val="24"/>
          <w:szCs w:val="24"/>
        </w:rPr>
        <w:t>Минимальный отступ от от жилого строения или жилого дома до:</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улиц – 5 м;</w:t>
      </w:r>
    </w:p>
    <w:p w:rsidR="00E53874"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красной линии проездов – 3 м;</w:t>
      </w:r>
    </w:p>
    <w:p w:rsidR="00E53874" w:rsidRPr="008B51C3" w:rsidRDefault="00E53874" w:rsidP="0035444A">
      <w:pPr>
        <w:spacing w:after="0" w:line="240" w:lineRule="auto"/>
        <w:ind w:firstLine="567"/>
        <w:jc w:val="both"/>
        <w:rPr>
          <w:rFonts w:ascii="Times New Roman" w:hAnsi="Times New Roman"/>
          <w:sz w:val="24"/>
          <w:szCs w:val="24"/>
        </w:rPr>
      </w:pPr>
      <w:r>
        <w:rPr>
          <w:rFonts w:ascii="Times New Roman" w:hAnsi="Times New Roman"/>
          <w:sz w:val="24"/>
          <w:szCs w:val="24"/>
        </w:rPr>
        <w:t>- границы соседнего земельного участка – 3 м.</w:t>
      </w:r>
    </w:p>
    <w:p w:rsidR="004A136E" w:rsidRDefault="00413C81"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5.8.10.10</w:t>
      </w:r>
      <w:r w:rsidR="00E53874">
        <w:rPr>
          <w:rFonts w:ascii="Times New Roman" w:hAnsi="Times New Roman"/>
          <w:spacing w:val="-8"/>
          <w:sz w:val="24"/>
          <w:szCs w:val="24"/>
        </w:rPr>
        <w:t>. Минимальный отступ от подсобных сооружений до красных линий улиц и проездов – 5 м.</w:t>
      </w:r>
    </w:p>
    <w:p w:rsidR="00E53874" w:rsidRDefault="00E53874" w:rsidP="005C05E9">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5.8.10.</w:t>
      </w:r>
      <w:r w:rsidR="00413C81">
        <w:rPr>
          <w:rFonts w:ascii="Times New Roman" w:hAnsi="Times New Roman"/>
          <w:spacing w:val="-8"/>
          <w:sz w:val="24"/>
          <w:szCs w:val="24"/>
        </w:rPr>
        <w:t>11</w:t>
      </w:r>
      <w:r>
        <w:rPr>
          <w:rFonts w:ascii="Times New Roman" w:hAnsi="Times New Roman"/>
          <w:spacing w:val="-8"/>
          <w:sz w:val="24"/>
          <w:szCs w:val="24"/>
        </w:rPr>
        <w:t>. Минимальный отс</w:t>
      </w:r>
      <w:r w:rsidR="006F1BF0">
        <w:rPr>
          <w:rFonts w:ascii="Times New Roman" w:hAnsi="Times New Roman"/>
          <w:spacing w:val="-8"/>
          <w:sz w:val="24"/>
          <w:szCs w:val="24"/>
        </w:rPr>
        <w:t>ту</w:t>
      </w:r>
      <w:r>
        <w:rPr>
          <w:rFonts w:ascii="Times New Roman" w:hAnsi="Times New Roman"/>
          <w:spacing w:val="-8"/>
          <w:sz w:val="24"/>
          <w:szCs w:val="24"/>
        </w:rPr>
        <w:t>п от границы соседнего земельного участка – 1 м.</w:t>
      </w:r>
    </w:p>
    <w:p w:rsidR="0035444A" w:rsidRDefault="0035444A" w:rsidP="005C05E9">
      <w:pPr>
        <w:spacing w:after="0" w:line="240" w:lineRule="auto"/>
        <w:ind w:firstLine="567"/>
        <w:jc w:val="both"/>
        <w:rPr>
          <w:rFonts w:ascii="Times New Roman" w:hAnsi="Times New Roman"/>
          <w:spacing w:val="-8"/>
          <w:sz w:val="20"/>
          <w:szCs w:val="20"/>
        </w:rPr>
      </w:pPr>
    </w:p>
    <w:p w:rsidR="00E53874" w:rsidRPr="002261B5" w:rsidRDefault="00E53874" w:rsidP="005C05E9">
      <w:pPr>
        <w:spacing w:after="0" w:line="240" w:lineRule="auto"/>
        <w:ind w:firstLine="567"/>
        <w:jc w:val="both"/>
        <w:rPr>
          <w:rFonts w:ascii="Times New Roman" w:hAnsi="Times New Roman"/>
          <w:spacing w:val="-8"/>
          <w:sz w:val="20"/>
          <w:szCs w:val="20"/>
        </w:rPr>
      </w:pPr>
    </w:p>
    <w:p w:rsidR="00B36084" w:rsidRPr="00177B12" w:rsidRDefault="005545C2"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5545C2"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 xml:space="preserve">рематории см. в </w:t>
      </w:r>
      <w:r w:rsidR="00AE5DBB" w:rsidRPr="00634BA2">
        <w:rPr>
          <w:rFonts w:ascii="Times New Roman" w:hAnsi="Times New Roman"/>
          <w:i/>
          <w:color w:val="000000" w:themeColor="text1"/>
          <w:sz w:val="24"/>
          <w:szCs w:val="24"/>
          <w:lang w:eastAsia="en-US"/>
        </w:rPr>
        <w:t>табл.5</w:t>
      </w:r>
      <w:r w:rsidR="002A0ACE">
        <w:rPr>
          <w:rFonts w:ascii="Times New Roman" w:hAnsi="Times New Roman"/>
          <w:i/>
          <w:color w:val="000000" w:themeColor="text1"/>
          <w:sz w:val="24"/>
          <w:szCs w:val="24"/>
          <w:lang w:eastAsia="en-US"/>
        </w:rPr>
        <w:t>4</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A0ACE" w:rsidRPr="002A0ACE" w:rsidRDefault="002A0ACE" w:rsidP="002A0ACE">
      <w:pPr>
        <w:autoSpaceDE w:val="0"/>
        <w:autoSpaceDN w:val="0"/>
        <w:adjustRightInd w:val="0"/>
        <w:spacing w:after="0" w:line="240" w:lineRule="auto"/>
        <w:rPr>
          <w:rFonts w:ascii="Times New Roman" w:hAnsi="Times New Roman"/>
          <w:i/>
          <w:sz w:val="16"/>
          <w:szCs w:val="16"/>
        </w:rPr>
      </w:pPr>
    </w:p>
    <w:p w:rsidR="00D057A9" w:rsidRPr="00D057A9" w:rsidRDefault="00AE5DBB" w:rsidP="002A0ACE">
      <w:pPr>
        <w:autoSpaceDE w:val="0"/>
        <w:autoSpaceDN w:val="0"/>
        <w:adjustRightInd w:val="0"/>
        <w:spacing w:after="0" w:line="240" w:lineRule="auto"/>
        <w:rPr>
          <w:rFonts w:ascii="Times New Roman" w:hAnsi="Times New Roman"/>
          <w:b/>
          <w:bCs/>
          <w:i/>
          <w:sz w:val="8"/>
          <w:szCs w:val="8"/>
        </w:rPr>
      </w:pPr>
      <w:r>
        <w:rPr>
          <w:rFonts w:ascii="Times New Roman" w:hAnsi="Times New Roman"/>
          <w:i/>
          <w:sz w:val="24"/>
          <w:szCs w:val="24"/>
        </w:rPr>
        <w:t>Таблица 5</w:t>
      </w:r>
      <w:r w:rsidR="002A0ACE">
        <w:rPr>
          <w:rFonts w:ascii="Times New Roman" w:hAnsi="Times New Roman"/>
          <w:i/>
          <w:sz w:val="24"/>
          <w:szCs w:val="24"/>
        </w:rPr>
        <w:t>4</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w:t>
      </w: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D61F55" w:rsidRDefault="005545C2" w:rsidP="00013F24">
      <w:pPr>
        <w:widowControl w:val="0"/>
        <w:suppressAutoHyphens/>
        <w:spacing w:after="0" w:line="240" w:lineRule="auto"/>
        <w:ind w:firstLine="567"/>
        <w:jc w:val="both"/>
        <w:rPr>
          <w:rFonts w:ascii="Times New Roman" w:hAnsi="Times New Roman"/>
          <w:color w:val="000000"/>
          <w:sz w:val="24"/>
          <w:szCs w:val="24"/>
        </w:rPr>
      </w:pPr>
      <w:r w:rsidRPr="005545C2">
        <w:rPr>
          <w:rFonts w:ascii="Arial Narrow" w:hAnsi="Arial Narrow"/>
          <w:b/>
          <w:noProof/>
          <w:sz w:val="16"/>
          <w:szCs w:val="16"/>
        </w:rPr>
        <w:lastRenderedPageBreak/>
        <w:pict>
          <v:rect id="Rectangle 79" o:spid="_x0000_s1106" style="position:absolute;left:0;text-align:left;margin-left:-.65pt;margin-top:7.5pt;width:469.5pt;height:7.1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D057A9" w:rsidP="00E124C2">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5545C2" w:rsidP="0074258E">
      <w:pPr>
        <w:spacing w:after="0" w:line="240" w:lineRule="auto"/>
        <w:jc w:val="center"/>
        <w:rPr>
          <w:rFonts w:ascii="Arial Narrow" w:hAnsi="Arial Narrow"/>
          <w:b/>
          <w:color w:val="1F497D" w:themeColor="text2"/>
          <w:sz w:val="16"/>
          <w:szCs w:val="16"/>
        </w:rPr>
      </w:pPr>
      <w:r w:rsidRPr="005545C2">
        <w:rPr>
          <w:rFonts w:ascii="Arial Narrow" w:hAnsi="Arial Narrow"/>
          <w:b/>
          <w:noProof/>
          <w:sz w:val="28"/>
          <w:szCs w:val="28"/>
        </w:rPr>
        <w:pict>
          <v:rect id="Rectangle 78" o:spid="_x0000_s1105" style="position:absolute;left:0;text-align:left;margin-left:-.65pt;margin-top:2.2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 xml:space="preserve">дены в </w:t>
      </w:r>
      <w:r w:rsidR="00C54524" w:rsidRPr="000214BD">
        <w:rPr>
          <w:rFonts w:ascii="Times New Roman" w:hAnsi="Times New Roman"/>
          <w:i/>
          <w:sz w:val="24"/>
          <w:szCs w:val="24"/>
        </w:rPr>
        <w:t>табл</w:t>
      </w:r>
      <w:r w:rsidR="000D0237" w:rsidRPr="000214BD">
        <w:rPr>
          <w:rFonts w:ascii="Times New Roman" w:hAnsi="Times New Roman"/>
          <w:i/>
          <w:sz w:val="24"/>
          <w:szCs w:val="24"/>
        </w:rPr>
        <w:t>.</w:t>
      </w:r>
      <w:r w:rsidR="00AE5DBB" w:rsidRPr="000214BD">
        <w:rPr>
          <w:rFonts w:ascii="Times New Roman" w:hAnsi="Times New Roman"/>
          <w:i/>
          <w:sz w:val="24"/>
          <w:szCs w:val="24"/>
        </w:rPr>
        <w:t>5</w:t>
      </w:r>
      <w:r w:rsidR="002A0ACE">
        <w:rPr>
          <w:rFonts w:ascii="Times New Roman" w:hAnsi="Times New Roman"/>
          <w:i/>
          <w:sz w:val="24"/>
          <w:szCs w:val="24"/>
        </w:rPr>
        <w:t>5</w:t>
      </w:r>
      <w:r w:rsidR="00C54524" w:rsidRPr="00E235B3">
        <w:rPr>
          <w:rFonts w:ascii="Times New Roman" w:hAnsi="Times New Roman"/>
          <w:sz w:val="24"/>
          <w:szCs w:val="24"/>
        </w:rPr>
        <w:t>.</w:t>
      </w:r>
    </w:p>
    <w:p w:rsidR="002A0ACE" w:rsidRPr="002A0ACE" w:rsidRDefault="002A0ACE" w:rsidP="00B54885">
      <w:pPr>
        <w:spacing w:after="0" w:line="240" w:lineRule="auto"/>
        <w:jc w:val="right"/>
        <w:rPr>
          <w:rFonts w:ascii="Times New Roman" w:hAnsi="Times New Roman"/>
          <w:i/>
          <w:sz w:val="16"/>
          <w:szCs w:val="16"/>
        </w:rPr>
      </w:pPr>
    </w:p>
    <w:p w:rsidR="00C54524" w:rsidRPr="00C54524" w:rsidRDefault="007B0A19" w:rsidP="002A0ACE">
      <w:pPr>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2A0ACE">
        <w:rPr>
          <w:rFonts w:ascii="Times New Roman" w:hAnsi="Times New Roman"/>
          <w:i/>
          <w:sz w:val="24"/>
          <w:szCs w:val="24"/>
        </w:rPr>
        <w:t>5</w:t>
      </w:r>
      <w:r w:rsidR="00C54524" w:rsidRPr="00C54524">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w:t>
      </w:r>
      <w:r w:rsidR="00013F24" w:rsidRPr="000214BD">
        <w:rPr>
          <w:rFonts w:ascii="Times New Roman" w:hAnsi="Times New Roman"/>
          <w:i/>
          <w:sz w:val="24"/>
          <w:szCs w:val="24"/>
        </w:rPr>
        <w:t>табл</w:t>
      </w:r>
      <w:r w:rsidR="000D0237" w:rsidRPr="000214BD">
        <w:rPr>
          <w:rFonts w:ascii="Times New Roman" w:hAnsi="Times New Roman"/>
          <w:i/>
          <w:sz w:val="24"/>
          <w:szCs w:val="24"/>
        </w:rPr>
        <w:t>.</w:t>
      </w:r>
      <w:r w:rsidR="00DE782D" w:rsidRPr="000214BD">
        <w:rPr>
          <w:rFonts w:ascii="Times New Roman" w:hAnsi="Times New Roman"/>
          <w:i/>
          <w:sz w:val="24"/>
          <w:szCs w:val="24"/>
        </w:rPr>
        <w:t>5</w:t>
      </w:r>
      <w:r w:rsidR="002A0ACE">
        <w:rPr>
          <w:rFonts w:ascii="Times New Roman" w:hAnsi="Times New Roman"/>
          <w:i/>
          <w:sz w:val="24"/>
          <w:szCs w:val="24"/>
        </w:rPr>
        <w:t>6</w:t>
      </w:r>
      <w:r w:rsidR="007B0A1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013F24" w:rsidRPr="00013F24" w:rsidRDefault="007B0A19" w:rsidP="002A0ACE">
      <w:pPr>
        <w:spacing w:after="0" w:line="240" w:lineRule="auto"/>
        <w:rPr>
          <w:rFonts w:ascii="Times New Roman" w:hAnsi="Times New Roman"/>
          <w:b/>
          <w:i/>
          <w:sz w:val="8"/>
          <w:szCs w:val="8"/>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2A0ACE">
        <w:rPr>
          <w:rFonts w:ascii="Times New Roman" w:hAnsi="Times New Roman"/>
          <w:i/>
          <w:sz w:val="24"/>
          <w:szCs w:val="24"/>
        </w:rPr>
        <w:t>6</w:t>
      </w:r>
      <w:r w:rsidR="00013F24" w:rsidRPr="00013F24">
        <w:rPr>
          <w:rFonts w:ascii="Times New Roman" w:hAnsi="Times New Roman"/>
          <w:b/>
          <w:i/>
          <w:sz w:val="24"/>
          <w:szCs w:val="24"/>
        </w:rPr>
        <w:t xml:space="preserve">. </w:t>
      </w: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0214BD" w:rsidRDefault="000214BD" w:rsidP="000214B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5.8.12.5. Количество этажей складских зданий – до 2 этажей.</w:t>
      </w:r>
    </w:p>
    <w:p w:rsidR="00B54885" w:rsidRDefault="00B54885" w:rsidP="00013F24">
      <w:pPr>
        <w:spacing w:after="0" w:line="240" w:lineRule="auto"/>
        <w:jc w:val="both"/>
        <w:rPr>
          <w:rFonts w:ascii="Times New Roman" w:hAnsi="Times New Roman"/>
          <w:bCs/>
          <w:sz w:val="20"/>
          <w:szCs w:val="20"/>
        </w:rPr>
      </w:pPr>
    </w:p>
    <w:p w:rsidR="002A0ACE" w:rsidRDefault="002A0ACE" w:rsidP="00013F24">
      <w:pPr>
        <w:spacing w:after="0" w:line="240" w:lineRule="auto"/>
        <w:jc w:val="both"/>
        <w:rPr>
          <w:rFonts w:ascii="Times New Roman" w:hAnsi="Times New Roman"/>
          <w:bCs/>
          <w:sz w:val="20"/>
          <w:szCs w:val="20"/>
        </w:rPr>
      </w:pPr>
    </w:p>
    <w:p w:rsidR="00C96944" w:rsidRDefault="005545C2" w:rsidP="00C96944">
      <w:pPr>
        <w:spacing w:after="0" w:line="240" w:lineRule="auto"/>
        <w:jc w:val="both"/>
        <w:rPr>
          <w:rFonts w:ascii="Times New Roman" w:hAnsi="Times New Roman"/>
          <w:bCs/>
          <w:sz w:val="20"/>
          <w:szCs w:val="20"/>
        </w:rPr>
      </w:pPr>
      <w:r w:rsidRPr="005545C2">
        <w:rPr>
          <w:rFonts w:ascii="Arial Narrow" w:hAnsi="Arial Narrow"/>
          <w:b/>
          <w:noProof/>
          <w:sz w:val="16"/>
          <w:szCs w:val="16"/>
        </w:rPr>
        <w:lastRenderedPageBreak/>
        <w:pict>
          <v:rect id="Rectangle 190" o:spid="_x0000_s1267" style="position:absolute;left:0;text-align:left;margin-left:-.65pt;margin-top:.2pt;width:469.5pt;height:7.1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96944" w:rsidRPr="008C7F54" w:rsidRDefault="005545C2" w:rsidP="00E124C2">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189" o:spid="_x0000_s1266" style="position:absolute;left:0;text-align:left;margin-left:-.65pt;margin-top:37.3pt;width:469.5pt;height:7.1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96944">
        <w:rPr>
          <w:rFonts w:ascii="Arial Narrow" w:hAnsi="Arial Narrow"/>
          <w:b/>
          <w:sz w:val="28"/>
          <w:szCs w:val="28"/>
        </w:rPr>
        <w:t>5.8.13</w:t>
      </w:r>
      <w:r w:rsidR="00C96944" w:rsidRPr="008C7F54">
        <w:rPr>
          <w:rFonts w:ascii="Arial Narrow" w:hAnsi="Arial Narrow"/>
          <w:b/>
          <w:sz w:val="28"/>
          <w:szCs w:val="28"/>
        </w:rPr>
        <w:t xml:space="preserve">  ОБЪЕКТЫ, РАСПОЛОЖЕННЫЕ НА ТЕРРИТОРИИ</w:t>
      </w:r>
      <w:r w:rsidR="00C96944">
        <w:rPr>
          <w:rFonts w:ascii="Arial Narrow" w:hAnsi="Arial Narrow"/>
          <w:b/>
          <w:sz w:val="28"/>
          <w:szCs w:val="28"/>
        </w:rPr>
        <w:t xml:space="preserve"> ПРОИЗВОДСТВЕННОЙ </w:t>
      </w:r>
      <w:r w:rsidR="00C96944" w:rsidRPr="008C7F54">
        <w:rPr>
          <w:rFonts w:ascii="Arial Narrow" w:hAnsi="Arial Narrow"/>
          <w:b/>
          <w:sz w:val="28"/>
          <w:szCs w:val="28"/>
        </w:rPr>
        <w:t xml:space="preserve"> ЗОН</w:t>
      </w:r>
      <w:r w:rsidR="00C96944">
        <w:rPr>
          <w:rFonts w:ascii="Arial Narrow" w:hAnsi="Arial Narrow"/>
          <w:b/>
          <w:sz w:val="28"/>
          <w:szCs w:val="28"/>
        </w:rPr>
        <w:t xml:space="preserve">Ы </w:t>
      </w:r>
      <w:r w:rsidR="005563DA">
        <w:rPr>
          <w:rFonts w:ascii="Arial Narrow" w:hAnsi="Arial Narrow"/>
          <w:b/>
          <w:sz w:val="28"/>
          <w:szCs w:val="28"/>
        </w:rPr>
        <w:t>СЕЛЬСКОХОЗЯЙСТВЕННОГО НАЗНАЧЕНИЯ</w:t>
      </w:r>
    </w:p>
    <w:p w:rsidR="00C96944" w:rsidRPr="00933414" w:rsidRDefault="00C96944" w:rsidP="00C96944">
      <w:pPr>
        <w:spacing w:after="0" w:line="240" w:lineRule="auto"/>
        <w:jc w:val="center"/>
        <w:rPr>
          <w:rFonts w:ascii="Arial Narrow" w:hAnsi="Arial Narrow"/>
          <w:b/>
          <w:color w:val="1F497D" w:themeColor="text2"/>
          <w:sz w:val="16"/>
          <w:szCs w:val="16"/>
        </w:rPr>
      </w:pPr>
    </w:p>
    <w:p w:rsidR="006F1BF0" w:rsidRPr="006F1BF0" w:rsidRDefault="00C96944" w:rsidP="00C96944">
      <w:pPr>
        <w:spacing w:after="0" w:line="240" w:lineRule="auto"/>
        <w:ind w:firstLine="567"/>
        <w:jc w:val="both"/>
        <w:rPr>
          <w:rFonts w:ascii="Times New Roman" w:hAnsi="Times New Roman"/>
          <w:bCs/>
          <w:sz w:val="24"/>
          <w:szCs w:val="24"/>
        </w:rPr>
      </w:pPr>
      <w:r w:rsidRPr="00C96944">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 xml:space="preserve">1. </w:t>
      </w:r>
      <w:r w:rsidR="006A7505">
        <w:rPr>
          <w:rFonts w:ascii="Times New Roman" w:hAnsi="Times New Roman"/>
          <w:bCs/>
          <w:sz w:val="24"/>
          <w:szCs w:val="24"/>
        </w:rPr>
        <w:t xml:space="preserve">На территории </w:t>
      </w:r>
      <w:r w:rsidR="000E4239">
        <w:rPr>
          <w:rFonts w:ascii="Times New Roman" w:hAnsi="Times New Roman"/>
          <w:bCs/>
          <w:sz w:val="24"/>
          <w:szCs w:val="24"/>
        </w:rPr>
        <w:t>Сабиновск</w:t>
      </w:r>
      <w:r w:rsidR="006A7505">
        <w:rPr>
          <w:rFonts w:ascii="Times New Roman" w:hAnsi="Times New Roman"/>
          <w:bCs/>
          <w:sz w:val="24"/>
          <w:szCs w:val="24"/>
        </w:rPr>
        <w:t xml:space="preserve">ого сельского поселения </w:t>
      </w:r>
      <w:r w:rsidR="00596BC8">
        <w:rPr>
          <w:rFonts w:ascii="Times New Roman" w:hAnsi="Times New Roman"/>
          <w:bCs/>
          <w:sz w:val="24"/>
          <w:szCs w:val="24"/>
        </w:rPr>
        <w:t xml:space="preserve">допустима огранизация </w:t>
      </w:r>
      <w:r w:rsidR="006F1BF0">
        <w:rPr>
          <w:rFonts w:ascii="Times New Roman" w:hAnsi="Times New Roman"/>
          <w:bCs/>
          <w:sz w:val="24"/>
          <w:szCs w:val="24"/>
        </w:rPr>
        <w:t>промышленны</w:t>
      </w:r>
      <w:r w:rsidR="00596BC8">
        <w:rPr>
          <w:rFonts w:ascii="Times New Roman" w:hAnsi="Times New Roman"/>
          <w:bCs/>
          <w:sz w:val="24"/>
          <w:szCs w:val="24"/>
        </w:rPr>
        <w:t>х</w:t>
      </w:r>
      <w:r w:rsidR="006F1BF0">
        <w:rPr>
          <w:rFonts w:ascii="Times New Roman" w:hAnsi="Times New Roman"/>
          <w:bCs/>
          <w:sz w:val="24"/>
          <w:szCs w:val="24"/>
        </w:rPr>
        <w:t xml:space="preserve"> зон </w:t>
      </w:r>
      <w:r w:rsidR="006F1BF0" w:rsidRPr="002A0ACE">
        <w:rPr>
          <w:rFonts w:ascii="Times New Roman" w:hAnsi="Times New Roman"/>
          <w:bCs/>
          <w:sz w:val="24"/>
          <w:szCs w:val="24"/>
          <w:highlight w:val="yellow"/>
          <w:lang w:val="en-US"/>
        </w:rPr>
        <w:t>III</w:t>
      </w:r>
      <w:r w:rsidR="006F1BF0" w:rsidRPr="002A0ACE">
        <w:rPr>
          <w:rFonts w:ascii="Times New Roman" w:hAnsi="Times New Roman"/>
          <w:bCs/>
          <w:sz w:val="24"/>
          <w:szCs w:val="24"/>
          <w:highlight w:val="yellow"/>
        </w:rPr>
        <w:t xml:space="preserve">, </w:t>
      </w:r>
      <w:r w:rsidR="006F1BF0" w:rsidRPr="002A0ACE">
        <w:rPr>
          <w:rFonts w:ascii="Times New Roman" w:hAnsi="Times New Roman"/>
          <w:bCs/>
          <w:sz w:val="24"/>
          <w:szCs w:val="24"/>
          <w:highlight w:val="yellow"/>
          <w:lang w:val="en-US"/>
        </w:rPr>
        <w:t>IV</w:t>
      </w:r>
      <w:r w:rsidR="006F1BF0" w:rsidRPr="002A0ACE">
        <w:rPr>
          <w:rFonts w:ascii="Times New Roman" w:hAnsi="Times New Roman"/>
          <w:bCs/>
          <w:sz w:val="24"/>
          <w:szCs w:val="24"/>
          <w:highlight w:val="yellow"/>
        </w:rPr>
        <w:t xml:space="preserve"> и </w:t>
      </w:r>
      <w:r w:rsidR="006F1BF0" w:rsidRPr="002A0ACE">
        <w:rPr>
          <w:rFonts w:ascii="Times New Roman" w:hAnsi="Times New Roman"/>
          <w:bCs/>
          <w:sz w:val="24"/>
          <w:szCs w:val="24"/>
          <w:highlight w:val="yellow"/>
          <w:lang w:val="en-US"/>
        </w:rPr>
        <w:t>V</w:t>
      </w:r>
      <w:r w:rsidR="006F1BF0" w:rsidRPr="002A0ACE">
        <w:rPr>
          <w:rFonts w:ascii="Times New Roman" w:hAnsi="Times New Roman"/>
          <w:bCs/>
          <w:sz w:val="24"/>
          <w:szCs w:val="24"/>
          <w:highlight w:val="yellow"/>
        </w:rPr>
        <w:t xml:space="preserve"> класса.</w:t>
      </w:r>
    </w:p>
    <w:p w:rsidR="00596BC8" w:rsidRDefault="00596BC8"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5.8.13.1. Этажность объектов капитального характера промышленного предприятия не должна превышать 5 этажей. Максимальная высота зданий не устанавливается.</w:t>
      </w:r>
    </w:p>
    <w:p w:rsidR="006A7505" w:rsidRPr="003108D3" w:rsidRDefault="006A7505" w:rsidP="00C96944">
      <w:pPr>
        <w:spacing w:after="0" w:line="240" w:lineRule="auto"/>
        <w:ind w:firstLine="567"/>
        <w:jc w:val="both"/>
        <w:rPr>
          <w:rFonts w:ascii="Times New Roman" w:hAnsi="Times New Roman"/>
          <w:bCs/>
          <w:sz w:val="24"/>
          <w:szCs w:val="24"/>
        </w:rPr>
      </w:pPr>
      <w:r w:rsidRPr="003108D3">
        <w:rPr>
          <w:rFonts w:ascii="Times New Roman" w:hAnsi="Times New Roman"/>
          <w:bCs/>
          <w:sz w:val="24"/>
          <w:szCs w:val="24"/>
        </w:rPr>
        <w:t>5.8.13.2. Максимальный размер земельного участка промышленного предприятия – 25 га.</w:t>
      </w:r>
    </w:p>
    <w:p w:rsidR="006A7505" w:rsidRDefault="006A7505"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3.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5D66E2" w:rsidRDefault="005D66E2" w:rsidP="00C96944">
      <w:pPr>
        <w:spacing w:after="0" w:line="240" w:lineRule="auto"/>
        <w:ind w:firstLine="567"/>
        <w:jc w:val="both"/>
        <w:rPr>
          <w:rFonts w:ascii="Times New Roman" w:hAnsi="Times New Roman"/>
          <w:bCs/>
          <w:sz w:val="24"/>
          <w:szCs w:val="24"/>
        </w:rPr>
      </w:pPr>
      <w:r>
        <w:rPr>
          <w:rFonts w:ascii="Times New Roman" w:hAnsi="Times New Roman"/>
          <w:bCs/>
          <w:sz w:val="24"/>
          <w:szCs w:val="24"/>
        </w:rPr>
        <w:t>5.</w:t>
      </w:r>
      <w:r w:rsidR="008629EF">
        <w:rPr>
          <w:rFonts w:ascii="Times New Roman" w:hAnsi="Times New Roman"/>
          <w:bCs/>
          <w:sz w:val="24"/>
          <w:szCs w:val="24"/>
        </w:rPr>
        <w:t>8.13.</w:t>
      </w:r>
      <w:r>
        <w:rPr>
          <w:rFonts w:ascii="Times New Roman" w:hAnsi="Times New Roman"/>
          <w:bCs/>
          <w:sz w:val="24"/>
          <w:szCs w:val="24"/>
        </w:rPr>
        <w:t xml:space="preserve">4. </w:t>
      </w:r>
      <w:r w:rsidR="00596BC8">
        <w:rPr>
          <w:rFonts w:ascii="Times New Roman" w:hAnsi="Times New Roman"/>
          <w:bCs/>
          <w:sz w:val="24"/>
          <w:szCs w:val="24"/>
        </w:rPr>
        <w:t>П</w:t>
      </w:r>
      <w:r>
        <w:rPr>
          <w:rFonts w:ascii="Times New Roman" w:hAnsi="Times New Roman"/>
          <w:bCs/>
          <w:sz w:val="24"/>
          <w:szCs w:val="24"/>
        </w:rPr>
        <w:t xml:space="preserve">лотность застройки земельного участка промышленного предприятия – </w:t>
      </w:r>
      <w:r w:rsidR="00596BC8">
        <w:rPr>
          <w:rFonts w:ascii="Times New Roman" w:hAnsi="Times New Roman"/>
          <w:bCs/>
          <w:sz w:val="24"/>
          <w:szCs w:val="24"/>
        </w:rPr>
        <w:t xml:space="preserve">от 37 до </w:t>
      </w:r>
      <w:r>
        <w:rPr>
          <w:rFonts w:ascii="Times New Roman" w:hAnsi="Times New Roman"/>
          <w:bCs/>
          <w:sz w:val="24"/>
          <w:szCs w:val="24"/>
        </w:rPr>
        <w:t>75%.</w:t>
      </w: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8629EF">
        <w:rPr>
          <w:rFonts w:ascii="Times New Roman" w:hAnsi="Times New Roman"/>
          <w:sz w:val="24"/>
          <w:szCs w:val="24"/>
        </w:rPr>
        <w:t>.8</w:t>
      </w:r>
      <w:r w:rsidR="00EE64ED">
        <w:rPr>
          <w:rFonts w:ascii="Times New Roman" w:hAnsi="Times New Roman"/>
          <w:sz w:val="24"/>
          <w:szCs w:val="24"/>
        </w:rPr>
        <w:t>.13.</w:t>
      </w:r>
      <w:r w:rsidR="008629EF">
        <w:rPr>
          <w:rFonts w:ascii="Times New Roman" w:hAnsi="Times New Roman"/>
          <w:sz w:val="24"/>
          <w:szCs w:val="24"/>
        </w:rPr>
        <w:t>5</w:t>
      </w:r>
      <w:r w:rsidR="00EE64ED">
        <w:rPr>
          <w:rFonts w:ascii="Times New Roman" w:hAnsi="Times New Roman"/>
          <w:sz w:val="24"/>
          <w:szCs w:val="24"/>
        </w:rPr>
        <w:t xml:space="preserve">. </w:t>
      </w:r>
      <w:r w:rsidRPr="00030A46">
        <w:rPr>
          <w:rFonts w:ascii="Times New Roman" w:hAnsi="Times New Roman"/>
          <w:sz w:val="24"/>
          <w:szCs w:val="24"/>
        </w:rPr>
        <w:t xml:space="preserve">Расстояния между </w:t>
      </w:r>
      <w:r>
        <w:rPr>
          <w:rFonts w:ascii="Times New Roman" w:hAnsi="Times New Roman"/>
          <w:sz w:val="24"/>
          <w:szCs w:val="24"/>
        </w:rPr>
        <w:t xml:space="preserve">зданиями и сооружениями </w:t>
      </w:r>
      <w:r w:rsidR="008629EF">
        <w:rPr>
          <w:rFonts w:ascii="Times New Roman" w:hAnsi="Times New Roman"/>
          <w:sz w:val="24"/>
          <w:szCs w:val="24"/>
        </w:rPr>
        <w:t xml:space="preserve">промышленных и </w:t>
      </w:r>
      <w:r>
        <w:rPr>
          <w:rFonts w:ascii="Times New Roman" w:hAnsi="Times New Roman"/>
          <w:sz w:val="24"/>
          <w:szCs w:val="24"/>
        </w:rPr>
        <w:t xml:space="preserve">сельскохозяйственных предприятий в зависимости от степени их огнестойкости следует принимать по </w:t>
      </w:r>
      <w:r w:rsidRPr="00450188">
        <w:rPr>
          <w:rFonts w:ascii="Times New Roman" w:hAnsi="Times New Roman"/>
          <w:i/>
          <w:sz w:val="24"/>
          <w:szCs w:val="24"/>
        </w:rPr>
        <w:t>табл.</w:t>
      </w:r>
      <w:r w:rsidR="005374A3">
        <w:rPr>
          <w:rFonts w:ascii="Times New Roman" w:hAnsi="Times New Roman"/>
          <w:i/>
          <w:sz w:val="24"/>
          <w:szCs w:val="24"/>
        </w:rPr>
        <w:t>5</w:t>
      </w:r>
      <w:r w:rsidR="002A0ACE">
        <w:rPr>
          <w:rFonts w:ascii="Times New Roman" w:hAnsi="Times New Roman"/>
          <w:i/>
          <w:sz w:val="24"/>
          <w:szCs w:val="24"/>
        </w:rPr>
        <w:t>7</w:t>
      </w:r>
      <w:r w:rsidR="00450188">
        <w:rPr>
          <w:rFonts w:ascii="Times New Roman" w:hAnsi="Times New Roman"/>
          <w:sz w:val="24"/>
          <w:szCs w:val="24"/>
        </w:rPr>
        <w:t>.</w:t>
      </w:r>
      <w:r>
        <w:rPr>
          <w:rFonts w:ascii="Times New Roman" w:hAnsi="Times New Roman"/>
          <w:sz w:val="24"/>
          <w:szCs w:val="24"/>
        </w:rPr>
        <w:t xml:space="preserve"> </w:t>
      </w:r>
    </w:p>
    <w:p w:rsidR="002A0ACE" w:rsidRPr="002A0ACE" w:rsidRDefault="002A0ACE" w:rsidP="002A0ACE">
      <w:pPr>
        <w:tabs>
          <w:tab w:val="left" w:pos="567"/>
        </w:tabs>
        <w:spacing w:after="0" w:line="240" w:lineRule="auto"/>
        <w:rPr>
          <w:rFonts w:ascii="Times New Roman" w:hAnsi="Times New Roman"/>
          <w:i/>
          <w:sz w:val="16"/>
          <w:szCs w:val="16"/>
        </w:rPr>
      </w:pPr>
    </w:p>
    <w:p w:rsidR="000D0237" w:rsidRPr="00EE64ED" w:rsidRDefault="000D0237" w:rsidP="002A0ACE">
      <w:pPr>
        <w:tabs>
          <w:tab w:val="left" w:pos="567"/>
        </w:tabs>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5374A3">
        <w:rPr>
          <w:rFonts w:ascii="Times New Roman" w:hAnsi="Times New Roman"/>
          <w:i/>
          <w:sz w:val="24"/>
          <w:szCs w:val="24"/>
        </w:rPr>
        <w:t>5</w:t>
      </w:r>
      <w:r w:rsidR="002A0ACE">
        <w:rPr>
          <w:rFonts w:ascii="Times New Roman" w:hAnsi="Times New Roman"/>
          <w:i/>
          <w:sz w:val="24"/>
          <w:szCs w:val="24"/>
        </w:rPr>
        <w:t>7</w:t>
      </w:r>
      <w:r w:rsidRPr="007B0A19">
        <w:rPr>
          <w:rFonts w:ascii="Times New Roman" w:hAnsi="Times New Roman"/>
          <w:i/>
          <w:sz w:val="24"/>
          <w:szCs w:val="24"/>
        </w:rPr>
        <w:t>.</w:t>
      </w:r>
      <w:r w:rsidRPr="00EE64ED">
        <w:rPr>
          <w:rFonts w:ascii="Times New Roman" w:hAnsi="Times New Roman"/>
          <w:b/>
          <w:i/>
          <w:sz w:val="24"/>
          <w:szCs w:val="24"/>
        </w:rPr>
        <w:t xml:space="preserve"> </w:t>
      </w: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w:t>
      </w:r>
      <w:r w:rsidR="008629EF">
        <w:rPr>
          <w:rFonts w:ascii="Times New Roman" w:hAnsi="Times New Roman"/>
          <w:sz w:val="24"/>
          <w:szCs w:val="24"/>
        </w:rPr>
        <w:t>9</w:t>
      </w:r>
      <w:r w:rsidR="00EE64ED">
        <w:rPr>
          <w:rFonts w:ascii="Times New Roman" w:hAnsi="Times New Roman"/>
          <w:sz w:val="24"/>
          <w:szCs w:val="24"/>
        </w:rPr>
        <w:t>.13.</w:t>
      </w:r>
      <w:r w:rsidR="008629EF">
        <w:rPr>
          <w:rFonts w:ascii="Times New Roman" w:hAnsi="Times New Roman"/>
          <w:sz w:val="24"/>
          <w:szCs w:val="24"/>
        </w:rPr>
        <w:t>6</w:t>
      </w:r>
      <w:r w:rsidR="00EE64ED">
        <w:rPr>
          <w:rFonts w:ascii="Times New Roman" w:hAnsi="Times New Roman"/>
          <w:sz w:val="24"/>
          <w:szCs w:val="24"/>
        </w:rPr>
        <w:t xml:space="preserve">.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7</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8</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9</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w:t>
      </w:r>
      <w:r w:rsidR="008629EF">
        <w:rPr>
          <w:rFonts w:ascii="Times New Roman" w:hAnsi="Times New Roman"/>
          <w:sz w:val="24"/>
          <w:szCs w:val="24"/>
        </w:rPr>
        <w:t>9</w:t>
      </w:r>
      <w:r w:rsidR="000D0237">
        <w:rPr>
          <w:rFonts w:ascii="Times New Roman" w:hAnsi="Times New Roman"/>
          <w:sz w:val="24"/>
          <w:szCs w:val="24"/>
        </w:rPr>
        <w:t>.13.</w:t>
      </w:r>
      <w:r w:rsidR="008629EF">
        <w:rPr>
          <w:rFonts w:ascii="Times New Roman" w:hAnsi="Times New Roman"/>
          <w:sz w:val="24"/>
          <w:szCs w:val="24"/>
        </w:rPr>
        <w:t>10</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w:t>
      </w:r>
      <w:r w:rsidR="000D0237" w:rsidRPr="00450188">
        <w:rPr>
          <w:rFonts w:ascii="Times New Roman" w:hAnsi="Times New Roman"/>
          <w:i/>
          <w:sz w:val="24"/>
          <w:szCs w:val="24"/>
        </w:rPr>
        <w:t>табл.</w:t>
      </w:r>
      <w:r w:rsidR="005374A3">
        <w:rPr>
          <w:rFonts w:ascii="Times New Roman" w:hAnsi="Times New Roman"/>
          <w:i/>
          <w:sz w:val="24"/>
          <w:szCs w:val="24"/>
        </w:rPr>
        <w:t>5</w:t>
      </w:r>
      <w:r w:rsidR="002A0ACE">
        <w:rPr>
          <w:rFonts w:ascii="Times New Roman" w:hAnsi="Times New Roman"/>
          <w:i/>
          <w:sz w:val="24"/>
          <w:szCs w:val="24"/>
        </w:rPr>
        <w:t>8</w:t>
      </w:r>
      <w:r>
        <w:rPr>
          <w:rFonts w:ascii="Times New Roman" w:hAnsi="Times New Roman"/>
          <w:sz w:val="24"/>
          <w:szCs w:val="24"/>
        </w:rPr>
        <w:t>.</w:t>
      </w:r>
    </w:p>
    <w:p w:rsidR="00E124C2" w:rsidRPr="002A0ACE" w:rsidRDefault="00E124C2" w:rsidP="002A0ACE">
      <w:pPr>
        <w:spacing w:after="0" w:line="240" w:lineRule="auto"/>
        <w:rPr>
          <w:rFonts w:ascii="Times New Roman" w:hAnsi="Times New Roman"/>
          <w:i/>
          <w:sz w:val="16"/>
          <w:szCs w:val="16"/>
        </w:rPr>
      </w:pPr>
    </w:p>
    <w:p w:rsidR="00C41D82" w:rsidRPr="00EE64ED" w:rsidRDefault="00EE64ED" w:rsidP="007B348B">
      <w:pPr>
        <w:spacing w:after="0" w:line="240" w:lineRule="auto"/>
        <w:rPr>
          <w:rFonts w:ascii="Times New Roman" w:hAnsi="Times New Roman"/>
          <w:sz w:val="8"/>
          <w:szCs w:val="8"/>
        </w:rPr>
      </w:pPr>
      <w:r w:rsidRPr="007B0A19">
        <w:rPr>
          <w:rFonts w:ascii="Times New Roman" w:hAnsi="Times New Roman"/>
          <w:i/>
          <w:sz w:val="24"/>
          <w:szCs w:val="24"/>
        </w:rPr>
        <w:t xml:space="preserve">Таблица </w:t>
      </w:r>
      <w:r w:rsidR="005374A3">
        <w:rPr>
          <w:rFonts w:ascii="Times New Roman" w:hAnsi="Times New Roman"/>
          <w:i/>
          <w:sz w:val="24"/>
          <w:szCs w:val="24"/>
        </w:rPr>
        <w:t>5</w:t>
      </w:r>
      <w:r w:rsidR="002A0ACE">
        <w:rPr>
          <w:rFonts w:ascii="Times New Roman" w:hAnsi="Times New Roman"/>
          <w:i/>
          <w:sz w:val="24"/>
          <w:szCs w:val="24"/>
        </w:rPr>
        <w:t>8</w:t>
      </w:r>
      <w:r w:rsidR="00C41D82" w:rsidRPr="007B0A19">
        <w:rPr>
          <w:rFonts w:ascii="Times New Roman" w:hAnsi="Times New Roman"/>
          <w:i/>
          <w:sz w:val="24"/>
          <w:szCs w:val="24"/>
        </w:rPr>
        <w:t>.</w:t>
      </w:r>
      <w:r w:rsidRPr="00EE64ED">
        <w:rPr>
          <w:rFonts w:ascii="Times New Roman" w:hAnsi="Times New Roman"/>
          <w:b/>
          <w:i/>
          <w:sz w:val="24"/>
          <w:szCs w:val="24"/>
        </w:rPr>
        <w:t xml:space="preserve"> </w:t>
      </w: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w:t>
      </w:r>
      <w:r w:rsidR="008629EF">
        <w:rPr>
          <w:rFonts w:ascii="Times New Roman" w:hAnsi="Times New Roman"/>
          <w:sz w:val="24"/>
          <w:szCs w:val="24"/>
        </w:rPr>
        <w:t>9</w:t>
      </w:r>
      <w:r w:rsidR="00EE64ED">
        <w:rPr>
          <w:rFonts w:ascii="Times New Roman" w:hAnsi="Times New Roman"/>
          <w:sz w:val="24"/>
          <w:szCs w:val="24"/>
        </w:rPr>
        <w:t>.13.</w:t>
      </w:r>
      <w:r w:rsidR="008629EF">
        <w:rPr>
          <w:rFonts w:ascii="Times New Roman" w:hAnsi="Times New Roman"/>
          <w:sz w:val="24"/>
          <w:szCs w:val="24"/>
        </w:rPr>
        <w:t>11</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Pr="00E838EA">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8629EF">
        <w:rPr>
          <w:rFonts w:ascii="Times New Roman" w:hAnsi="Times New Roman"/>
          <w:sz w:val="24"/>
          <w:szCs w:val="24"/>
        </w:rPr>
        <w:t>12</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w:t>
      </w:r>
      <w:r w:rsidR="00EE64ED" w:rsidRPr="00C96944">
        <w:rPr>
          <w:rFonts w:ascii="Times New Roman" w:hAnsi="Times New Roman"/>
          <w:i/>
          <w:sz w:val="24"/>
          <w:szCs w:val="24"/>
        </w:rPr>
        <w:t>табл</w:t>
      </w:r>
      <w:r w:rsidR="000D0237" w:rsidRPr="00C96944">
        <w:rPr>
          <w:rFonts w:ascii="Times New Roman" w:hAnsi="Times New Roman"/>
          <w:i/>
          <w:sz w:val="24"/>
          <w:szCs w:val="24"/>
        </w:rPr>
        <w:t>.</w:t>
      </w:r>
      <w:r w:rsidR="002A0ACE">
        <w:rPr>
          <w:rFonts w:ascii="Times New Roman" w:hAnsi="Times New Roman"/>
          <w:i/>
          <w:sz w:val="24"/>
          <w:szCs w:val="24"/>
        </w:rPr>
        <w:t>59</w:t>
      </w:r>
      <w:r>
        <w:rPr>
          <w:rFonts w:ascii="Times New Roman" w:hAnsi="Times New Roman"/>
          <w:sz w:val="24"/>
          <w:szCs w:val="24"/>
        </w:rPr>
        <w:t>.</w:t>
      </w:r>
    </w:p>
    <w:p w:rsidR="002A0ACE" w:rsidRPr="002A0ACE" w:rsidRDefault="002A0ACE" w:rsidP="002A0ACE">
      <w:pPr>
        <w:tabs>
          <w:tab w:val="left" w:pos="567"/>
        </w:tabs>
        <w:spacing w:after="0" w:line="240" w:lineRule="auto"/>
        <w:rPr>
          <w:rFonts w:ascii="Times New Roman" w:hAnsi="Times New Roman"/>
          <w:i/>
          <w:sz w:val="16"/>
          <w:szCs w:val="16"/>
        </w:rPr>
      </w:pPr>
    </w:p>
    <w:p w:rsidR="00C41D82" w:rsidRPr="002261B5" w:rsidRDefault="00EE64ED" w:rsidP="002A0ACE">
      <w:pPr>
        <w:tabs>
          <w:tab w:val="left" w:pos="567"/>
        </w:tabs>
        <w:spacing w:after="0" w:line="240" w:lineRule="auto"/>
        <w:rPr>
          <w:rFonts w:ascii="Times New Roman" w:hAnsi="Times New Roman"/>
          <w:sz w:val="8"/>
          <w:szCs w:val="8"/>
        </w:rPr>
      </w:pPr>
      <w:r w:rsidRPr="006F4362">
        <w:rPr>
          <w:rFonts w:ascii="Times New Roman" w:hAnsi="Times New Roman"/>
          <w:i/>
          <w:sz w:val="24"/>
          <w:szCs w:val="24"/>
        </w:rPr>
        <w:t xml:space="preserve">Таблица </w:t>
      </w:r>
      <w:r w:rsidR="002A0ACE">
        <w:rPr>
          <w:rFonts w:ascii="Times New Roman" w:hAnsi="Times New Roman"/>
          <w:i/>
          <w:sz w:val="24"/>
          <w:szCs w:val="24"/>
        </w:rPr>
        <w:t>59</w:t>
      </w:r>
      <w:r w:rsidR="00C41D82" w:rsidRPr="006F4362">
        <w:rPr>
          <w:rFonts w:ascii="Times New Roman" w:hAnsi="Times New Roman"/>
          <w:i/>
          <w:sz w:val="24"/>
          <w:szCs w:val="24"/>
        </w:rPr>
        <w:t>.</w:t>
      </w:r>
      <w:r w:rsidRPr="002261B5">
        <w:rPr>
          <w:rFonts w:ascii="Times New Roman" w:hAnsi="Times New Roman"/>
          <w:b/>
          <w:i/>
          <w:sz w:val="24"/>
          <w:szCs w:val="24"/>
        </w:rPr>
        <w:t xml:space="preserve"> </w:t>
      </w: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2A0ACE" w:rsidRDefault="002A0AC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5545C2"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6F4362" w:rsidP="00E124C2">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5545C2" w:rsidP="00C41D82">
      <w:pPr>
        <w:spacing w:after="0" w:line="240" w:lineRule="auto"/>
        <w:jc w:val="center"/>
        <w:rPr>
          <w:rFonts w:ascii="Arial Narrow" w:hAnsi="Arial Narrow"/>
          <w:b/>
          <w:color w:val="1F497D" w:themeColor="text2"/>
          <w:sz w:val="16"/>
          <w:szCs w:val="16"/>
        </w:rPr>
      </w:pPr>
      <w:r w:rsidRPr="005545C2">
        <w:rPr>
          <w:rFonts w:ascii="Arial Narrow" w:hAnsi="Arial Narrow"/>
          <w:b/>
          <w:noProof/>
          <w:sz w:val="28"/>
          <w:szCs w:val="28"/>
        </w:rPr>
        <w:pict>
          <v:rect id="Rectangle 191" o:spid="_x0000_s1101" style="position:absolute;left:0;text-align:left;margin-left:-.65pt;margin-top:1.2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p>
    <w:p w:rsidR="00BF7466" w:rsidRPr="002A0ACE" w:rsidRDefault="00BF7466" w:rsidP="00813AF0">
      <w:pPr>
        <w:spacing w:after="0" w:line="240" w:lineRule="auto"/>
        <w:ind w:firstLine="567"/>
        <w:jc w:val="both"/>
        <w:rPr>
          <w:rFonts w:ascii="Times New Roman" w:hAnsi="Times New Roman"/>
          <w:sz w:val="16"/>
          <w:szCs w:val="16"/>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9C6738" w:rsidRDefault="009C6738" w:rsidP="00512237">
      <w:pPr>
        <w:spacing w:after="0" w:line="240" w:lineRule="auto"/>
        <w:jc w:val="center"/>
        <w:rPr>
          <w:rFonts w:ascii="Times New Roman" w:hAnsi="Times New Roman"/>
          <w:b/>
          <w:color w:val="C00000"/>
          <w:sz w:val="20"/>
          <w:szCs w:val="20"/>
        </w:rPr>
      </w:pPr>
    </w:p>
    <w:p w:rsidR="00E124C2" w:rsidRDefault="00E124C2" w:rsidP="00512237">
      <w:pPr>
        <w:spacing w:after="0" w:line="240" w:lineRule="auto"/>
        <w:jc w:val="center"/>
        <w:rPr>
          <w:rFonts w:ascii="Times New Roman" w:hAnsi="Times New Roman"/>
          <w:b/>
          <w:color w:val="C00000"/>
          <w:sz w:val="20"/>
          <w:szCs w:val="20"/>
        </w:rPr>
      </w:pPr>
    </w:p>
    <w:p w:rsidR="00512237" w:rsidRPr="00177B12" w:rsidRDefault="005545C2"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E124C2">
      <w:pPr>
        <w:shd w:val="clear" w:color="auto" w:fill="EEECE1" w:themeFill="background2"/>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0E4239">
        <w:rPr>
          <w:rFonts w:ascii="Arial Narrow" w:hAnsi="Arial Narrow"/>
          <w:b/>
          <w:sz w:val="32"/>
          <w:szCs w:val="32"/>
        </w:rPr>
        <w:t>САБИНОВСК</w:t>
      </w:r>
      <w:r w:rsidR="008B7286">
        <w:rPr>
          <w:rFonts w:ascii="Arial Narrow" w:hAnsi="Arial Narrow"/>
          <w:b/>
          <w:sz w:val="32"/>
          <w:szCs w:val="32"/>
        </w:rPr>
        <w:t>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8E2CA3">
        <w:rPr>
          <w:rFonts w:ascii="Arial Narrow" w:hAnsi="Arial Narrow"/>
          <w:b/>
          <w:sz w:val="32"/>
          <w:szCs w:val="32"/>
        </w:rPr>
        <w:t>ЛЕЖНЕВСК</w:t>
      </w:r>
      <w:r w:rsidR="00F93241">
        <w:rPr>
          <w:rFonts w:ascii="Arial Narrow" w:hAnsi="Arial Narrow"/>
          <w:b/>
          <w:sz w:val="32"/>
          <w:szCs w:val="32"/>
        </w:rPr>
        <w:t xml:space="preserve">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5545C2" w:rsidP="00512237">
      <w:pPr>
        <w:spacing w:after="0" w:line="240" w:lineRule="auto"/>
        <w:jc w:val="center"/>
        <w:rPr>
          <w:rFonts w:ascii="Arial Narrow" w:hAnsi="Arial Narrow"/>
          <w:b/>
          <w:color w:val="1F497D" w:themeColor="text2"/>
          <w:sz w:val="16"/>
          <w:szCs w:val="16"/>
        </w:rPr>
      </w:pPr>
      <w:r w:rsidRPr="005545C2">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 xml:space="preserve">объектов, предназначенных для предупреждения и ликвидации последствий чрезвычайных ситуаций следует принимать по </w:t>
      </w:r>
      <w:r w:rsidR="00EE64ED" w:rsidRPr="008629EF">
        <w:rPr>
          <w:rFonts w:ascii="Times New Roman" w:hAnsi="Times New Roman"/>
          <w:i/>
          <w:sz w:val="24"/>
          <w:szCs w:val="24"/>
        </w:rPr>
        <w:t>табл</w:t>
      </w:r>
      <w:r w:rsidR="00F93241" w:rsidRPr="008629EF">
        <w:rPr>
          <w:rFonts w:ascii="Times New Roman" w:hAnsi="Times New Roman"/>
          <w:i/>
          <w:sz w:val="24"/>
          <w:szCs w:val="24"/>
        </w:rPr>
        <w:t>.</w:t>
      </w:r>
      <w:r w:rsidR="00785F02" w:rsidRPr="008629EF">
        <w:rPr>
          <w:rFonts w:ascii="Times New Roman" w:hAnsi="Times New Roman"/>
          <w:i/>
          <w:sz w:val="24"/>
          <w:szCs w:val="24"/>
        </w:rPr>
        <w:t>6</w:t>
      </w:r>
      <w:r w:rsidR="002A0ACE">
        <w:rPr>
          <w:rFonts w:ascii="Times New Roman" w:hAnsi="Times New Roman"/>
          <w:i/>
          <w:sz w:val="24"/>
          <w:szCs w:val="24"/>
        </w:rPr>
        <w:t>0</w:t>
      </w:r>
      <w:r w:rsidR="00C53DF6">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F74298" w:rsidRPr="00C53DF6" w:rsidRDefault="00F74298" w:rsidP="002A0ACE">
      <w:pPr>
        <w:spacing w:after="0" w:line="240" w:lineRule="auto"/>
        <w:rPr>
          <w:rFonts w:ascii="Times New Roman" w:hAnsi="Times New Roman"/>
          <w:sz w:val="8"/>
          <w:szCs w:val="8"/>
        </w:rPr>
      </w:pPr>
      <w:r w:rsidRPr="009C6738">
        <w:rPr>
          <w:rFonts w:ascii="Times New Roman" w:hAnsi="Times New Roman"/>
          <w:i/>
          <w:sz w:val="24"/>
          <w:szCs w:val="24"/>
        </w:rPr>
        <w:t xml:space="preserve">Таблица </w:t>
      </w:r>
      <w:r w:rsidR="00785F02">
        <w:rPr>
          <w:rFonts w:ascii="Times New Roman" w:hAnsi="Times New Roman"/>
          <w:i/>
          <w:sz w:val="24"/>
          <w:szCs w:val="24"/>
        </w:rPr>
        <w:t>6</w:t>
      </w:r>
      <w:r w:rsidR="002A0ACE">
        <w:rPr>
          <w:rFonts w:ascii="Times New Roman" w:hAnsi="Times New Roman"/>
          <w:i/>
          <w:sz w:val="24"/>
          <w:szCs w:val="24"/>
        </w:rPr>
        <w:t>0</w:t>
      </w:r>
      <w:r w:rsidRPr="009C6738">
        <w:rPr>
          <w:rFonts w:ascii="Times New Roman" w:hAnsi="Times New Roman"/>
          <w:i/>
          <w:sz w:val="24"/>
          <w:szCs w:val="24"/>
        </w:rPr>
        <w:t>.</w:t>
      </w:r>
      <w:r w:rsidR="00C53DF6" w:rsidRPr="00C53DF6">
        <w:rPr>
          <w:rFonts w:ascii="Times New Roman" w:hAnsi="Times New Roman"/>
          <w:b/>
          <w:i/>
          <w:sz w:val="24"/>
          <w:szCs w:val="24"/>
        </w:rPr>
        <w:t xml:space="preserve"> </w:t>
      </w: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602642">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02642">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02642">
        <w:tc>
          <w:tcPr>
            <w:tcW w:w="426" w:type="dxa"/>
            <w:tcBorders>
              <w:top w:val="single" w:sz="6" w:space="0" w:color="auto"/>
              <w:bottom w:val="single" w:sz="6" w:space="0" w:color="auto"/>
              <w:right w:val="single" w:sz="6"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432BC2">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обмывочные пункты и станции обеззараживания одежды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 xml:space="preserve">Пункты временного </w:t>
            </w:r>
            <w:r>
              <w:rPr>
                <w:rFonts w:ascii="Times New Roman" w:hAnsi="Times New Roman"/>
              </w:rPr>
              <w:lastRenderedPageBreak/>
              <w:t>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432BC2">
            <w:pPr>
              <w:spacing w:after="0" w:line="240" w:lineRule="auto"/>
              <w:jc w:val="center"/>
              <w:rPr>
                <w:rFonts w:ascii="Times New Roman" w:hAnsi="Times New Roman"/>
              </w:rPr>
            </w:pPr>
            <w:r w:rsidRPr="007D0015">
              <w:rPr>
                <w:rFonts w:ascii="Times New Roman" w:hAnsi="Times New Roman"/>
              </w:rPr>
              <w:lastRenderedPageBreak/>
              <w:t>Н</w:t>
            </w:r>
            <w:r w:rsidR="00432BC2">
              <w:rPr>
                <w:rFonts w:ascii="Times New Roman" w:hAnsi="Times New Roman"/>
              </w:rPr>
              <w:t>е</w:t>
            </w:r>
            <w:r w:rsidRPr="007D0015">
              <w:rPr>
                <w:rFonts w:ascii="Times New Roman" w:hAnsi="Times New Roman"/>
              </w:rPr>
              <w:t xml:space="preserve">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02642">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02642">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02642">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rPr>
          <w:trHeight w:val="1797"/>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02642">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w:t>
            </w:r>
            <w:r w:rsidRPr="00F74298">
              <w:rPr>
                <w:rFonts w:ascii="Times New Roman" w:hAnsi="Times New Roman"/>
              </w:rPr>
              <w:lastRenderedPageBreak/>
              <w:t>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lastRenderedPageBreak/>
              <w:t xml:space="preserve">количество резервуаров на 1 </w:t>
            </w:r>
            <w:r w:rsidRPr="00F74298">
              <w:rPr>
                <w:rFonts w:ascii="Times New Roman" w:hAnsi="Times New Roman"/>
              </w:rPr>
              <w:lastRenderedPageBreak/>
              <w:t xml:space="preserve">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lastRenderedPageBreak/>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lastRenderedPageBreak/>
              <w:t xml:space="preserve">расстояние до обслуживаемых зданий, </w:t>
            </w:r>
            <w:r w:rsidRPr="00C53DF6">
              <w:rPr>
                <w:rFonts w:ascii="Times New Roman" w:hAnsi="Times New Roman"/>
              </w:rPr>
              <w:lastRenderedPageBreak/>
              <w:t xml:space="preserve">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lastRenderedPageBreak/>
              <w:t xml:space="preserve">150 </w:t>
            </w:r>
          </w:p>
        </w:tc>
      </w:tr>
      <w:tr w:rsidR="009C6738" w:rsidRPr="00F74298" w:rsidTr="00602642">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962D74">
            <w:pPr>
              <w:pStyle w:val="ae"/>
              <w:numPr>
                <w:ilvl w:val="0"/>
                <w:numId w:val="11"/>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2A0ACE" w:rsidRDefault="002A0ACE" w:rsidP="007E2DDD">
      <w:pPr>
        <w:spacing w:after="0" w:line="240" w:lineRule="auto"/>
        <w:rPr>
          <w:rFonts w:ascii="Times New Roman" w:hAnsi="Times New Roman"/>
          <w:sz w:val="8"/>
          <w:szCs w:val="8"/>
        </w:rPr>
        <w:sectPr w:rsidR="002A0ACE"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E2DDD" w:rsidRPr="0042576E" w:rsidRDefault="005545C2" w:rsidP="007E2DDD">
      <w:pPr>
        <w:shd w:val="clear" w:color="auto" w:fill="D9D9D9" w:themeFill="background1" w:themeFillShade="D9"/>
        <w:spacing w:after="0" w:line="240" w:lineRule="auto"/>
        <w:jc w:val="center"/>
        <w:rPr>
          <w:rFonts w:ascii="Times New Roman" w:hAnsi="Times New Roman"/>
          <w:b/>
          <w:sz w:val="8"/>
          <w:szCs w:val="8"/>
        </w:rPr>
      </w:pPr>
      <w:r w:rsidRPr="005545C2">
        <w:rPr>
          <w:rFonts w:ascii="Arial Narrow" w:hAnsi="Arial Narrow"/>
          <w:b/>
          <w:noProof/>
          <w:sz w:val="16"/>
          <w:szCs w:val="16"/>
        </w:rPr>
        <w:lastRenderedPageBreak/>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5545C2"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w:t>
      </w:r>
      <w:r w:rsidR="002B6551">
        <w:rPr>
          <w:rFonts w:ascii="Arial Narrow" w:hAnsi="Arial Narrow"/>
          <w:b/>
          <w:sz w:val="32"/>
          <w:szCs w:val="32"/>
        </w:rPr>
        <w:t>ОБЩИЕ ПОЛОЖЕНИЯ</w:t>
      </w:r>
    </w:p>
    <w:p w:rsidR="007E2DDD" w:rsidRPr="007E2DDD" w:rsidRDefault="005545C2" w:rsidP="00254310">
      <w:pPr>
        <w:spacing w:after="0" w:line="240" w:lineRule="auto"/>
        <w:jc w:val="center"/>
        <w:rPr>
          <w:rFonts w:ascii="Arial Narrow" w:hAnsi="Arial Narrow"/>
          <w:b/>
          <w:sz w:val="32"/>
          <w:szCs w:val="32"/>
        </w:rPr>
      </w:pPr>
      <w:r w:rsidRPr="005545C2">
        <w:rPr>
          <w:rFonts w:ascii="Arial Narrow" w:hAnsi="Arial Narrow"/>
          <w:b/>
          <w:noProof/>
          <w:sz w:val="24"/>
          <w:szCs w:val="24"/>
        </w:rPr>
        <w:pict>
          <v:rect id="Rectangle 107" o:spid="_x0000_s1096" style="position:absolute;left:0;text-align:left;margin-left:-1pt;margin-top:3.2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6171C6"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6.1.1. Местные нормативы градостроительного проектирования </w:t>
      </w:r>
      <w:r w:rsidR="000E4239">
        <w:rPr>
          <w:rFonts w:ascii="Times New Roman" w:hAnsi="Times New Roman"/>
          <w:sz w:val="24"/>
          <w:szCs w:val="24"/>
        </w:rPr>
        <w:t>Сабиновск</w:t>
      </w:r>
      <w:r>
        <w:rPr>
          <w:rFonts w:ascii="Times New Roman" w:hAnsi="Times New Roman"/>
          <w:sz w:val="24"/>
          <w:szCs w:val="24"/>
        </w:rPr>
        <w:t>ого сельского поселения направлены на регулирование градостроительной деятельности и разрабатываются в целях:</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устойчивого развития сельского поселения с учетом особенностей его формирования, благоприятных условий жизнедеятельности населения, предупреждения и устранения вредного воздействия на население факторов среды обитания, требований по охране окружающей среды, объектов историко-культурного наследия, рациональному использованию территории и природных ресурсов, улучшению санитарно-эпидемиологического и экологического состояния территории сельского поселения;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установления совокупности расчетных показателей минимально допустимого уровня обеспеченности объектами местного значения, относящимися к областям электро-, тепло-, газо-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обезвреживания, размещения твердых коммунальных отходов и иным областям в связи с решением вопросов местного значения сельского поселения,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D30497" w:rsidRDefault="00D30497"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решения задач, связанных со стратегией и прогнозом социально-экономического развития </w:t>
      </w:r>
      <w:r w:rsidR="000E4239">
        <w:rPr>
          <w:rFonts w:ascii="Times New Roman" w:hAnsi="Times New Roman"/>
          <w:sz w:val="24"/>
          <w:szCs w:val="24"/>
        </w:rPr>
        <w:t>Сабиновск</w:t>
      </w:r>
      <w:r>
        <w:rPr>
          <w:rFonts w:ascii="Times New Roman" w:hAnsi="Times New Roman"/>
          <w:sz w:val="24"/>
          <w:szCs w:val="24"/>
        </w:rPr>
        <w:t>ого сельского поселения.</w:t>
      </w:r>
    </w:p>
    <w:p w:rsidR="0009381E" w:rsidRDefault="004675B1" w:rsidP="0009381E">
      <w:pPr>
        <w:spacing w:after="0" w:line="240" w:lineRule="auto"/>
        <w:ind w:firstLine="567"/>
        <w:jc w:val="both"/>
        <w:rPr>
          <w:rFonts w:ascii="Times New Roman" w:hAnsi="Times New Roman"/>
          <w:sz w:val="24"/>
          <w:szCs w:val="24"/>
        </w:rPr>
      </w:pPr>
      <w:r>
        <w:rPr>
          <w:rFonts w:ascii="Times New Roman" w:hAnsi="Times New Roman"/>
          <w:sz w:val="24"/>
          <w:szCs w:val="24"/>
        </w:rPr>
        <w:t>В</w:t>
      </w:r>
      <w:r w:rsidR="002B6551">
        <w:rPr>
          <w:rFonts w:ascii="Times New Roman" w:hAnsi="Times New Roman"/>
          <w:sz w:val="24"/>
          <w:szCs w:val="24"/>
        </w:rPr>
        <w:t xml:space="preserve"> представленных ниже</w:t>
      </w:r>
      <w:r>
        <w:rPr>
          <w:rFonts w:ascii="Times New Roman" w:hAnsi="Times New Roman"/>
          <w:sz w:val="24"/>
          <w:szCs w:val="24"/>
        </w:rPr>
        <w:t xml:space="preserve"> материалах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F93241">
        <w:rPr>
          <w:rFonts w:ascii="Times New Roman" w:hAnsi="Times New Roman"/>
          <w:sz w:val="24"/>
          <w:szCs w:val="24"/>
        </w:rPr>
        <w:t xml:space="preserve"> сельского поселения</w:t>
      </w:r>
      <w:r w:rsidR="00A87212">
        <w:rPr>
          <w:rFonts w:ascii="Times New Roman" w:hAnsi="Times New Roman"/>
          <w:sz w:val="24"/>
          <w:szCs w:val="24"/>
        </w:rPr>
        <w:t>, описанных в разделе 5 настоящих нормативов, и детализация отдельных его разделов</w:t>
      </w:r>
      <w:r w:rsidR="00243D30">
        <w:rPr>
          <w:rFonts w:ascii="Times New Roman" w:hAnsi="Times New Roman"/>
          <w:sz w:val="24"/>
          <w:szCs w:val="24"/>
        </w:rPr>
        <w:t>.</w:t>
      </w:r>
    </w:p>
    <w:p w:rsidR="0009381E" w:rsidRDefault="0009381E" w:rsidP="0009381E">
      <w:pPr>
        <w:spacing w:after="0" w:line="240" w:lineRule="auto"/>
        <w:ind w:firstLine="567"/>
        <w:jc w:val="both"/>
        <w:rPr>
          <w:rFonts w:ascii="Times New Roman" w:hAnsi="Times New Roman"/>
          <w:b/>
          <w:sz w:val="24"/>
          <w:szCs w:val="24"/>
        </w:rPr>
      </w:pPr>
      <w:r w:rsidRPr="0009381E">
        <w:rPr>
          <w:rFonts w:ascii="Times New Roman" w:hAnsi="Times New Roman"/>
          <w:sz w:val="24"/>
          <w:szCs w:val="24"/>
        </w:rPr>
        <w:t xml:space="preserve"> </w:t>
      </w:r>
      <w:r>
        <w:rPr>
          <w:rFonts w:ascii="Times New Roman" w:hAnsi="Times New Roman"/>
          <w:sz w:val="24"/>
          <w:szCs w:val="24"/>
        </w:rPr>
        <w:t>Сведения о</w:t>
      </w:r>
      <w:r w:rsidR="006117A5">
        <w:rPr>
          <w:rFonts w:ascii="Times New Roman" w:hAnsi="Times New Roman"/>
          <w:sz w:val="24"/>
          <w:szCs w:val="24"/>
        </w:rPr>
        <w:t>б</w:t>
      </w:r>
      <w:r>
        <w:rPr>
          <w:rFonts w:ascii="Times New Roman" w:hAnsi="Times New Roman"/>
          <w:sz w:val="24"/>
          <w:szCs w:val="24"/>
        </w:rPr>
        <w:t xml:space="preserve"> </w:t>
      </w:r>
      <w:r w:rsidR="000E4239">
        <w:rPr>
          <w:rFonts w:ascii="Times New Roman" w:hAnsi="Times New Roman"/>
          <w:sz w:val="24"/>
          <w:szCs w:val="24"/>
        </w:rPr>
        <w:t>Сабиновск</w:t>
      </w:r>
      <w:r>
        <w:rPr>
          <w:rFonts w:ascii="Times New Roman" w:hAnsi="Times New Roman"/>
          <w:sz w:val="24"/>
          <w:szCs w:val="24"/>
        </w:rPr>
        <w:t>ом сельском поселении, ключевые его характеристики</w:t>
      </w:r>
      <w:r w:rsidR="00814430">
        <w:rPr>
          <w:rFonts w:ascii="Times New Roman" w:hAnsi="Times New Roman"/>
          <w:sz w:val="24"/>
          <w:szCs w:val="24"/>
        </w:rPr>
        <w:t xml:space="preserve"> </w:t>
      </w:r>
      <w:r>
        <w:rPr>
          <w:rFonts w:ascii="Times New Roman" w:hAnsi="Times New Roman"/>
          <w:sz w:val="24"/>
          <w:szCs w:val="24"/>
        </w:rPr>
        <w:t xml:space="preserve">отражены в </w:t>
      </w:r>
      <w:r w:rsidR="00DA79B7">
        <w:rPr>
          <w:rFonts w:ascii="Times New Roman" w:hAnsi="Times New Roman"/>
          <w:b/>
          <w:sz w:val="24"/>
          <w:szCs w:val="24"/>
        </w:rPr>
        <w:t xml:space="preserve">Приложении </w:t>
      </w:r>
      <w:r w:rsidR="00814430">
        <w:rPr>
          <w:rFonts w:ascii="Times New Roman" w:hAnsi="Times New Roman"/>
          <w:b/>
          <w:sz w:val="24"/>
          <w:szCs w:val="24"/>
        </w:rPr>
        <w:t xml:space="preserve">П-4 </w:t>
      </w:r>
      <w:r w:rsidRPr="0009381E">
        <w:rPr>
          <w:rFonts w:ascii="Times New Roman" w:hAnsi="Times New Roman"/>
          <w:sz w:val="24"/>
          <w:szCs w:val="24"/>
        </w:rPr>
        <w:t>настоящих нормативов</w:t>
      </w:r>
      <w:r w:rsidRPr="0001471A">
        <w:rPr>
          <w:rFonts w:ascii="Times New Roman" w:hAnsi="Times New Roman"/>
          <w:b/>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 xml:space="preserve">ментов, ссылка на которые дается в материалах по обоснованию расчетных показателей, представлена в </w:t>
      </w:r>
      <w:r w:rsidR="0009381E" w:rsidRPr="0009381E">
        <w:rPr>
          <w:rFonts w:ascii="Times New Roman" w:hAnsi="Times New Roman"/>
          <w:b/>
          <w:sz w:val="24"/>
          <w:szCs w:val="24"/>
        </w:rPr>
        <w:t>Приложении П-2.</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5545C2"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7.6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5545C2"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w:t>
      </w:r>
      <w:r w:rsidR="006719E2" w:rsidRPr="003F7C60">
        <w:rPr>
          <w:rFonts w:ascii="Times New Roman" w:hAnsi="Times New Roman"/>
          <w:sz w:val="24"/>
          <w:szCs w:val="24"/>
        </w:rPr>
        <w:lastRenderedPageBreak/>
        <w:t xml:space="preserve">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814430" w:rsidRDefault="00B26330" w:rsidP="008144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814430"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14430">
        <w:rPr>
          <w:rFonts w:ascii="Times New Roman" w:hAnsi="Times New Roman"/>
          <w:sz w:val="24"/>
          <w:szCs w:val="24"/>
        </w:rPr>
        <w:t xml:space="preserve">Ивановской </w:t>
      </w:r>
      <w:r w:rsidR="00814430" w:rsidRPr="00E565AD">
        <w:rPr>
          <w:rFonts w:ascii="Times New Roman" w:hAnsi="Times New Roman"/>
          <w:sz w:val="24"/>
          <w:szCs w:val="24"/>
        </w:rPr>
        <w:t xml:space="preserve">области в соответствии с требованиями Федеральных законов: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07.12.2011 № 416-ФЗ «О водоснабжении и водоотведении»,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Водного кодекса Российской Федерации,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26.03.2003 № 35-ФЗ «Об электроэнергетике»,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27.07.2010 № 190-ФЗ «О теплоснабжении», </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 xml:space="preserve">от 31.03.1999 № 69-ФЗ «О газоснабжении в Российской Федерации», </w:t>
      </w:r>
    </w:p>
    <w:p w:rsidR="00814430" w:rsidRPr="00E565AD"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E565AD">
        <w:rPr>
          <w:rFonts w:ascii="Times New Roman" w:hAnsi="Times New Roman"/>
          <w:sz w:val="24"/>
          <w:szCs w:val="24"/>
        </w:rPr>
        <w:t>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814430" w:rsidRPr="003F7C6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6.2.1.8. </w:t>
      </w:r>
      <w:r w:rsidRPr="003F7C60">
        <w:rPr>
          <w:rFonts w:ascii="Times New Roman" w:hAnsi="Times New Roman"/>
          <w:sz w:val="24"/>
          <w:szCs w:val="24"/>
        </w:rPr>
        <w:t>На территории малоэтажной застройки следует проектировать системы телефонной связи, радиотрансляции, кабельного телевидения, пожарной и охранной сигнализации</w:t>
      </w:r>
      <w:r>
        <w:rPr>
          <w:rFonts w:ascii="Times New Roman" w:hAnsi="Times New Roman"/>
          <w:sz w:val="24"/>
          <w:szCs w:val="24"/>
        </w:rPr>
        <w:t xml:space="preserve">. </w:t>
      </w:r>
      <w:r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6.2.1.9. </w:t>
      </w:r>
      <w:r w:rsidRPr="009920F1">
        <w:rPr>
          <w:rFonts w:ascii="Times New Roman" w:hAnsi="Times New Roman"/>
          <w:sz w:val="24"/>
          <w:szCs w:val="24"/>
        </w:rPr>
        <w:t xml:space="preserve">Объекты </w:t>
      </w:r>
      <w:r>
        <w:rPr>
          <w:rFonts w:ascii="Times New Roman" w:hAnsi="Times New Roman"/>
          <w:sz w:val="24"/>
          <w:szCs w:val="24"/>
        </w:rPr>
        <w:t xml:space="preserve">в области электро- тепло- </w:t>
      </w:r>
      <w:r w:rsidRPr="005A01D1">
        <w:rPr>
          <w:rFonts w:ascii="Times New Roman" w:hAnsi="Times New Roman"/>
          <w:color w:val="000000" w:themeColor="text1"/>
          <w:sz w:val="24"/>
          <w:szCs w:val="24"/>
        </w:rPr>
        <w:t>-</w:t>
      </w:r>
      <w:r>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81443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6.2.1.10. </w:t>
      </w:r>
      <w:r w:rsidRPr="00CD51AE">
        <w:rPr>
          <w:rFonts w:ascii="Times New Roman" w:hAnsi="Times New Roman"/>
          <w:spacing w:val="-2"/>
          <w:sz w:val="24"/>
          <w:szCs w:val="24"/>
        </w:rPr>
        <w:t>Проектирование инженерных систем водоснабжения, канализации, теплоснабжения,</w:t>
      </w:r>
      <w:r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Pr="00CD51AE">
        <w:rPr>
          <w:rFonts w:ascii="Times New Roman" w:hAnsi="Times New Roman"/>
          <w:spacing w:val="-3"/>
          <w:sz w:val="24"/>
          <w:szCs w:val="24"/>
        </w:rPr>
        <w:t xml:space="preserve">схем водоснабжения, канализации, теплоснабжения, </w:t>
      </w:r>
      <w:r w:rsidRPr="00CD51AE">
        <w:rPr>
          <w:rFonts w:ascii="Times New Roman" w:hAnsi="Times New Roman"/>
          <w:sz w:val="24"/>
          <w:szCs w:val="24"/>
        </w:rPr>
        <w:t>газоснабжения</w:t>
      </w:r>
      <w:r w:rsidRPr="00CD51AE">
        <w:rPr>
          <w:rFonts w:ascii="Times New Roman" w:hAnsi="Times New Roman"/>
          <w:spacing w:val="-3"/>
          <w:sz w:val="24"/>
          <w:szCs w:val="24"/>
        </w:rPr>
        <w:t xml:space="preserve"> и энергоснабжения, разработанных и утвержденных</w:t>
      </w:r>
      <w:r w:rsidRPr="00CD51AE">
        <w:rPr>
          <w:rFonts w:ascii="Times New Roman" w:hAnsi="Times New Roman"/>
          <w:sz w:val="24"/>
          <w:szCs w:val="24"/>
        </w:rPr>
        <w:t xml:space="preserve"> в установленном порядке.</w:t>
      </w:r>
    </w:p>
    <w:p w:rsidR="00814430" w:rsidRPr="003F7C60"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6.2.1.11. </w:t>
      </w:r>
      <w:r w:rsidRPr="003F7C60">
        <w:rPr>
          <w:rFonts w:ascii="Times New Roman" w:hAnsi="Times New Roman"/>
          <w:sz w:val="24"/>
          <w:szCs w:val="24"/>
        </w:rPr>
        <w:t xml:space="preserve">Выбор проектных инженерных решений для территории малоэтажной жилой застройки </w:t>
      </w:r>
      <w:r>
        <w:rPr>
          <w:rFonts w:ascii="Times New Roman" w:hAnsi="Times New Roman"/>
          <w:sz w:val="24"/>
          <w:szCs w:val="24"/>
        </w:rPr>
        <w:t xml:space="preserve">и индивидуальной жилой застройки </w:t>
      </w:r>
      <w:r w:rsidRPr="003F7C60">
        <w:rPr>
          <w:rFonts w:ascii="Times New Roman" w:hAnsi="Times New Roman"/>
          <w:sz w:val="24"/>
          <w:szCs w:val="24"/>
        </w:rPr>
        <w:t>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814430" w:rsidRPr="00CD51AE" w:rsidRDefault="00814430" w:rsidP="00814430">
      <w:pPr>
        <w:spacing w:after="0" w:line="240" w:lineRule="auto"/>
        <w:ind w:firstLine="567"/>
        <w:jc w:val="both"/>
        <w:rPr>
          <w:rFonts w:ascii="Times New Roman" w:hAnsi="Times New Roman"/>
          <w:sz w:val="24"/>
          <w:szCs w:val="24"/>
        </w:rPr>
      </w:pPr>
      <w:r>
        <w:rPr>
          <w:rFonts w:ascii="Times New Roman" w:hAnsi="Times New Roman"/>
          <w:sz w:val="24"/>
          <w:szCs w:val="24"/>
        </w:rPr>
        <w:t xml:space="preserve">6.2.1.12. </w:t>
      </w:r>
      <w:r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814430" w:rsidRPr="00CD51AE" w:rsidRDefault="00814430" w:rsidP="00814430">
      <w:pPr>
        <w:spacing w:after="0" w:line="240" w:lineRule="auto"/>
        <w:ind w:firstLine="567"/>
        <w:jc w:val="both"/>
        <w:rPr>
          <w:rFonts w:ascii="Times New Roman" w:hAnsi="Times New Roman"/>
        </w:rPr>
      </w:pPr>
      <w:r>
        <w:rPr>
          <w:rFonts w:ascii="Times New Roman" w:hAnsi="Times New Roman"/>
          <w:sz w:val="24"/>
          <w:szCs w:val="24"/>
        </w:rPr>
        <w:t xml:space="preserve">6.2.1.13. </w:t>
      </w:r>
      <w:r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Pr="00937C6D">
        <w:rPr>
          <w:rFonts w:ascii="Times New Roman" w:hAnsi="Times New Roman"/>
          <w:bCs/>
          <w:color w:val="000000" w:themeColor="text1"/>
          <w:sz w:val="24"/>
          <w:szCs w:val="24"/>
        </w:rPr>
        <w:t>СП 116.13330.2012</w:t>
      </w:r>
      <w:r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lastRenderedPageBreak/>
        <w:tab/>
      </w:r>
      <w:r w:rsidR="005545C2">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5545C2" w:rsidP="00563EB6">
      <w:pPr>
        <w:pStyle w:val="Default"/>
        <w:tabs>
          <w:tab w:val="left" w:pos="720"/>
        </w:tabs>
        <w:ind w:firstLine="567"/>
        <w:jc w:val="both"/>
        <w:rPr>
          <w:color w:val="auto"/>
          <w:sz w:val="16"/>
          <w:szCs w:val="16"/>
          <w:lang w:eastAsia="ru-RU"/>
        </w:rPr>
      </w:pPr>
      <w:r w:rsidRPr="005545C2">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6.2.2.</w:t>
      </w:r>
      <w:r>
        <w:rPr>
          <w:rFonts w:ascii="Times New Roman" w:hAnsi="Times New Roman"/>
          <w:sz w:val="24"/>
          <w:szCs w:val="24"/>
        </w:rPr>
        <w:t>5</w:t>
      </w:r>
      <w:r w:rsidRPr="00FE62E3">
        <w:rPr>
          <w:rFonts w:ascii="Times New Roman" w:hAnsi="Times New Roman"/>
          <w:sz w:val="24"/>
          <w:szCs w:val="24"/>
        </w:rPr>
        <w:t xml:space="preserve">. Мощность трансформаторов трансформаторной подстанции для электроснабжения малоэтажной застройки следует принимать по расчету. </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CC17A1" w:rsidRPr="00FE62E3" w:rsidRDefault="00CC17A1" w:rsidP="00CC17A1">
      <w:pPr>
        <w:spacing w:after="0" w:line="240" w:lineRule="auto"/>
        <w:ind w:firstLine="567"/>
        <w:jc w:val="both"/>
        <w:rPr>
          <w:rFonts w:ascii="Times New Roman" w:hAnsi="Times New Roman"/>
          <w:sz w:val="24"/>
          <w:szCs w:val="24"/>
        </w:rPr>
      </w:pPr>
      <w:r w:rsidRPr="00FE62E3">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CC17A1">
        <w:rPr>
          <w:rFonts w:ascii="Times New Roman" w:hAnsi="Times New Roman"/>
          <w:color w:val="000000" w:themeColor="text1"/>
          <w:sz w:val="24"/>
          <w:szCs w:val="24"/>
        </w:rPr>
        <w:t>.6</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0E4239">
        <w:rPr>
          <w:rFonts w:ascii="Times New Roman" w:hAnsi="Times New Roman"/>
          <w:color w:val="000000" w:themeColor="text1"/>
          <w:sz w:val="24"/>
          <w:szCs w:val="24"/>
        </w:rPr>
        <w:t>Сабиновск</w:t>
      </w:r>
      <w:r w:rsidR="008B7286">
        <w:rPr>
          <w:rFonts w:ascii="Times New Roman" w:hAnsi="Times New Roman"/>
          <w:color w:val="000000" w:themeColor="text1"/>
          <w:sz w:val="24"/>
          <w:szCs w:val="24"/>
        </w:rPr>
        <w:t>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.7</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CC17A1">
        <w:rPr>
          <w:rFonts w:ascii="Times New Roman" w:hAnsi="Times New Roman"/>
          <w:sz w:val="24"/>
          <w:szCs w:val="24"/>
        </w:rPr>
        <w:t>.8</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w:t>
      </w:r>
      <w:r w:rsidR="00434867" w:rsidRPr="008629EF">
        <w:rPr>
          <w:rFonts w:ascii="Times New Roman" w:hAnsi="Times New Roman"/>
          <w:i/>
          <w:sz w:val="24"/>
          <w:szCs w:val="24"/>
        </w:rPr>
        <w:t>табл</w:t>
      </w:r>
      <w:r w:rsidR="008D7143"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1</w:t>
      </w:r>
      <w:r w:rsidR="00434867" w:rsidRPr="00BE1106">
        <w:rPr>
          <w:rFonts w:ascii="Times New Roman" w:hAnsi="Times New Roman"/>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sz w:val="16"/>
          <w:szCs w:val="16"/>
        </w:rPr>
      </w:pPr>
    </w:p>
    <w:p w:rsidR="00434867" w:rsidRPr="00BE1106" w:rsidRDefault="003A59F8" w:rsidP="002A0ACE">
      <w:pPr>
        <w:widowControl w:val="0"/>
        <w:suppressAutoHyphens/>
        <w:autoSpaceDE w:val="0"/>
        <w:autoSpaceDN w:val="0"/>
        <w:adjustRightInd w:val="0"/>
        <w:spacing w:after="0" w:line="240" w:lineRule="auto"/>
        <w:rPr>
          <w:rFonts w:ascii="Times New Roman" w:hAnsi="Times New Roman"/>
          <w:i/>
          <w:sz w:val="8"/>
          <w:szCs w:val="8"/>
        </w:rPr>
      </w:pPr>
      <w:r>
        <w:rPr>
          <w:rFonts w:ascii="Times New Roman" w:hAnsi="Times New Roman"/>
          <w:i/>
          <w:sz w:val="24"/>
          <w:szCs w:val="24"/>
        </w:rPr>
        <w:t>Т</w:t>
      </w:r>
      <w:r w:rsidR="00434867" w:rsidRPr="00BE1106">
        <w:rPr>
          <w:rFonts w:ascii="Times New Roman" w:hAnsi="Times New Roman"/>
          <w:i/>
          <w:sz w:val="24"/>
          <w:szCs w:val="24"/>
        </w:rPr>
        <w:t xml:space="preserve">аблица </w:t>
      </w:r>
      <w:r w:rsidR="00BE1106" w:rsidRPr="00BE1106">
        <w:rPr>
          <w:rFonts w:ascii="Times New Roman" w:hAnsi="Times New Roman"/>
          <w:i/>
          <w:sz w:val="24"/>
          <w:szCs w:val="24"/>
        </w:rPr>
        <w:t>6</w:t>
      </w:r>
      <w:r w:rsidR="002A0ACE">
        <w:rPr>
          <w:rFonts w:ascii="Times New Roman" w:hAnsi="Times New Roman"/>
          <w:i/>
          <w:sz w:val="24"/>
          <w:szCs w:val="24"/>
        </w:rPr>
        <w:t>1</w:t>
      </w:r>
      <w:r w:rsidR="0040039C" w:rsidRPr="00BE1106">
        <w:rPr>
          <w:rFonts w:ascii="Times New Roman" w:hAnsi="Times New Roman"/>
          <w:i/>
          <w:sz w:val="24"/>
          <w:szCs w:val="24"/>
        </w:rPr>
        <w:t>.</w:t>
      </w:r>
      <w:r w:rsidR="00434867" w:rsidRPr="00BE1106">
        <w:rPr>
          <w:rFonts w:ascii="Times New Roman" w:hAnsi="Times New Roman"/>
          <w:b/>
          <w:i/>
          <w:sz w:val="24"/>
          <w:szCs w:val="24"/>
        </w:rPr>
        <w:t xml:space="preserve"> </w:t>
      </w: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w:t>
      </w:r>
      <w:r w:rsidR="00954626">
        <w:rPr>
          <w:rFonts w:ascii="Times New Roman" w:hAnsi="Times New Roman"/>
          <w:spacing w:val="-2"/>
          <w:sz w:val="20"/>
          <w:szCs w:val="20"/>
        </w:rPr>
        <w:t xml:space="preserve"> 61</w:t>
      </w:r>
      <w:r w:rsidRPr="00BE1106">
        <w:rPr>
          <w:rFonts w:ascii="Times New Roman" w:hAnsi="Times New Roman"/>
          <w:spacing w:val="-2"/>
          <w:sz w:val="20"/>
          <w:szCs w:val="20"/>
        </w:rPr>
        <w:t xml:space="preserve">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CC17A1">
        <w:rPr>
          <w:rFonts w:ascii="Times New Roman" w:hAnsi="Times New Roman"/>
          <w:sz w:val="24"/>
          <w:szCs w:val="24"/>
        </w:rPr>
        <w:t>.10</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w:t>
      </w:r>
      <w:r w:rsidR="00CC17A1">
        <w:rPr>
          <w:rFonts w:ascii="Times New Roman" w:hAnsi="Times New Roman"/>
          <w:spacing w:val="-2"/>
          <w:sz w:val="24"/>
          <w:szCs w:val="24"/>
        </w:rPr>
        <w:t>1</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 xml:space="preserve">Показатели удельной расчетной электрической нагрузки электроприемников квартир жилых зданий определяются по </w:t>
      </w:r>
      <w:r w:rsidRPr="008629EF">
        <w:rPr>
          <w:rFonts w:ascii="Times New Roman" w:hAnsi="Times New Roman"/>
          <w:i/>
          <w:sz w:val="24"/>
          <w:szCs w:val="24"/>
        </w:rPr>
        <w:t>табл</w:t>
      </w:r>
      <w:r w:rsidR="00A97DA4"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2</w:t>
      </w:r>
      <w:r>
        <w:rPr>
          <w:rFonts w:ascii="Times New Roman" w:hAnsi="Times New Roman"/>
          <w:sz w:val="24"/>
          <w:szCs w:val="24"/>
        </w:rPr>
        <w:t>.</w:t>
      </w:r>
    </w:p>
    <w:p w:rsidR="002A0ACE" w:rsidRDefault="002A0ACE" w:rsidP="00B54885">
      <w:pPr>
        <w:widowControl w:val="0"/>
        <w:suppressAutoHyphens/>
        <w:autoSpaceDE w:val="0"/>
        <w:autoSpaceDN w:val="0"/>
        <w:adjustRightInd w:val="0"/>
        <w:spacing w:after="0" w:line="240" w:lineRule="auto"/>
        <w:jc w:val="right"/>
        <w:rPr>
          <w:rFonts w:ascii="Times New Roman" w:hAnsi="Times New Roman"/>
          <w:i/>
          <w:color w:val="000000" w:themeColor="text1"/>
          <w:sz w:val="24"/>
          <w:szCs w:val="24"/>
        </w:rPr>
      </w:pPr>
    </w:p>
    <w:p w:rsidR="00F65CDD" w:rsidRDefault="00F65CDD" w:rsidP="002A0ACE">
      <w:pPr>
        <w:widowControl w:val="0"/>
        <w:suppressAutoHyphens/>
        <w:autoSpaceDE w:val="0"/>
        <w:autoSpaceDN w:val="0"/>
        <w:adjustRightInd w:val="0"/>
        <w:spacing w:after="0" w:line="240" w:lineRule="auto"/>
        <w:rPr>
          <w:rFonts w:ascii="Times New Roman" w:hAnsi="Times New Roman"/>
          <w:b/>
          <w:i/>
          <w:sz w:val="24"/>
          <w:szCs w:val="24"/>
        </w:rPr>
      </w:pPr>
      <w:r w:rsidRPr="009877DE">
        <w:rPr>
          <w:rFonts w:ascii="Times New Roman" w:hAnsi="Times New Roman"/>
          <w:i/>
          <w:color w:val="000000" w:themeColor="text1"/>
          <w:sz w:val="24"/>
          <w:szCs w:val="24"/>
        </w:rPr>
        <w:lastRenderedPageBreak/>
        <w:t xml:space="preserve">Таблица </w:t>
      </w:r>
      <w:r w:rsidR="00FA0128">
        <w:rPr>
          <w:rFonts w:ascii="Times New Roman" w:hAnsi="Times New Roman"/>
          <w:i/>
          <w:color w:val="000000" w:themeColor="text1"/>
          <w:sz w:val="24"/>
          <w:szCs w:val="24"/>
        </w:rPr>
        <w:t>6</w:t>
      </w:r>
      <w:r w:rsidR="002A0ACE">
        <w:rPr>
          <w:rFonts w:ascii="Times New Roman" w:hAnsi="Times New Roman"/>
          <w:i/>
          <w:color w:val="000000" w:themeColor="text1"/>
          <w:sz w:val="24"/>
          <w:szCs w:val="24"/>
        </w:rPr>
        <w:t>2</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электрическими, мощностью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w:t>
      </w:r>
      <w:r w:rsidR="00CC17A1">
        <w:rPr>
          <w:rFonts w:ascii="Times New Roman" w:hAnsi="Times New Roman"/>
          <w:spacing w:val="-2"/>
          <w:sz w:val="24"/>
          <w:szCs w:val="24"/>
        </w:rPr>
        <w:t>2</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w:t>
      </w:r>
      <w:r w:rsidR="002A0ACE">
        <w:rPr>
          <w:rFonts w:ascii="Times New Roman" w:hAnsi="Times New Roman"/>
          <w:sz w:val="24"/>
          <w:szCs w:val="24"/>
        </w:rPr>
        <w:t>3</w:t>
      </w:r>
      <w:r w:rsidR="00F65CDD" w:rsidRPr="00F65CDD">
        <w:rPr>
          <w:rFonts w:ascii="Times New Roman" w:hAnsi="Times New Roman"/>
          <w:sz w:val="24"/>
          <w:szCs w:val="24"/>
        </w:rPr>
        <w:t>.</w:t>
      </w:r>
    </w:p>
    <w:p w:rsidR="008629EF" w:rsidRPr="002A0ACE" w:rsidRDefault="008629EF" w:rsidP="00B54885">
      <w:pPr>
        <w:widowControl w:val="0"/>
        <w:suppressAutoHyphens/>
        <w:autoSpaceDE w:val="0"/>
        <w:autoSpaceDN w:val="0"/>
        <w:adjustRightInd w:val="0"/>
        <w:spacing w:after="0" w:line="240" w:lineRule="auto"/>
        <w:jc w:val="right"/>
        <w:rPr>
          <w:rFonts w:ascii="Times New Roman" w:hAnsi="Times New Roman"/>
          <w:i/>
          <w:color w:val="000000" w:themeColor="text1"/>
          <w:sz w:val="16"/>
          <w:szCs w:val="16"/>
        </w:rPr>
      </w:pPr>
    </w:p>
    <w:p w:rsidR="00F65CDD" w:rsidRDefault="00F65CDD" w:rsidP="002A0ACE">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2A0ACE">
        <w:rPr>
          <w:rFonts w:ascii="Times New Roman" w:hAnsi="Times New Roman"/>
          <w:i/>
          <w:color w:val="000000" w:themeColor="text1"/>
          <w:sz w:val="24"/>
          <w:szCs w:val="24"/>
        </w:rPr>
        <w:t>3</w:t>
      </w:r>
      <w:r w:rsidRPr="00607E58">
        <w:rPr>
          <w:rFonts w:ascii="Times New Roman" w:hAnsi="Times New Roman"/>
          <w:i/>
          <w:sz w:val="24"/>
          <w:szCs w:val="24"/>
        </w:rPr>
        <w:t>.</w:t>
      </w:r>
      <w:r w:rsidRPr="00053AC7">
        <w:rPr>
          <w:rFonts w:ascii="Times New Roman" w:hAnsi="Times New Roman"/>
          <w:b/>
          <w:i/>
          <w:sz w:val="24"/>
          <w:szCs w:val="24"/>
        </w:rPr>
        <w:t xml:space="preserve"> </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 xml:space="preserve">Индивидуальные жилые дома </w:t>
            </w:r>
            <w:r w:rsidRPr="001D1240">
              <w:rPr>
                <w:rFonts w:ascii="Times New Roman" w:hAnsi="Times New Roman"/>
                <w:bCs/>
              </w:rPr>
              <w:lastRenderedPageBreak/>
              <w:t>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lastRenderedPageBreak/>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lastRenderedPageBreak/>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w:t>
      </w:r>
      <w:r w:rsidR="00CC17A1">
        <w:rPr>
          <w:rFonts w:ascii="Times New Roman" w:hAnsi="Times New Roman"/>
          <w:spacing w:val="-2"/>
          <w:sz w:val="24"/>
          <w:szCs w:val="24"/>
        </w:rPr>
        <w:t>3</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 xml:space="preserve">учреждений культуры и досуга граждан определяются по </w:t>
      </w:r>
      <w:r w:rsidR="00B52A5A" w:rsidRPr="008629EF">
        <w:rPr>
          <w:rFonts w:ascii="Times New Roman" w:hAnsi="Times New Roman"/>
          <w:i/>
          <w:sz w:val="24"/>
          <w:szCs w:val="24"/>
        </w:rPr>
        <w:t>табл</w:t>
      </w:r>
      <w:r w:rsidR="0040039C" w:rsidRPr="008629EF">
        <w:rPr>
          <w:rFonts w:ascii="Times New Roman" w:hAnsi="Times New Roman"/>
          <w:i/>
          <w:sz w:val="24"/>
          <w:szCs w:val="24"/>
        </w:rPr>
        <w:t>.</w:t>
      </w:r>
      <w:r w:rsidR="00BE1106" w:rsidRPr="008629EF">
        <w:rPr>
          <w:rFonts w:ascii="Times New Roman" w:hAnsi="Times New Roman"/>
          <w:i/>
          <w:sz w:val="24"/>
          <w:szCs w:val="24"/>
        </w:rPr>
        <w:t>6</w:t>
      </w:r>
      <w:r w:rsidR="002A0ACE">
        <w:rPr>
          <w:rFonts w:ascii="Times New Roman" w:hAnsi="Times New Roman"/>
          <w:i/>
          <w:sz w:val="24"/>
          <w:szCs w:val="24"/>
        </w:rPr>
        <w:t>4</w:t>
      </w:r>
      <w:r w:rsidR="00B52A5A" w:rsidRPr="0040039C">
        <w:rPr>
          <w:rFonts w:ascii="Times New Roman" w:hAnsi="Times New Roman"/>
          <w:color w:val="000000" w:themeColor="text1"/>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color w:val="000000" w:themeColor="text1"/>
          <w:sz w:val="16"/>
          <w:szCs w:val="16"/>
        </w:rPr>
      </w:pPr>
    </w:p>
    <w:p w:rsidR="00FA067C" w:rsidRPr="00FA067C" w:rsidRDefault="00B52A5A" w:rsidP="002A0ACE">
      <w:pPr>
        <w:widowControl w:val="0"/>
        <w:suppressAutoHyphens/>
        <w:autoSpaceDE w:val="0"/>
        <w:autoSpaceDN w:val="0"/>
        <w:adjustRightInd w:val="0"/>
        <w:spacing w:after="0" w:line="240" w:lineRule="auto"/>
        <w:rPr>
          <w:rFonts w:ascii="Times New Roman" w:hAnsi="Times New Roman"/>
          <w:b/>
          <w:i/>
          <w:sz w:val="16"/>
          <w:szCs w:val="16"/>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w:t>
      </w:r>
      <w:r w:rsidR="002A0ACE">
        <w:rPr>
          <w:rFonts w:ascii="Times New Roman" w:hAnsi="Times New Roman"/>
          <w:i/>
          <w:color w:val="000000" w:themeColor="text1"/>
          <w:sz w:val="24"/>
          <w:szCs w:val="24"/>
        </w:rPr>
        <w:t>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w:t>
      </w:r>
    </w:p>
    <w:tbl>
      <w:tblPr>
        <w:tblStyle w:val="ad"/>
        <w:tblW w:w="0" w:type="auto"/>
        <w:tblLayout w:type="fixed"/>
        <w:tblLook w:val="04A0"/>
      </w:tblPr>
      <w:tblGrid>
        <w:gridCol w:w="674"/>
        <w:gridCol w:w="6380"/>
        <w:gridCol w:w="1408"/>
        <w:gridCol w:w="1109"/>
      </w:tblGrid>
      <w:tr w:rsidR="00FA067C" w:rsidTr="00407EC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6380"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408"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407ECC">
        <w:tc>
          <w:tcPr>
            <w:tcW w:w="7054"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408"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7054"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407EC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6380"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6380"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407ECC">
        <w:tc>
          <w:tcPr>
            <w:tcW w:w="7054"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408"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407ECC">
        <w:tc>
          <w:tcPr>
            <w:tcW w:w="7054"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408"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407EC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6380"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408"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408"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lastRenderedPageBreak/>
              <w:t>18</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407ECC">
        <w:tc>
          <w:tcPr>
            <w:tcW w:w="7054"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408"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407EC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407ECC">
        <w:tc>
          <w:tcPr>
            <w:tcW w:w="7054"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408"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6380"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408"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6380"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6380"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407EC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6380"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408"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3A59F8" w:rsidRDefault="00FA067C"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w:t>
      </w:r>
      <w:r w:rsidR="00CC17A1">
        <w:rPr>
          <w:rFonts w:ascii="Times New Roman" w:hAnsi="Times New Roman"/>
          <w:spacing w:val="-2"/>
          <w:sz w:val="24"/>
          <w:szCs w:val="24"/>
        </w:rPr>
        <w:t>4</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5</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r w:rsidR="00D05848">
        <w:rPr>
          <w:rFonts w:ascii="Times New Roman" w:hAnsi="Times New Roman"/>
          <w:sz w:val="24"/>
          <w:szCs w:val="24"/>
        </w:rPr>
        <w:t>.</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0E4239">
        <w:rPr>
          <w:rFonts w:ascii="Times New Roman" w:hAnsi="Times New Roman"/>
          <w:sz w:val="24"/>
          <w:szCs w:val="24"/>
        </w:rPr>
        <w:t>Сабиновск</w:t>
      </w:r>
      <w:r w:rsidR="00F55F5A">
        <w:rPr>
          <w:rFonts w:ascii="Times New Roman" w:hAnsi="Times New Roman"/>
          <w:sz w:val="24"/>
          <w:szCs w:val="24"/>
        </w:rPr>
        <w:t xml:space="preserve">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sidR="00CC17A1">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lastRenderedPageBreak/>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5D43CD"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6.2.2.18. </w:t>
      </w:r>
      <w:r w:rsidRPr="00A64E6B">
        <w:rPr>
          <w:rFonts w:ascii="Times New Roman" w:hAnsi="Times New Roman"/>
          <w:sz w:val="24"/>
          <w:szCs w:val="24"/>
        </w:rPr>
        <w:t xml:space="preserve">Линии электропередачи, входящие в общие энергетические системы, не допускается </w:t>
      </w:r>
      <w:r w:rsidR="00590A19" w:rsidRPr="00A64E6B">
        <w:rPr>
          <w:rFonts w:ascii="Times New Roman" w:hAnsi="Times New Roman"/>
          <w:sz w:val="24"/>
          <w:szCs w:val="24"/>
        </w:rPr>
        <w:t>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sidR="00CC17A1">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w:t>
      </w:r>
      <w:r w:rsidR="00CC17A1">
        <w:rPr>
          <w:rFonts w:ascii="Times New Roman" w:hAnsi="Times New Roman"/>
          <w:spacing w:val="-2"/>
          <w:sz w:val="24"/>
          <w:szCs w:val="24"/>
        </w:rPr>
        <w:t>2</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sidR="00CC17A1">
        <w:rPr>
          <w:rFonts w:ascii="Times New Roman" w:hAnsi="Times New Roman"/>
          <w:spacing w:val="-2"/>
          <w:sz w:val="24"/>
          <w:szCs w:val="24"/>
        </w:rPr>
        <w:t>23</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 xml:space="preserve">ваются в зависимости от типа (открытые, закрытые), мощности на основании расчетов </w:t>
      </w:r>
      <w:r w:rsidR="00590A19" w:rsidRPr="00A64E6B">
        <w:rPr>
          <w:rFonts w:ascii="Times New Roman" w:hAnsi="Times New Roman"/>
          <w:sz w:val="24"/>
          <w:szCs w:val="24"/>
        </w:rPr>
        <w:lastRenderedPageBreak/>
        <w:t>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3"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A123F9">
      <w:pPr>
        <w:spacing w:after="0" w:line="240" w:lineRule="auto"/>
        <w:ind w:firstLine="567"/>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sidR="00CC17A1">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6.2.2.28. </w:t>
      </w:r>
      <w:r w:rsidRPr="004B3F47">
        <w:rPr>
          <w:rFonts w:ascii="Times New Roman" w:hAnsi="Times New Roman"/>
          <w:sz w:val="24"/>
          <w:szCs w:val="24"/>
        </w:rPr>
        <w:t>Р</w:t>
      </w:r>
      <w:r w:rsidRPr="004B3F47">
        <w:rPr>
          <w:rFonts w:ascii="Times New Roman" w:hAnsi="Times New Roman"/>
          <w:spacing w:val="-2"/>
          <w:sz w:val="24"/>
          <w:szCs w:val="24"/>
        </w:rPr>
        <w:t xml:space="preserve">азмеры санитарно-защитных зон от объектов </w:t>
      </w:r>
      <w:r w:rsidRPr="004B3F47">
        <w:rPr>
          <w:rFonts w:ascii="Times New Roman" w:hAnsi="Times New Roman"/>
          <w:sz w:val="24"/>
          <w:szCs w:val="24"/>
        </w:rPr>
        <w:t xml:space="preserve">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соответствии с СанПиН 2.2.1/2.1.1.1200-03.</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6.2.2.29. </w:t>
      </w:r>
      <w:r w:rsidRPr="004B3F47">
        <w:rPr>
          <w:rFonts w:ascii="Times New Roman" w:hAnsi="Times New Roman"/>
          <w:bCs/>
          <w:sz w:val="24"/>
          <w:szCs w:val="24"/>
        </w:rPr>
        <w:t>Р</w:t>
      </w:r>
      <w:r w:rsidRPr="004B3F47">
        <w:rPr>
          <w:rFonts w:ascii="Times New Roman" w:hAnsi="Times New Roman"/>
          <w:spacing w:val="-2"/>
          <w:sz w:val="24"/>
          <w:szCs w:val="24"/>
        </w:rPr>
        <w:t xml:space="preserve">азмеры </w:t>
      </w:r>
      <w:r w:rsidRPr="004B3F47">
        <w:rPr>
          <w:rFonts w:ascii="Times New Roman" w:hAnsi="Times New Roman"/>
          <w:sz w:val="24"/>
          <w:szCs w:val="24"/>
        </w:rPr>
        <w:t xml:space="preserve">охранных зон объектов по производству электроэнергии </w:t>
      </w:r>
      <w:r w:rsidRPr="004B3F47">
        <w:rPr>
          <w:rFonts w:ascii="Times New Roman" w:hAnsi="Times New Roman"/>
          <w:spacing w:val="-2"/>
          <w:sz w:val="24"/>
          <w:szCs w:val="24"/>
        </w:rPr>
        <w:t xml:space="preserve">устанавливаются в </w:t>
      </w:r>
      <w:r w:rsidRPr="004B3F47">
        <w:rPr>
          <w:rFonts w:ascii="Times New Roman" w:hAnsi="Times New Roman"/>
          <w:sz w:val="24"/>
          <w:szCs w:val="24"/>
        </w:rPr>
        <w:t xml:space="preserve">соответствии с </w:t>
      </w:r>
      <w:r w:rsidRPr="004B3F47">
        <w:rPr>
          <w:rFonts w:ascii="Times New Roman" w:hAnsi="Times New Roman"/>
          <w:bCs/>
          <w:sz w:val="24"/>
          <w:szCs w:val="24"/>
        </w:rPr>
        <w:t>Постановлением Правительства Российской Федерации от 18.11.2013 № 1033 «</w:t>
      </w:r>
      <w:r w:rsidRPr="004B3F47">
        <w:rPr>
          <w:rFonts w:ascii="Times New Roman" w:hAnsi="Times New Roman"/>
          <w:sz w:val="24"/>
          <w:szCs w:val="24"/>
          <w:shd w:val="clear" w:color="auto" w:fill="FFFFFF"/>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4B3F47">
        <w:rPr>
          <w:rFonts w:ascii="Times New Roman" w:hAnsi="Times New Roman"/>
          <w:bCs/>
          <w:sz w:val="24"/>
          <w:szCs w:val="24"/>
        </w:rPr>
        <w:t>»</w:t>
      </w:r>
      <w:r w:rsidRPr="004B3F47">
        <w:rPr>
          <w:rFonts w:ascii="Times New Roman" w:hAnsi="Times New Roman"/>
          <w:sz w:val="24"/>
          <w:szCs w:val="24"/>
        </w:rPr>
        <w:t>.</w:t>
      </w:r>
    </w:p>
    <w:p w:rsidR="00CC17A1" w:rsidRPr="004B3F47" w:rsidRDefault="00CC17A1" w:rsidP="00CC17A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6.2.2.30. </w:t>
      </w:r>
      <w:r w:rsidRPr="004B3F47">
        <w:rPr>
          <w:rFonts w:ascii="Times New Roman" w:hAnsi="Times New Roman"/>
          <w:spacing w:val="-2"/>
          <w:sz w:val="24"/>
          <w:szCs w:val="24"/>
        </w:rPr>
        <w:t xml:space="preserve">Для прохождения линий электропередачи по территории городского </w:t>
      </w:r>
      <w:r>
        <w:rPr>
          <w:rFonts w:ascii="Times New Roman" w:hAnsi="Times New Roman"/>
          <w:spacing w:val="-2"/>
          <w:sz w:val="24"/>
          <w:szCs w:val="24"/>
        </w:rPr>
        <w:t xml:space="preserve">поселения </w:t>
      </w:r>
      <w:r w:rsidRPr="004B3F47">
        <w:rPr>
          <w:rFonts w:ascii="Times New Roman" w:hAnsi="Times New Roman"/>
          <w:spacing w:val="-2"/>
          <w:sz w:val="24"/>
          <w:szCs w:val="24"/>
        </w:rPr>
        <w:t>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CC17A1" w:rsidRDefault="00CC17A1" w:rsidP="00CC17A1">
      <w:pPr>
        <w:widowControl w:val="0"/>
        <w:spacing w:after="0" w:line="240" w:lineRule="auto"/>
        <w:ind w:firstLine="567"/>
        <w:jc w:val="both"/>
        <w:rPr>
          <w:rFonts w:ascii="Times New Roman" w:hAnsi="Times New Roman"/>
          <w:sz w:val="24"/>
          <w:szCs w:val="24"/>
        </w:rPr>
      </w:pPr>
      <w:r w:rsidRPr="004B3F47">
        <w:rPr>
          <w:rFonts w:ascii="Times New Roman" w:hAnsi="Times New Roman"/>
          <w:sz w:val="24"/>
          <w:szCs w:val="24"/>
        </w:rPr>
        <w:t>Транзитные линии электропередачи напряжением до 220 кВ и выше не допускается размещать в п</w:t>
      </w:r>
      <w:r>
        <w:rPr>
          <w:rFonts w:ascii="Times New Roman" w:hAnsi="Times New Roman"/>
          <w:sz w:val="24"/>
          <w:szCs w:val="24"/>
        </w:rPr>
        <w:t xml:space="preserve">ределах границ населенных пунктов </w:t>
      </w:r>
      <w:r w:rsidR="00A123F9">
        <w:rPr>
          <w:rFonts w:ascii="Times New Roman" w:hAnsi="Times New Roman"/>
          <w:sz w:val="24"/>
          <w:szCs w:val="24"/>
        </w:rPr>
        <w:t xml:space="preserve">сельского </w:t>
      </w:r>
      <w:r>
        <w:rPr>
          <w:rFonts w:ascii="Times New Roman" w:hAnsi="Times New Roman"/>
          <w:sz w:val="24"/>
          <w:szCs w:val="24"/>
        </w:rPr>
        <w:t>поселения.</w:t>
      </w:r>
    </w:p>
    <w:p w:rsidR="00CC17A1" w:rsidRDefault="00CC17A1" w:rsidP="00CC17A1">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6.2.2.31. Расчетные показатели ширины полос земель, предоставляемых на период строительства воздушных линий электропередачи, сооружаемых на унифицированных и типовых опорах, следует принимать не боле</w:t>
      </w:r>
      <w:r w:rsidR="008629EF">
        <w:rPr>
          <w:rFonts w:ascii="Times New Roman" w:hAnsi="Times New Roman"/>
          <w:sz w:val="24"/>
          <w:szCs w:val="24"/>
        </w:rPr>
        <w:t xml:space="preserve">е величин, приведенных в </w:t>
      </w:r>
      <w:r w:rsidR="008629EF" w:rsidRPr="008629EF">
        <w:rPr>
          <w:rFonts w:ascii="Times New Roman" w:hAnsi="Times New Roman"/>
          <w:i/>
          <w:sz w:val="24"/>
          <w:szCs w:val="24"/>
        </w:rPr>
        <w:t>табл.6</w:t>
      </w:r>
      <w:r w:rsidR="002A0ACE">
        <w:rPr>
          <w:rFonts w:ascii="Times New Roman" w:hAnsi="Times New Roman"/>
          <w:i/>
          <w:sz w:val="24"/>
          <w:szCs w:val="24"/>
        </w:rPr>
        <w:t>5</w:t>
      </w:r>
      <w:r>
        <w:rPr>
          <w:rFonts w:ascii="Times New Roman" w:hAnsi="Times New Roman"/>
          <w:sz w:val="24"/>
          <w:szCs w:val="24"/>
        </w:rPr>
        <w:t>.</w:t>
      </w:r>
    </w:p>
    <w:p w:rsidR="002A0ACE" w:rsidRDefault="002A0ACE" w:rsidP="00B54885">
      <w:pPr>
        <w:widowControl w:val="0"/>
        <w:spacing w:after="0" w:line="240" w:lineRule="auto"/>
        <w:jc w:val="right"/>
        <w:rPr>
          <w:rFonts w:ascii="Times New Roman" w:hAnsi="Times New Roman"/>
          <w:i/>
          <w:sz w:val="24"/>
          <w:szCs w:val="24"/>
        </w:rPr>
      </w:pPr>
    </w:p>
    <w:p w:rsidR="002A0ACE" w:rsidRDefault="002A0ACE" w:rsidP="00B54885">
      <w:pPr>
        <w:widowControl w:val="0"/>
        <w:spacing w:after="0" w:line="240" w:lineRule="auto"/>
        <w:jc w:val="right"/>
        <w:rPr>
          <w:rFonts w:ascii="Times New Roman" w:hAnsi="Times New Roman"/>
          <w:i/>
          <w:sz w:val="24"/>
          <w:szCs w:val="24"/>
        </w:rPr>
      </w:pPr>
    </w:p>
    <w:p w:rsidR="00CC17A1" w:rsidRPr="004B3F47" w:rsidRDefault="00B54885" w:rsidP="002A0ACE">
      <w:pPr>
        <w:widowControl w:val="0"/>
        <w:spacing w:after="0" w:line="240" w:lineRule="auto"/>
        <w:rPr>
          <w:rFonts w:ascii="Times New Roman" w:hAnsi="Times New Roman"/>
          <w:i/>
          <w:sz w:val="8"/>
          <w:szCs w:val="8"/>
        </w:rPr>
      </w:pPr>
      <w:r>
        <w:rPr>
          <w:rFonts w:ascii="Times New Roman" w:hAnsi="Times New Roman"/>
          <w:i/>
          <w:sz w:val="24"/>
          <w:szCs w:val="24"/>
        </w:rPr>
        <w:lastRenderedPageBreak/>
        <w:t>Табли</w:t>
      </w:r>
      <w:r w:rsidR="00CC17A1" w:rsidRPr="004B3F47">
        <w:rPr>
          <w:rFonts w:ascii="Times New Roman" w:hAnsi="Times New Roman"/>
          <w:i/>
          <w:sz w:val="24"/>
          <w:szCs w:val="24"/>
        </w:rPr>
        <w:t xml:space="preserve">иа </w:t>
      </w:r>
      <w:r w:rsidR="00CC17A1">
        <w:rPr>
          <w:rFonts w:ascii="Times New Roman" w:hAnsi="Times New Roman"/>
          <w:i/>
          <w:sz w:val="24"/>
          <w:szCs w:val="24"/>
        </w:rPr>
        <w:t>6</w:t>
      </w:r>
      <w:r w:rsidR="002A0ACE">
        <w:rPr>
          <w:rFonts w:ascii="Times New Roman" w:hAnsi="Times New Roman"/>
          <w:i/>
          <w:sz w:val="24"/>
          <w:szCs w:val="24"/>
        </w:rPr>
        <w:t>5</w:t>
      </w:r>
      <w:r w:rsidR="00CC17A1" w:rsidRPr="004B3F47">
        <w:rPr>
          <w:rFonts w:ascii="Times New Roman" w:hAnsi="Times New Roman"/>
          <w:i/>
          <w:sz w:val="24"/>
          <w:szCs w:val="24"/>
        </w:rPr>
        <w:t xml:space="preserve">. </w:t>
      </w:r>
    </w:p>
    <w:tbl>
      <w:tblPr>
        <w:tblStyle w:val="ad"/>
        <w:tblW w:w="0" w:type="auto"/>
        <w:tblLayout w:type="fixed"/>
        <w:tblLook w:val="04A0"/>
      </w:tblPr>
      <w:tblGrid>
        <w:gridCol w:w="3936"/>
        <w:gridCol w:w="1417"/>
        <w:gridCol w:w="1418"/>
        <w:gridCol w:w="1417"/>
        <w:gridCol w:w="1383"/>
      </w:tblGrid>
      <w:tr w:rsidR="00CC17A1" w:rsidTr="00785C70">
        <w:tc>
          <w:tcPr>
            <w:tcW w:w="3936" w:type="dxa"/>
            <w:vMerge w:val="restart"/>
            <w:shd w:val="clear" w:color="auto" w:fill="EEECE1" w:themeFill="background2"/>
          </w:tcPr>
          <w:p w:rsidR="00CC17A1" w:rsidRPr="004B3F47" w:rsidRDefault="00CC17A1" w:rsidP="00785C70">
            <w:pPr>
              <w:jc w:val="both"/>
              <w:rPr>
                <w:rFonts w:ascii="Times New Roman" w:hAnsi="Times New Roman"/>
              </w:rPr>
            </w:pPr>
            <w:r>
              <w:rPr>
                <w:rFonts w:ascii="Times New Roman" w:hAnsi="Times New Roman"/>
              </w:rPr>
              <w:t>Опоры воздушных линий электропередачи</w:t>
            </w:r>
          </w:p>
        </w:tc>
        <w:tc>
          <w:tcPr>
            <w:tcW w:w="5635" w:type="dxa"/>
            <w:gridSpan w:val="4"/>
            <w:shd w:val="clear" w:color="auto" w:fill="EEECE1" w:themeFill="background2"/>
          </w:tcPr>
          <w:p w:rsidR="00CC17A1" w:rsidRPr="004B3F47" w:rsidRDefault="00CC17A1" w:rsidP="00785C70">
            <w:pPr>
              <w:jc w:val="center"/>
              <w:rPr>
                <w:rFonts w:ascii="Times New Roman" w:hAnsi="Times New Roman"/>
              </w:rPr>
            </w:pPr>
            <w:r w:rsidRPr="004B3F47">
              <w:rPr>
                <w:rFonts w:ascii="Times New Roman" w:hAnsi="Times New Roman"/>
              </w:rPr>
              <w:t>Расчетные показатели – ширина полос предоставляемых земель, м при напряжении линии, кВ</w:t>
            </w:r>
          </w:p>
        </w:tc>
      </w:tr>
      <w:tr w:rsidR="00CC17A1" w:rsidTr="00785C70">
        <w:tc>
          <w:tcPr>
            <w:tcW w:w="3936" w:type="dxa"/>
            <w:vMerge/>
          </w:tcPr>
          <w:p w:rsidR="00CC17A1" w:rsidRPr="004B3F47" w:rsidRDefault="00CC17A1" w:rsidP="00785C70">
            <w:pPr>
              <w:jc w:val="both"/>
              <w:rPr>
                <w:rFonts w:ascii="Times New Roman" w:hAnsi="Times New Roman"/>
              </w:rPr>
            </w:pP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35</w:t>
            </w: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150-220</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Железобетонные:</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9 (11)</w:t>
            </w:r>
          </w:p>
        </w:tc>
        <w:tc>
          <w:tcPr>
            <w:tcW w:w="1417" w:type="dxa"/>
          </w:tcPr>
          <w:p w:rsidR="00CC17A1" w:rsidRPr="004B3F47" w:rsidRDefault="00CC17A1" w:rsidP="00785C70">
            <w:pPr>
              <w:jc w:val="center"/>
              <w:rPr>
                <w:rFonts w:ascii="Times New Roman" w:hAnsi="Times New Roman"/>
              </w:rPr>
            </w:pPr>
            <w:r>
              <w:rPr>
                <w:rFonts w:ascii="Times New Roman" w:hAnsi="Times New Roman"/>
              </w:rPr>
              <w:t>10 (12)</w:t>
            </w:r>
          </w:p>
        </w:tc>
        <w:tc>
          <w:tcPr>
            <w:tcW w:w="1383" w:type="dxa"/>
          </w:tcPr>
          <w:p w:rsidR="00CC17A1" w:rsidRPr="004B3F47" w:rsidRDefault="00CC17A1" w:rsidP="00785C70">
            <w:pPr>
              <w:jc w:val="center"/>
              <w:rPr>
                <w:rFonts w:ascii="Times New Roman" w:hAnsi="Times New Roman"/>
              </w:rPr>
            </w:pPr>
            <w:r>
              <w:rPr>
                <w:rFonts w:ascii="Times New Roman" w:hAnsi="Times New Roman"/>
              </w:rPr>
              <w:t>12 (16)</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10</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24 (32)</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Стальные:</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11</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15</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11</w:t>
            </w:r>
          </w:p>
        </w:tc>
        <w:tc>
          <w:tcPr>
            <w:tcW w:w="1417" w:type="dxa"/>
          </w:tcPr>
          <w:p w:rsidR="00CC17A1" w:rsidRPr="004B3F47" w:rsidRDefault="00CC17A1" w:rsidP="00785C70">
            <w:pPr>
              <w:jc w:val="center"/>
              <w:rPr>
                <w:rFonts w:ascii="Times New Roman" w:hAnsi="Times New Roman"/>
              </w:rPr>
            </w:pPr>
            <w:r>
              <w:rPr>
                <w:rFonts w:ascii="Times New Roman" w:hAnsi="Times New Roman"/>
              </w:rPr>
              <w:t>14</w:t>
            </w:r>
          </w:p>
        </w:tc>
        <w:tc>
          <w:tcPr>
            <w:tcW w:w="1383" w:type="dxa"/>
          </w:tcPr>
          <w:p w:rsidR="00CC17A1" w:rsidRPr="004B3F47" w:rsidRDefault="00CC17A1" w:rsidP="00785C70">
            <w:pPr>
              <w:jc w:val="center"/>
              <w:rPr>
                <w:rFonts w:ascii="Times New Roman" w:hAnsi="Times New Roman"/>
              </w:rPr>
            </w:pPr>
            <w:r>
              <w:rPr>
                <w:rFonts w:ascii="Times New Roman" w:hAnsi="Times New Roman"/>
              </w:rPr>
              <w:t>18</w:t>
            </w:r>
          </w:p>
        </w:tc>
      </w:tr>
      <w:tr w:rsidR="00CC17A1"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 xml:space="preserve">Деревянные: </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одноцепные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10</w:t>
            </w:r>
          </w:p>
        </w:tc>
        <w:tc>
          <w:tcPr>
            <w:tcW w:w="1417" w:type="dxa"/>
          </w:tcPr>
          <w:p w:rsidR="00CC17A1" w:rsidRPr="004B3F47" w:rsidRDefault="00CC17A1" w:rsidP="00785C70">
            <w:pPr>
              <w:jc w:val="center"/>
              <w:rPr>
                <w:rFonts w:ascii="Times New Roman" w:hAnsi="Times New Roman"/>
              </w:rPr>
            </w:pPr>
            <w:r>
              <w:rPr>
                <w:rFonts w:ascii="Times New Roman" w:hAnsi="Times New Roman"/>
              </w:rPr>
              <w:t>12</w:t>
            </w:r>
          </w:p>
        </w:tc>
        <w:tc>
          <w:tcPr>
            <w:tcW w:w="1383" w:type="dxa"/>
          </w:tcPr>
          <w:p w:rsidR="00CC17A1" w:rsidRPr="004B3F47" w:rsidRDefault="00CC17A1" w:rsidP="00785C70">
            <w:pPr>
              <w:jc w:val="center"/>
              <w:rPr>
                <w:rFonts w:ascii="Times New Roman" w:hAnsi="Times New Roman"/>
              </w:rPr>
            </w:pPr>
            <w:r>
              <w:rPr>
                <w:rFonts w:ascii="Times New Roman" w:hAnsi="Times New Roman"/>
              </w:rPr>
              <w:t>15</w:t>
            </w:r>
          </w:p>
        </w:tc>
      </w:tr>
      <w:tr w:rsidR="00CC17A1" w:rsidTr="00785C70">
        <w:tc>
          <w:tcPr>
            <w:tcW w:w="3936" w:type="dxa"/>
          </w:tcPr>
          <w:p w:rsidR="00CC17A1" w:rsidRPr="004B3F47" w:rsidRDefault="00CC17A1" w:rsidP="00785C70">
            <w:pPr>
              <w:jc w:val="both"/>
              <w:rPr>
                <w:rFonts w:ascii="Times New Roman" w:hAnsi="Times New Roman"/>
              </w:rPr>
            </w:pPr>
            <w:r>
              <w:rPr>
                <w:rFonts w:ascii="Times New Roman" w:hAnsi="Times New Roman"/>
              </w:rPr>
              <w:t>двухцепные</w:t>
            </w:r>
          </w:p>
        </w:tc>
        <w:tc>
          <w:tcPr>
            <w:tcW w:w="1417" w:type="dxa"/>
          </w:tcPr>
          <w:p w:rsidR="00CC17A1" w:rsidRPr="004B3F47" w:rsidRDefault="00CC17A1" w:rsidP="00785C70">
            <w:pPr>
              <w:jc w:val="center"/>
              <w:rPr>
                <w:rFonts w:ascii="Times New Roman" w:hAnsi="Times New Roman"/>
              </w:rPr>
            </w:pPr>
            <w:r>
              <w:rPr>
                <w:rFonts w:ascii="Times New Roman" w:hAnsi="Times New Roman"/>
              </w:rPr>
              <w:t>8</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w:t>
            </w:r>
          </w:p>
        </w:tc>
      </w:tr>
    </w:tbl>
    <w:p w:rsidR="00CC17A1" w:rsidRPr="0051050C" w:rsidRDefault="00CC17A1" w:rsidP="00CC17A1">
      <w:pPr>
        <w:spacing w:after="0" w:line="240" w:lineRule="auto"/>
        <w:jc w:val="both"/>
        <w:rPr>
          <w:rFonts w:ascii="Times New Roman" w:hAnsi="Times New Roman"/>
          <w:sz w:val="8"/>
          <w:szCs w:val="8"/>
        </w:rPr>
      </w:pPr>
    </w:p>
    <w:p w:rsidR="00CC17A1" w:rsidRPr="0051050C" w:rsidRDefault="00CC17A1" w:rsidP="00CC17A1">
      <w:pPr>
        <w:spacing w:after="0" w:line="240" w:lineRule="auto"/>
        <w:jc w:val="both"/>
        <w:rPr>
          <w:rFonts w:ascii="Times New Roman" w:hAnsi="Times New Roman"/>
          <w:b/>
          <w:sz w:val="20"/>
          <w:szCs w:val="20"/>
        </w:rPr>
      </w:pPr>
      <w:r w:rsidRPr="0051050C">
        <w:rPr>
          <w:rFonts w:ascii="Times New Roman" w:hAnsi="Times New Roman"/>
          <w:b/>
          <w:sz w:val="20"/>
          <w:szCs w:val="20"/>
        </w:rPr>
        <w:t>Примечание:</w:t>
      </w:r>
    </w:p>
    <w:p w:rsidR="00CC17A1" w:rsidRDefault="00CC17A1" w:rsidP="00762300">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плюс 2 м в каждую сторону.</w:t>
      </w:r>
    </w:p>
    <w:p w:rsidR="00CC17A1" w:rsidRDefault="00CC17A1" w:rsidP="00762300">
      <w:pPr>
        <w:pStyle w:val="ae"/>
        <w:numPr>
          <w:ilvl w:val="0"/>
          <w:numId w:val="39"/>
        </w:numPr>
        <w:spacing w:after="0" w:line="240" w:lineRule="auto"/>
        <w:jc w:val="both"/>
        <w:rPr>
          <w:rFonts w:ascii="Times New Roman" w:hAnsi="Times New Roman"/>
          <w:sz w:val="20"/>
          <w:szCs w:val="20"/>
        </w:rPr>
      </w:pPr>
      <w:r>
        <w:rPr>
          <w:rFonts w:ascii="Times New Roman" w:hAnsi="Times New Roman"/>
          <w:sz w:val="20"/>
          <w:szCs w:val="20"/>
        </w:rPr>
        <w:t>В скобках указана шинина полос земель для опор с горизонтальным расположением проводов.</w:t>
      </w:r>
    </w:p>
    <w:p w:rsidR="00CC17A1" w:rsidRPr="0051050C" w:rsidRDefault="00CC17A1" w:rsidP="00CC17A1">
      <w:pPr>
        <w:spacing w:after="0" w:line="240" w:lineRule="auto"/>
        <w:jc w:val="both"/>
        <w:rPr>
          <w:rFonts w:ascii="Times New Roman" w:hAnsi="Times New Roman"/>
          <w:sz w:val="8"/>
          <w:szCs w:val="8"/>
        </w:rPr>
      </w:pPr>
    </w:p>
    <w:p w:rsidR="00CC17A1" w:rsidRPr="0051050C" w:rsidRDefault="00CC17A1" w:rsidP="00CC17A1">
      <w:pPr>
        <w:spacing w:after="0" w:line="240" w:lineRule="auto"/>
        <w:ind w:firstLine="567"/>
        <w:jc w:val="both"/>
        <w:rPr>
          <w:rFonts w:ascii="Times New Roman" w:hAnsi="Times New Roman"/>
          <w:sz w:val="24"/>
          <w:szCs w:val="24"/>
        </w:rPr>
      </w:pPr>
      <w:r w:rsidRPr="0051050C">
        <w:rPr>
          <w:rFonts w:ascii="Times New Roman" w:hAnsi="Times New Roman"/>
          <w:sz w:val="24"/>
          <w:szCs w:val="24"/>
        </w:rPr>
        <w:t>6.2.2.32. Расчетные показатели п</w:t>
      </w:r>
      <w:r w:rsidRPr="0051050C">
        <w:rPr>
          <w:rFonts w:ascii="Times New Roman" w:hAnsi="Times New Roman"/>
          <w:bCs/>
          <w:spacing w:val="-2"/>
          <w:sz w:val="24"/>
          <w:szCs w:val="24"/>
        </w:rPr>
        <w:t>лощадей земельных участков, предоставляемых во временное пользование для мон</w:t>
      </w:r>
      <w:r w:rsidRPr="0051050C">
        <w:rPr>
          <w:rFonts w:ascii="Times New Roman" w:hAnsi="Times New Roman"/>
          <w:bCs/>
          <w:sz w:val="24"/>
          <w:szCs w:val="24"/>
        </w:rPr>
        <w:t>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sidR="008629EF">
        <w:rPr>
          <w:rFonts w:ascii="Times New Roman" w:hAnsi="Times New Roman"/>
          <w:bCs/>
          <w:sz w:val="24"/>
          <w:szCs w:val="24"/>
        </w:rPr>
        <w:t xml:space="preserve">емель, указанных в </w:t>
      </w:r>
      <w:r w:rsidR="008629EF" w:rsidRPr="008629EF">
        <w:rPr>
          <w:rFonts w:ascii="Times New Roman" w:hAnsi="Times New Roman"/>
          <w:bCs/>
          <w:i/>
          <w:sz w:val="24"/>
          <w:szCs w:val="24"/>
        </w:rPr>
        <w:t>табл.6</w:t>
      </w:r>
      <w:r w:rsidR="002A0ACE">
        <w:rPr>
          <w:rFonts w:ascii="Times New Roman" w:hAnsi="Times New Roman"/>
          <w:bCs/>
          <w:i/>
          <w:sz w:val="24"/>
          <w:szCs w:val="24"/>
        </w:rPr>
        <w:t>6</w:t>
      </w:r>
      <w:r w:rsidRPr="0051050C">
        <w:rPr>
          <w:rFonts w:ascii="Times New Roman" w:hAnsi="Times New Roman"/>
          <w:bCs/>
          <w:sz w:val="24"/>
          <w:szCs w:val="24"/>
        </w:rPr>
        <w:t xml:space="preserve"> настоящих нормативов), следует принимать </w:t>
      </w:r>
      <w:r w:rsidRPr="0051050C">
        <w:rPr>
          <w:rFonts w:ascii="Times New Roman" w:hAnsi="Times New Roman"/>
          <w:sz w:val="24"/>
          <w:szCs w:val="24"/>
          <w:shd w:val="clear" w:color="auto" w:fill="FFFFFF"/>
        </w:rPr>
        <w:t>не более вели</w:t>
      </w:r>
      <w:r w:rsidR="008629EF">
        <w:rPr>
          <w:rFonts w:ascii="Times New Roman" w:hAnsi="Times New Roman"/>
          <w:sz w:val="24"/>
          <w:szCs w:val="24"/>
          <w:shd w:val="clear" w:color="auto" w:fill="FFFFFF"/>
        </w:rPr>
        <w:t xml:space="preserve">чин, приведенных в </w:t>
      </w:r>
      <w:r w:rsidR="008629EF" w:rsidRPr="008629EF">
        <w:rPr>
          <w:rFonts w:ascii="Times New Roman" w:hAnsi="Times New Roman"/>
          <w:i/>
          <w:sz w:val="24"/>
          <w:szCs w:val="24"/>
          <w:shd w:val="clear" w:color="auto" w:fill="FFFFFF"/>
        </w:rPr>
        <w:t>табл.</w:t>
      </w:r>
      <w:r w:rsidR="003A59F8">
        <w:rPr>
          <w:rFonts w:ascii="Times New Roman" w:hAnsi="Times New Roman"/>
          <w:i/>
          <w:sz w:val="24"/>
          <w:szCs w:val="24"/>
          <w:shd w:val="clear" w:color="auto" w:fill="FFFFFF"/>
        </w:rPr>
        <w:t>6</w:t>
      </w:r>
      <w:r w:rsidR="002A0ACE">
        <w:rPr>
          <w:rFonts w:ascii="Times New Roman" w:hAnsi="Times New Roman"/>
          <w:i/>
          <w:sz w:val="24"/>
          <w:szCs w:val="24"/>
          <w:shd w:val="clear" w:color="auto" w:fill="FFFFFF"/>
        </w:rPr>
        <w:t>7</w:t>
      </w:r>
      <w:r w:rsidRPr="0051050C">
        <w:rPr>
          <w:rFonts w:ascii="Times New Roman" w:hAnsi="Times New Roman"/>
          <w:sz w:val="24"/>
          <w:szCs w:val="24"/>
          <w:shd w:val="clear" w:color="auto" w:fill="FFFFFF"/>
        </w:rPr>
        <w:t>.</w:t>
      </w:r>
    </w:p>
    <w:p w:rsidR="002A0ACE" w:rsidRPr="002A0ACE" w:rsidRDefault="002A0ACE" w:rsidP="002A0ACE">
      <w:pPr>
        <w:spacing w:after="0" w:line="240" w:lineRule="auto"/>
        <w:rPr>
          <w:rFonts w:ascii="Times New Roman" w:hAnsi="Times New Roman"/>
          <w:i/>
          <w:sz w:val="16"/>
          <w:szCs w:val="16"/>
        </w:rPr>
      </w:pPr>
    </w:p>
    <w:p w:rsidR="00CC17A1" w:rsidRPr="0051050C" w:rsidRDefault="00CC17A1" w:rsidP="002A0ACE">
      <w:pPr>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3A59F8">
        <w:rPr>
          <w:rFonts w:ascii="Times New Roman" w:hAnsi="Times New Roman"/>
          <w:i/>
          <w:sz w:val="24"/>
          <w:szCs w:val="24"/>
        </w:rPr>
        <w:t>6</w:t>
      </w:r>
      <w:r w:rsidR="002A0ACE">
        <w:rPr>
          <w:rFonts w:ascii="Times New Roman" w:hAnsi="Times New Roman"/>
          <w:i/>
          <w:sz w:val="24"/>
          <w:szCs w:val="24"/>
        </w:rPr>
        <w:t>6</w:t>
      </w:r>
      <w:r w:rsidRPr="0051050C">
        <w:rPr>
          <w:rFonts w:ascii="Times New Roman" w:hAnsi="Times New Roman"/>
          <w:i/>
          <w:sz w:val="24"/>
          <w:szCs w:val="24"/>
        </w:rPr>
        <w:t>.</w:t>
      </w:r>
      <w:r w:rsidRPr="0051050C">
        <w:rPr>
          <w:rFonts w:ascii="Times New Roman" w:hAnsi="Times New Roman"/>
          <w:b/>
          <w:i/>
          <w:sz w:val="24"/>
          <w:szCs w:val="24"/>
        </w:rPr>
        <w:t xml:space="preserve"> </w:t>
      </w:r>
    </w:p>
    <w:tbl>
      <w:tblPr>
        <w:tblStyle w:val="ad"/>
        <w:tblW w:w="0" w:type="auto"/>
        <w:tblLayout w:type="fixed"/>
        <w:tblLook w:val="04A0"/>
      </w:tblPr>
      <w:tblGrid>
        <w:gridCol w:w="3510"/>
        <w:gridCol w:w="1843"/>
        <w:gridCol w:w="1418"/>
        <w:gridCol w:w="1417"/>
        <w:gridCol w:w="1383"/>
      </w:tblGrid>
      <w:tr w:rsidR="00CC17A1" w:rsidRPr="004B3F47" w:rsidTr="00CC17A1">
        <w:tc>
          <w:tcPr>
            <w:tcW w:w="3510" w:type="dxa"/>
            <w:vMerge w:val="restart"/>
            <w:shd w:val="clear" w:color="auto" w:fill="EEECE1" w:themeFill="background2"/>
          </w:tcPr>
          <w:p w:rsidR="00CC17A1" w:rsidRPr="004B3F47" w:rsidRDefault="00CC17A1" w:rsidP="00785C70">
            <w:pPr>
              <w:jc w:val="both"/>
              <w:rPr>
                <w:rFonts w:ascii="Times New Roman" w:hAnsi="Times New Roman"/>
              </w:rPr>
            </w:pPr>
            <w:r>
              <w:rPr>
                <w:rFonts w:ascii="Times New Roman" w:hAnsi="Times New Roman"/>
              </w:rPr>
              <w:t>Опоры воздушных линий электропередачи</w:t>
            </w:r>
          </w:p>
        </w:tc>
        <w:tc>
          <w:tcPr>
            <w:tcW w:w="6061" w:type="dxa"/>
            <w:gridSpan w:val="4"/>
            <w:shd w:val="clear" w:color="auto" w:fill="EEECE1" w:themeFill="background2"/>
          </w:tcPr>
          <w:p w:rsidR="00CC17A1" w:rsidRPr="004B3F47" w:rsidRDefault="00CC17A1" w:rsidP="00785C70">
            <w:pPr>
              <w:jc w:val="center"/>
              <w:rPr>
                <w:rFonts w:ascii="Times New Roman" w:hAnsi="Times New Roman"/>
              </w:rPr>
            </w:pPr>
            <w:r w:rsidRPr="004B3F47">
              <w:rPr>
                <w:rFonts w:ascii="Times New Roman" w:hAnsi="Times New Roman"/>
              </w:rPr>
              <w:t>Расчетные показатели –</w:t>
            </w:r>
            <w:r>
              <w:rPr>
                <w:rFonts w:ascii="Times New Roman" w:hAnsi="Times New Roman"/>
              </w:rPr>
              <w:t xml:space="preserve"> площади земельных участков в м</w:t>
            </w:r>
            <w:r w:rsidRPr="0051050C">
              <w:rPr>
                <w:rFonts w:ascii="Times New Roman" w:hAnsi="Times New Roman"/>
                <w:vertAlign w:val="superscript"/>
              </w:rPr>
              <w:t>2</w:t>
            </w:r>
            <w:r>
              <w:rPr>
                <w:rFonts w:ascii="Times New Roman" w:hAnsi="Times New Roman"/>
              </w:rPr>
              <w:t xml:space="preserve">, предоставляемые для монтажа опор </w:t>
            </w:r>
            <w:r w:rsidRPr="004B3F47">
              <w:rPr>
                <w:rFonts w:ascii="Times New Roman" w:hAnsi="Times New Roman"/>
              </w:rPr>
              <w:t>при напряжении линии, кВ</w:t>
            </w:r>
          </w:p>
        </w:tc>
      </w:tr>
      <w:tr w:rsidR="00CC17A1" w:rsidRPr="004B3F47" w:rsidTr="00CC17A1">
        <w:tc>
          <w:tcPr>
            <w:tcW w:w="3510" w:type="dxa"/>
            <w:vMerge/>
          </w:tcPr>
          <w:p w:rsidR="00CC17A1" w:rsidRPr="004B3F47" w:rsidRDefault="00CC17A1" w:rsidP="00785C70">
            <w:pPr>
              <w:jc w:val="both"/>
              <w:rPr>
                <w:rFonts w:ascii="Times New Roman" w:hAnsi="Times New Roman"/>
              </w:rPr>
            </w:pPr>
          </w:p>
        </w:tc>
        <w:tc>
          <w:tcPr>
            <w:tcW w:w="184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0,38-20</w:t>
            </w:r>
          </w:p>
        </w:tc>
        <w:tc>
          <w:tcPr>
            <w:tcW w:w="1418"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35</w:t>
            </w:r>
          </w:p>
        </w:tc>
        <w:tc>
          <w:tcPr>
            <w:tcW w:w="1417"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110</w:t>
            </w:r>
          </w:p>
        </w:tc>
        <w:tc>
          <w:tcPr>
            <w:tcW w:w="1383" w:type="dxa"/>
            <w:shd w:val="clear" w:color="auto" w:fill="EEECE1" w:themeFill="background2"/>
          </w:tcPr>
          <w:p w:rsidR="00CC17A1" w:rsidRPr="004B3F47" w:rsidRDefault="00CC17A1" w:rsidP="00785C70">
            <w:pPr>
              <w:jc w:val="center"/>
              <w:rPr>
                <w:rFonts w:ascii="Times New Roman" w:hAnsi="Times New Roman"/>
              </w:rPr>
            </w:pPr>
            <w:r>
              <w:rPr>
                <w:rFonts w:ascii="Times New Roman" w:hAnsi="Times New Roman"/>
              </w:rPr>
              <w:t>150-220</w:t>
            </w:r>
          </w:p>
        </w:tc>
      </w:tr>
      <w:tr w:rsidR="00CC17A1" w:rsidRPr="004B3F47"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Железобетонные:</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с вертикальным расположением проводов</w:t>
            </w:r>
          </w:p>
        </w:tc>
        <w:tc>
          <w:tcPr>
            <w:tcW w:w="1843" w:type="dxa"/>
          </w:tcPr>
          <w:p w:rsidR="00CC17A1" w:rsidRPr="004B3F47" w:rsidRDefault="00CC17A1" w:rsidP="00785C70">
            <w:pPr>
              <w:jc w:val="center"/>
              <w:rPr>
                <w:rFonts w:ascii="Times New Roman" w:hAnsi="Times New Roman"/>
              </w:rPr>
            </w:pPr>
            <w:r>
              <w:rPr>
                <w:rFonts w:ascii="Times New Roman" w:hAnsi="Times New Roman"/>
              </w:rPr>
              <w:t>160</w:t>
            </w:r>
          </w:p>
        </w:tc>
        <w:tc>
          <w:tcPr>
            <w:tcW w:w="1418" w:type="dxa"/>
          </w:tcPr>
          <w:p w:rsidR="00CC17A1" w:rsidRPr="004B3F47" w:rsidRDefault="00CC17A1" w:rsidP="00785C70">
            <w:pPr>
              <w:jc w:val="center"/>
              <w:rPr>
                <w:rFonts w:ascii="Times New Roman" w:hAnsi="Times New Roman"/>
              </w:rPr>
            </w:pPr>
            <w:r>
              <w:rPr>
                <w:rFonts w:ascii="Times New Roman" w:hAnsi="Times New Roman"/>
              </w:rPr>
              <w:t>200</w:t>
            </w:r>
          </w:p>
        </w:tc>
        <w:tc>
          <w:tcPr>
            <w:tcW w:w="1417" w:type="dxa"/>
          </w:tcPr>
          <w:p w:rsidR="00CC17A1" w:rsidRPr="004B3F47" w:rsidRDefault="00CC17A1" w:rsidP="00785C70">
            <w:pPr>
              <w:jc w:val="center"/>
              <w:rPr>
                <w:rFonts w:ascii="Times New Roman" w:hAnsi="Times New Roman"/>
              </w:rPr>
            </w:pPr>
            <w:r>
              <w:rPr>
                <w:rFonts w:ascii="Times New Roman" w:hAnsi="Times New Roman"/>
              </w:rPr>
              <w:t>250</w:t>
            </w:r>
          </w:p>
        </w:tc>
        <w:tc>
          <w:tcPr>
            <w:tcW w:w="1383" w:type="dxa"/>
          </w:tcPr>
          <w:p w:rsidR="00CC17A1" w:rsidRPr="004B3F47" w:rsidRDefault="00CC17A1" w:rsidP="00785C70">
            <w:pPr>
              <w:jc w:val="center"/>
              <w:rPr>
                <w:rFonts w:ascii="Times New Roman" w:hAnsi="Times New Roman"/>
              </w:rPr>
            </w:pPr>
            <w:r>
              <w:rPr>
                <w:rFonts w:ascii="Times New Roman" w:hAnsi="Times New Roman"/>
              </w:rPr>
              <w:t>400</w:t>
            </w:r>
          </w:p>
        </w:tc>
      </w:tr>
      <w:tr w:rsidR="00CC17A1" w:rsidRPr="004B3F47" w:rsidTr="00CC17A1">
        <w:tc>
          <w:tcPr>
            <w:tcW w:w="3510" w:type="dxa"/>
          </w:tcPr>
          <w:p w:rsidR="00CC17A1" w:rsidRPr="004B3F47" w:rsidRDefault="00CC17A1" w:rsidP="00CC17A1">
            <w:pPr>
              <w:rPr>
                <w:rFonts w:ascii="Times New Roman" w:hAnsi="Times New Roman"/>
              </w:rPr>
            </w:pPr>
            <w:r>
              <w:rPr>
                <w:rFonts w:ascii="Times New Roman" w:hAnsi="Times New Roman"/>
              </w:rPr>
              <w:t>свободностоящие с горизонтальным расположением проводов</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400</w:t>
            </w:r>
          </w:p>
        </w:tc>
        <w:tc>
          <w:tcPr>
            <w:tcW w:w="1383" w:type="dxa"/>
          </w:tcPr>
          <w:p w:rsidR="00CC17A1" w:rsidRPr="004B3F47" w:rsidRDefault="00CC17A1" w:rsidP="00785C70">
            <w:pPr>
              <w:jc w:val="center"/>
              <w:rPr>
                <w:rFonts w:ascii="Times New Roman" w:hAnsi="Times New Roman"/>
              </w:rPr>
            </w:pPr>
            <w:r>
              <w:rPr>
                <w:rFonts w:ascii="Times New Roman" w:hAnsi="Times New Roman"/>
              </w:rPr>
              <w:t>600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многостоечные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400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(с 1 оттяжкой)</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500</w:t>
            </w:r>
          </w:p>
        </w:tc>
        <w:tc>
          <w:tcPr>
            <w:tcW w:w="1417" w:type="dxa"/>
          </w:tcPr>
          <w:p w:rsidR="00CC17A1" w:rsidRPr="004B3F47" w:rsidRDefault="00CC17A1" w:rsidP="00785C70">
            <w:pPr>
              <w:jc w:val="center"/>
              <w:rPr>
                <w:rFonts w:ascii="Times New Roman" w:hAnsi="Times New Roman"/>
              </w:rPr>
            </w:pPr>
            <w:r>
              <w:rPr>
                <w:rFonts w:ascii="Times New Roman" w:hAnsi="Times New Roman"/>
              </w:rPr>
              <w:t>550</w:t>
            </w:r>
          </w:p>
        </w:tc>
        <w:tc>
          <w:tcPr>
            <w:tcW w:w="1383" w:type="dxa"/>
          </w:tcPr>
          <w:p w:rsidR="00CC17A1" w:rsidRPr="004B3F47" w:rsidRDefault="00CC17A1" w:rsidP="00785C70">
            <w:pPr>
              <w:jc w:val="center"/>
              <w:rPr>
                <w:rFonts w:ascii="Times New Roman" w:hAnsi="Times New Roman"/>
              </w:rPr>
            </w:pPr>
            <w:r>
              <w:rPr>
                <w:rFonts w:ascii="Times New Roman" w:hAnsi="Times New Roman"/>
              </w:rPr>
              <w:t>300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(с 5 оттяжками)</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1400</w:t>
            </w:r>
          </w:p>
        </w:tc>
        <w:tc>
          <w:tcPr>
            <w:tcW w:w="1383" w:type="dxa"/>
          </w:tcPr>
          <w:p w:rsidR="00CC17A1" w:rsidRPr="004B3F47" w:rsidRDefault="00CC17A1" w:rsidP="00785C70">
            <w:pPr>
              <w:jc w:val="center"/>
              <w:rPr>
                <w:rFonts w:ascii="Times New Roman" w:hAnsi="Times New Roman"/>
              </w:rPr>
            </w:pPr>
            <w:r>
              <w:rPr>
                <w:rFonts w:ascii="Times New Roman" w:hAnsi="Times New Roman"/>
              </w:rPr>
              <w:t>2100</w:t>
            </w:r>
          </w:p>
        </w:tc>
      </w:tr>
      <w:tr w:rsidR="00CC17A1" w:rsidRPr="004B3F47" w:rsidTr="00785C70">
        <w:tc>
          <w:tcPr>
            <w:tcW w:w="9571" w:type="dxa"/>
            <w:gridSpan w:val="5"/>
            <w:shd w:val="clear" w:color="auto" w:fill="DDD9C3" w:themeFill="background2" w:themeFillShade="E6"/>
          </w:tcPr>
          <w:p w:rsidR="00CC17A1" w:rsidRPr="004B3F47" w:rsidRDefault="00CC17A1" w:rsidP="00785C70">
            <w:pPr>
              <w:rPr>
                <w:rFonts w:ascii="Times New Roman" w:hAnsi="Times New Roman"/>
              </w:rPr>
            </w:pPr>
            <w:r>
              <w:rPr>
                <w:rFonts w:ascii="Times New Roman" w:hAnsi="Times New Roman"/>
              </w:rPr>
              <w:t>Стальные:</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промежуточные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300</w:t>
            </w:r>
          </w:p>
        </w:tc>
        <w:tc>
          <w:tcPr>
            <w:tcW w:w="1417" w:type="dxa"/>
          </w:tcPr>
          <w:p w:rsidR="00CC17A1" w:rsidRPr="004B3F47" w:rsidRDefault="00CC17A1" w:rsidP="00785C70">
            <w:pPr>
              <w:jc w:val="center"/>
              <w:rPr>
                <w:rFonts w:ascii="Times New Roman" w:hAnsi="Times New Roman"/>
              </w:rPr>
            </w:pPr>
            <w:r>
              <w:rPr>
                <w:rFonts w:ascii="Times New Roman" w:hAnsi="Times New Roman"/>
              </w:rPr>
              <w:t>560</w:t>
            </w:r>
          </w:p>
        </w:tc>
        <w:tc>
          <w:tcPr>
            <w:tcW w:w="1383" w:type="dxa"/>
          </w:tcPr>
          <w:p w:rsidR="00CC17A1" w:rsidRPr="004B3F47" w:rsidRDefault="00CC17A1" w:rsidP="00785C70">
            <w:pPr>
              <w:jc w:val="center"/>
              <w:rPr>
                <w:rFonts w:ascii="Times New Roman" w:hAnsi="Times New Roman"/>
              </w:rPr>
            </w:pPr>
            <w:r>
              <w:rPr>
                <w:rFonts w:ascii="Times New Roman" w:hAnsi="Times New Roman"/>
              </w:rPr>
              <w:t>560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свободностоящие анкерно-угловые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400</w:t>
            </w:r>
          </w:p>
        </w:tc>
        <w:tc>
          <w:tcPr>
            <w:tcW w:w="1417" w:type="dxa"/>
          </w:tcPr>
          <w:p w:rsidR="00CC17A1" w:rsidRPr="004B3F47" w:rsidRDefault="00CC17A1" w:rsidP="00785C70">
            <w:pPr>
              <w:jc w:val="center"/>
              <w:rPr>
                <w:rFonts w:ascii="Times New Roman" w:hAnsi="Times New Roman"/>
              </w:rPr>
            </w:pPr>
            <w:r>
              <w:rPr>
                <w:rFonts w:ascii="Times New Roman" w:hAnsi="Times New Roman"/>
              </w:rPr>
              <w:t>800</w:t>
            </w:r>
          </w:p>
        </w:tc>
        <w:tc>
          <w:tcPr>
            <w:tcW w:w="1383" w:type="dxa"/>
          </w:tcPr>
          <w:p w:rsidR="00CC17A1" w:rsidRPr="004B3F47" w:rsidRDefault="00CC17A1" w:rsidP="00785C70">
            <w:pPr>
              <w:jc w:val="center"/>
              <w:rPr>
                <w:rFonts w:ascii="Times New Roman" w:hAnsi="Times New Roman"/>
              </w:rPr>
            </w:pPr>
            <w:r>
              <w:rPr>
                <w:rFonts w:ascii="Times New Roman" w:hAnsi="Times New Roman"/>
              </w:rPr>
              <w:t>700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промежуточные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2000</w:t>
            </w:r>
          </w:p>
        </w:tc>
        <w:tc>
          <w:tcPr>
            <w:tcW w:w="1383" w:type="dxa"/>
          </w:tcPr>
          <w:p w:rsidR="00CC17A1" w:rsidRPr="004B3F47" w:rsidRDefault="00CC17A1" w:rsidP="00785C70">
            <w:pPr>
              <w:jc w:val="center"/>
              <w:rPr>
                <w:rFonts w:ascii="Times New Roman" w:hAnsi="Times New Roman"/>
              </w:rPr>
            </w:pPr>
            <w:r>
              <w:rPr>
                <w:rFonts w:ascii="Times New Roman" w:hAnsi="Times New Roman"/>
              </w:rPr>
              <w:t>1900</w:t>
            </w:r>
          </w:p>
        </w:tc>
      </w:tr>
      <w:tr w:rsidR="00CC17A1" w:rsidRPr="004B3F47" w:rsidTr="00CC17A1">
        <w:tc>
          <w:tcPr>
            <w:tcW w:w="3510" w:type="dxa"/>
          </w:tcPr>
          <w:p w:rsidR="00CC17A1" w:rsidRPr="004B3F47" w:rsidRDefault="00CC17A1" w:rsidP="00785C70">
            <w:pPr>
              <w:jc w:val="both"/>
              <w:rPr>
                <w:rFonts w:ascii="Times New Roman" w:hAnsi="Times New Roman"/>
              </w:rPr>
            </w:pPr>
            <w:r>
              <w:rPr>
                <w:rFonts w:ascii="Times New Roman" w:hAnsi="Times New Roman"/>
              </w:rPr>
              <w:t>на оттяжках анкерно-угловые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w:t>
            </w:r>
          </w:p>
        </w:tc>
        <w:tc>
          <w:tcPr>
            <w:tcW w:w="1418" w:type="dxa"/>
          </w:tcPr>
          <w:p w:rsidR="00CC17A1" w:rsidRPr="004B3F47" w:rsidRDefault="00CC17A1" w:rsidP="00785C70">
            <w:pPr>
              <w:jc w:val="center"/>
              <w:rPr>
                <w:rFonts w:ascii="Times New Roman" w:hAnsi="Times New Roman"/>
              </w:rPr>
            </w:pPr>
            <w:r>
              <w:rPr>
                <w:rFonts w:ascii="Times New Roman" w:hAnsi="Times New Roman"/>
              </w:rPr>
              <w:t>-</w:t>
            </w:r>
          </w:p>
        </w:tc>
        <w:tc>
          <w:tcPr>
            <w:tcW w:w="1417" w:type="dxa"/>
          </w:tcPr>
          <w:p w:rsidR="00CC17A1" w:rsidRPr="004B3F47" w:rsidRDefault="00CC17A1" w:rsidP="00785C70">
            <w:pPr>
              <w:jc w:val="center"/>
              <w:rPr>
                <w:rFonts w:ascii="Times New Roman" w:hAnsi="Times New Roman"/>
              </w:rPr>
            </w:pPr>
            <w:r>
              <w:rPr>
                <w:rFonts w:ascii="Times New Roman" w:hAnsi="Times New Roman"/>
              </w:rPr>
              <w:t>-</w:t>
            </w:r>
          </w:p>
        </w:tc>
        <w:tc>
          <w:tcPr>
            <w:tcW w:w="1383" w:type="dxa"/>
          </w:tcPr>
          <w:p w:rsidR="00CC17A1" w:rsidRPr="004B3F47" w:rsidRDefault="00CC17A1" w:rsidP="00785C70">
            <w:pPr>
              <w:jc w:val="center"/>
              <w:rPr>
                <w:rFonts w:ascii="Times New Roman" w:hAnsi="Times New Roman"/>
              </w:rPr>
            </w:pPr>
            <w:r>
              <w:rPr>
                <w:rFonts w:ascii="Times New Roman" w:hAnsi="Times New Roman"/>
              </w:rPr>
              <w:t>-</w:t>
            </w:r>
          </w:p>
        </w:tc>
      </w:tr>
      <w:tr w:rsidR="00CC17A1" w:rsidRPr="004B3F47" w:rsidTr="00CC17A1">
        <w:tc>
          <w:tcPr>
            <w:tcW w:w="3510" w:type="dxa"/>
            <w:shd w:val="clear" w:color="auto" w:fill="DDD9C3" w:themeFill="background2" w:themeFillShade="E6"/>
          </w:tcPr>
          <w:p w:rsidR="00CC17A1" w:rsidRPr="004B3F47" w:rsidRDefault="00CC17A1" w:rsidP="00785C70">
            <w:pPr>
              <w:jc w:val="both"/>
              <w:rPr>
                <w:rFonts w:ascii="Times New Roman" w:hAnsi="Times New Roman"/>
              </w:rPr>
            </w:pPr>
            <w:r>
              <w:rPr>
                <w:rFonts w:ascii="Times New Roman" w:hAnsi="Times New Roman"/>
              </w:rPr>
              <w:t>Деревянные:</w:t>
            </w:r>
          </w:p>
        </w:tc>
        <w:tc>
          <w:tcPr>
            <w:tcW w:w="1843" w:type="dxa"/>
          </w:tcPr>
          <w:p w:rsidR="00CC17A1" w:rsidRPr="004B3F47" w:rsidRDefault="00CC17A1" w:rsidP="00785C70">
            <w:pPr>
              <w:jc w:val="center"/>
              <w:rPr>
                <w:rFonts w:ascii="Times New Roman" w:hAnsi="Times New Roman"/>
              </w:rPr>
            </w:pPr>
            <w:r>
              <w:rPr>
                <w:rFonts w:ascii="Times New Roman" w:hAnsi="Times New Roman"/>
              </w:rPr>
              <w:t>150</w:t>
            </w:r>
          </w:p>
        </w:tc>
        <w:tc>
          <w:tcPr>
            <w:tcW w:w="1418" w:type="dxa"/>
          </w:tcPr>
          <w:p w:rsidR="00CC17A1" w:rsidRPr="004B3F47" w:rsidRDefault="00CC17A1" w:rsidP="00785C70">
            <w:pPr>
              <w:jc w:val="center"/>
              <w:rPr>
                <w:rFonts w:ascii="Times New Roman" w:hAnsi="Times New Roman"/>
              </w:rPr>
            </w:pPr>
            <w:r>
              <w:rPr>
                <w:rFonts w:ascii="Times New Roman" w:hAnsi="Times New Roman"/>
              </w:rPr>
              <w:t>450</w:t>
            </w:r>
          </w:p>
        </w:tc>
        <w:tc>
          <w:tcPr>
            <w:tcW w:w="1417" w:type="dxa"/>
          </w:tcPr>
          <w:p w:rsidR="00CC17A1" w:rsidRPr="004B3F47" w:rsidRDefault="00CC17A1" w:rsidP="00785C70">
            <w:pPr>
              <w:jc w:val="center"/>
              <w:rPr>
                <w:rFonts w:ascii="Times New Roman" w:hAnsi="Times New Roman"/>
              </w:rPr>
            </w:pPr>
            <w:r>
              <w:rPr>
                <w:rFonts w:ascii="Times New Roman" w:hAnsi="Times New Roman"/>
              </w:rPr>
              <w:t>450</w:t>
            </w:r>
          </w:p>
        </w:tc>
        <w:tc>
          <w:tcPr>
            <w:tcW w:w="1383" w:type="dxa"/>
          </w:tcPr>
          <w:p w:rsidR="00CC17A1" w:rsidRPr="004B3F47" w:rsidRDefault="00CC17A1" w:rsidP="00785C70">
            <w:pPr>
              <w:jc w:val="center"/>
              <w:rPr>
                <w:rFonts w:ascii="Times New Roman" w:hAnsi="Times New Roman"/>
              </w:rPr>
            </w:pPr>
            <w:r>
              <w:rPr>
                <w:rFonts w:ascii="Times New Roman" w:hAnsi="Times New Roman"/>
              </w:rPr>
              <w:t>450</w:t>
            </w:r>
          </w:p>
        </w:tc>
      </w:tr>
    </w:tbl>
    <w:p w:rsidR="00CC17A1" w:rsidRPr="00CC17A1" w:rsidRDefault="00CC17A1" w:rsidP="00CC17A1">
      <w:pPr>
        <w:spacing w:after="0" w:line="240" w:lineRule="auto"/>
        <w:jc w:val="both"/>
        <w:rPr>
          <w:rFonts w:ascii="Times New Roman" w:hAnsi="Times New Roman"/>
          <w:sz w:val="16"/>
          <w:szCs w:val="16"/>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6.2.2.33</w:t>
      </w:r>
      <w:r w:rsidRPr="0051050C">
        <w:rPr>
          <w:rFonts w:ascii="Times New Roman" w:hAnsi="Times New Roman"/>
          <w:sz w:val="24"/>
          <w:szCs w:val="24"/>
        </w:rPr>
        <w:t>.</w:t>
      </w:r>
      <w:r>
        <w:rPr>
          <w:rFonts w:ascii="Times New Roman" w:hAnsi="Times New Roman"/>
          <w:sz w:val="24"/>
          <w:szCs w:val="24"/>
        </w:rPr>
        <w:t xml:space="preserve"> Расчетные показатели ширины полос земель, предоставляемых во временное краткосрочное пользование для кабельных линий электропередачи на период строительства, следует принимать не боле</w:t>
      </w:r>
      <w:r w:rsidR="008629EF">
        <w:rPr>
          <w:rFonts w:ascii="Times New Roman" w:hAnsi="Times New Roman"/>
          <w:sz w:val="24"/>
          <w:szCs w:val="24"/>
        </w:rPr>
        <w:t xml:space="preserve">е величин, приведенных в </w:t>
      </w:r>
      <w:r w:rsidR="008629EF" w:rsidRPr="008629EF">
        <w:rPr>
          <w:rFonts w:ascii="Times New Roman" w:hAnsi="Times New Roman"/>
          <w:i/>
          <w:sz w:val="24"/>
          <w:szCs w:val="24"/>
        </w:rPr>
        <w:t>табл.</w:t>
      </w:r>
      <w:r w:rsidR="003A59F8">
        <w:rPr>
          <w:rFonts w:ascii="Times New Roman" w:hAnsi="Times New Roman"/>
          <w:i/>
          <w:sz w:val="24"/>
          <w:szCs w:val="24"/>
        </w:rPr>
        <w:t>6</w:t>
      </w:r>
      <w:r w:rsidR="002A0ACE">
        <w:rPr>
          <w:rFonts w:ascii="Times New Roman" w:hAnsi="Times New Roman"/>
          <w:i/>
          <w:sz w:val="24"/>
          <w:szCs w:val="24"/>
        </w:rPr>
        <w:t>7</w:t>
      </w:r>
      <w:r>
        <w:rPr>
          <w:rFonts w:ascii="Times New Roman" w:hAnsi="Times New Roman"/>
          <w:sz w:val="24"/>
          <w:szCs w:val="24"/>
        </w:rPr>
        <w:t>.</w:t>
      </w:r>
    </w:p>
    <w:p w:rsidR="00CC17A1" w:rsidRPr="000418CF" w:rsidRDefault="00CC17A1" w:rsidP="00CC17A1">
      <w:pPr>
        <w:spacing w:after="0" w:line="240" w:lineRule="auto"/>
        <w:jc w:val="both"/>
        <w:rPr>
          <w:rFonts w:ascii="Times New Roman" w:hAnsi="Times New Roman"/>
          <w:sz w:val="8"/>
          <w:szCs w:val="8"/>
        </w:rPr>
      </w:pPr>
    </w:p>
    <w:p w:rsidR="00CC17A1" w:rsidRPr="000418CF" w:rsidRDefault="008629EF" w:rsidP="002A0ACE">
      <w:pPr>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3A59F8">
        <w:rPr>
          <w:rFonts w:ascii="Times New Roman" w:hAnsi="Times New Roman"/>
          <w:i/>
          <w:sz w:val="24"/>
          <w:szCs w:val="24"/>
        </w:rPr>
        <w:t>6</w:t>
      </w:r>
      <w:r w:rsidR="002A0ACE">
        <w:rPr>
          <w:rFonts w:ascii="Times New Roman" w:hAnsi="Times New Roman"/>
          <w:i/>
          <w:sz w:val="24"/>
          <w:szCs w:val="24"/>
        </w:rPr>
        <w:t>7</w:t>
      </w:r>
      <w:r w:rsidR="00CC17A1" w:rsidRPr="000418CF">
        <w:rPr>
          <w:rFonts w:ascii="Times New Roman" w:hAnsi="Times New Roman"/>
          <w:i/>
          <w:sz w:val="24"/>
          <w:szCs w:val="24"/>
        </w:rPr>
        <w:t>.</w:t>
      </w:r>
      <w:r w:rsidR="00CC17A1" w:rsidRPr="000418CF">
        <w:rPr>
          <w:rFonts w:ascii="Times New Roman" w:hAnsi="Times New Roman"/>
          <w:b/>
          <w:i/>
          <w:sz w:val="24"/>
          <w:szCs w:val="24"/>
        </w:rPr>
        <w:t xml:space="preserve"> </w:t>
      </w:r>
    </w:p>
    <w:tbl>
      <w:tblPr>
        <w:tblStyle w:val="ad"/>
        <w:tblW w:w="0" w:type="auto"/>
        <w:tblLook w:val="04A0"/>
      </w:tblPr>
      <w:tblGrid>
        <w:gridCol w:w="3794"/>
        <w:gridCol w:w="5777"/>
      </w:tblGrid>
      <w:tr w:rsidR="00CC17A1" w:rsidTr="00785C70">
        <w:tc>
          <w:tcPr>
            <w:tcW w:w="3794" w:type="dxa"/>
            <w:shd w:val="clear" w:color="auto" w:fill="EEECE1" w:themeFill="background2"/>
          </w:tcPr>
          <w:p w:rsidR="00CC17A1" w:rsidRPr="000418CF" w:rsidRDefault="00CC17A1" w:rsidP="00785C70">
            <w:pPr>
              <w:jc w:val="center"/>
              <w:rPr>
                <w:rFonts w:ascii="Times New Roman" w:hAnsi="Times New Roman"/>
              </w:rPr>
            </w:pPr>
            <w:r>
              <w:rPr>
                <w:rFonts w:ascii="Times New Roman" w:hAnsi="Times New Roman"/>
              </w:rPr>
              <w:t>Напряжение кабельных линий электропередачи, кВ</w:t>
            </w:r>
          </w:p>
        </w:tc>
        <w:tc>
          <w:tcPr>
            <w:tcW w:w="5777" w:type="dxa"/>
            <w:shd w:val="clear" w:color="auto" w:fill="EEECE1" w:themeFill="background2"/>
          </w:tcPr>
          <w:p w:rsidR="00CC17A1" w:rsidRPr="000418CF" w:rsidRDefault="00CC17A1" w:rsidP="00785C70">
            <w:pPr>
              <w:jc w:val="center"/>
              <w:rPr>
                <w:rFonts w:ascii="Times New Roman" w:hAnsi="Times New Roman"/>
              </w:rPr>
            </w:pPr>
            <w:r>
              <w:rPr>
                <w:rFonts w:ascii="Times New Roman" w:hAnsi="Times New Roman"/>
              </w:rPr>
              <w:t>Расчетные показатели – ширина полос предоставляемых земель, м</w:t>
            </w:r>
          </w:p>
        </w:tc>
      </w:tr>
      <w:tr w:rsidR="00CC17A1" w:rsidTr="00785C70">
        <w:tc>
          <w:tcPr>
            <w:tcW w:w="3794" w:type="dxa"/>
          </w:tcPr>
          <w:p w:rsidR="00CC17A1" w:rsidRPr="000418CF" w:rsidRDefault="00CC17A1" w:rsidP="00785C70">
            <w:pPr>
              <w:jc w:val="center"/>
              <w:rPr>
                <w:rFonts w:ascii="Times New Roman" w:hAnsi="Times New Roman"/>
              </w:rPr>
            </w:pPr>
            <w:r>
              <w:rPr>
                <w:rFonts w:ascii="Times New Roman" w:hAnsi="Times New Roman"/>
              </w:rPr>
              <w:t>до 35</w:t>
            </w:r>
          </w:p>
        </w:tc>
        <w:tc>
          <w:tcPr>
            <w:tcW w:w="5777" w:type="dxa"/>
          </w:tcPr>
          <w:p w:rsidR="00CC17A1" w:rsidRPr="000418CF" w:rsidRDefault="00CC17A1" w:rsidP="00785C70">
            <w:pPr>
              <w:jc w:val="center"/>
              <w:rPr>
                <w:rFonts w:ascii="Times New Roman" w:hAnsi="Times New Roman"/>
              </w:rPr>
            </w:pPr>
            <w:r>
              <w:rPr>
                <w:rFonts w:ascii="Times New Roman" w:hAnsi="Times New Roman"/>
              </w:rPr>
              <w:t>6</w:t>
            </w:r>
          </w:p>
        </w:tc>
      </w:tr>
      <w:tr w:rsidR="00CC17A1" w:rsidTr="00785C70">
        <w:tc>
          <w:tcPr>
            <w:tcW w:w="3794" w:type="dxa"/>
          </w:tcPr>
          <w:p w:rsidR="00CC17A1" w:rsidRPr="000418CF" w:rsidRDefault="00CC17A1" w:rsidP="00785C70">
            <w:pPr>
              <w:jc w:val="center"/>
              <w:rPr>
                <w:rFonts w:ascii="Times New Roman" w:hAnsi="Times New Roman"/>
              </w:rPr>
            </w:pPr>
            <w:r>
              <w:rPr>
                <w:rFonts w:ascii="Times New Roman" w:hAnsi="Times New Roman"/>
              </w:rPr>
              <w:t>110 и выше</w:t>
            </w:r>
          </w:p>
        </w:tc>
        <w:tc>
          <w:tcPr>
            <w:tcW w:w="5777" w:type="dxa"/>
          </w:tcPr>
          <w:p w:rsidR="00CC17A1" w:rsidRPr="000418CF" w:rsidRDefault="00CC17A1" w:rsidP="00785C70">
            <w:pPr>
              <w:jc w:val="center"/>
              <w:rPr>
                <w:rFonts w:ascii="Times New Roman" w:hAnsi="Times New Roman"/>
              </w:rPr>
            </w:pPr>
            <w:r>
              <w:rPr>
                <w:rFonts w:ascii="Times New Roman" w:hAnsi="Times New Roman"/>
              </w:rPr>
              <w:t>10</w:t>
            </w:r>
          </w:p>
        </w:tc>
      </w:tr>
    </w:tbl>
    <w:p w:rsidR="00CC17A1" w:rsidRPr="00CC17A1" w:rsidRDefault="00CC17A1" w:rsidP="00CC17A1">
      <w:pPr>
        <w:spacing w:after="0" w:line="240" w:lineRule="auto"/>
        <w:jc w:val="both"/>
        <w:rPr>
          <w:rFonts w:ascii="Times New Roman" w:hAnsi="Times New Roman"/>
          <w:sz w:val="16"/>
          <w:szCs w:val="16"/>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6.2.2.34</w:t>
      </w:r>
      <w:r w:rsidRPr="0051050C">
        <w:rPr>
          <w:rFonts w:ascii="Times New Roman" w:hAnsi="Times New Roman"/>
          <w:sz w:val="24"/>
          <w:szCs w:val="24"/>
        </w:rPr>
        <w:t>.</w:t>
      </w:r>
      <w:r>
        <w:rPr>
          <w:rFonts w:ascii="Times New Roman" w:hAnsi="Times New Roman"/>
          <w:sz w:val="24"/>
          <w:szCs w:val="24"/>
        </w:rPr>
        <w:t xml:space="preserve"> Размеры охранных зон для линий электропередачи устанавливаются в соответствии с Постановлением Правительства Россйской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CC17A1">
        <w:rPr>
          <w:rFonts w:ascii="Times New Roman" w:hAnsi="Times New Roman"/>
          <w:spacing w:val="-2"/>
          <w:sz w:val="24"/>
          <w:szCs w:val="24"/>
        </w:rPr>
        <w:t>.35</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8629EF">
        <w:rPr>
          <w:rFonts w:ascii="Times New Roman" w:hAnsi="Times New Roman"/>
          <w:i/>
          <w:color w:val="000000" w:themeColor="text1"/>
          <w:sz w:val="24"/>
          <w:szCs w:val="24"/>
        </w:rPr>
        <w:t>табл.</w:t>
      </w:r>
      <w:r w:rsidR="003A59F8">
        <w:rPr>
          <w:rFonts w:ascii="Times New Roman" w:hAnsi="Times New Roman"/>
          <w:i/>
          <w:color w:val="000000" w:themeColor="text1"/>
          <w:sz w:val="24"/>
          <w:szCs w:val="24"/>
        </w:rPr>
        <w:t>6</w:t>
      </w:r>
      <w:r w:rsidR="002A0ACE">
        <w:rPr>
          <w:rFonts w:ascii="Times New Roman" w:hAnsi="Times New Roman"/>
          <w:i/>
          <w:color w:val="000000" w:themeColor="text1"/>
          <w:sz w:val="24"/>
          <w:szCs w:val="24"/>
        </w:rPr>
        <w:t>8</w:t>
      </w:r>
      <w:r w:rsidR="005D5FDF">
        <w:rPr>
          <w:rFonts w:ascii="Times New Roman" w:hAnsi="Times New Roman"/>
          <w:sz w:val="24"/>
          <w:szCs w:val="24"/>
        </w:rPr>
        <w:t>)</w:t>
      </w:r>
      <w:r w:rsidR="004C2DB4" w:rsidRPr="00DE3D35">
        <w:rPr>
          <w:rFonts w:ascii="Times New Roman" w:hAnsi="Times New Roman"/>
          <w:sz w:val="24"/>
          <w:szCs w:val="24"/>
        </w:rPr>
        <w:t>:</w:t>
      </w:r>
    </w:p>
    <w:p w:rsidR="002A0ACE" w:rsidRPr="002A0ACE" w:rsidRDefault="002A0ACE" w:rsidP="002A0ACE">
      <w:pPr>
        <w:widowControl w:val="0"/>
        <w:suppressAutoHyphens/>
        <w:autoSpaceDE w:val="0"/>
        <w:autoSpaceDN w:val="0"/>
        <w:adjustRightInd w:val="0"/>
        <w:spacing w:after="0" w:line="240" w:lineRule="auto"/>
        <w:rPr>
          <w:rFonts w:ascii="Times New Roman" w:hAnsi="Times New Roman"/>
          <w:i/>
          <w:color w:val="000000" w:themeColor="text1"/>
          <w:sz w:val="16"/>
          <w:szCs w:val="16"/>
        </w:rPr>
      </w:pPr>
    </w:p>
    <w:p w:rsidR="004C2DB4" w:rsidRPr="00395A79" w:rsidRDefault="00395A79" w:rsidP="002A0ACE">
      <w:pPr>
        <w:widowControl w:val="0"/>
        <w:suppressAutoHyphens/>
        <w:autoSpaceDE w:val="0"/>
        <w:autoSpaceDN w:val="0"/>
        <w:adjustRightInd w:val="0"/>
        <w:spacing w:after="0" w:line="240" w:lineRule="auto"/>
        <w:rPr>
          <w:rFonts w:ascii="Times New Roman" w:hAnsi="Times New Roman"/>
          <w:sz w:val="8"/>
          <w:szCs w:val="8"/>
        </w:rPr>
      </w:pPr>
      <w:r w:rsidRPr="00607E58">
        <w:rPr>
          <w:rFonts w:ascii="Times New Roman" w:hAnsi="Times New Roman"/>
          <w:i/>
          <w:color w:val="000000" w:themeColor="text1"/>
          <w:sz w:val="24"/>
          <w:szCs w:val="24"/>
        </w:rPr>
        <w:t xml:space="preserve">Таблица </w:t>
      </w:r>
      <w:r w:rsidR="003A59F8">
        <w:rPr>
          <w:rFonts w:ascii="Times New Roman" w:hAnsi="Times New Roman"/>
          <w:i/>
          <w:color w:val="000000" w:themeColor="text1"/>
          <w:sz w:val="24"/>
          <w:szCs w:val="24"/>
        </w:rPr>
        <w:t>6</w:t>
      </w:r>
      <w:r w:rsidR="002A0ACE">
        <w:rPr>
          <w:rFonts w:ascii="Times New Roman" w:hAnsi="Times New Roman"/>
          <w:i/>
          <w:color w:val="000000" w:themeColor="text1"/>
          <w:sz w:val="24"/>
          <w:szCs w:val="24"/>
        </w:rPr>
        <w:t>8</w:t>
      </w:r>
      <w:r w:rsidR="0040039C" w:rsidRPr="00607E58">
        <w:rPr>
          <w:rFonts w:ascii="Times New Roman" w:hAnsi="Times New Roman"/>
          <w:i/>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w:t>
      </w:r>
      <w:r w:rsidR="00CC17A1">
        <w:rPr>
          <w:rFonts w:ascii="Times New Roman" w:hAnsi="Times New Roman"/>
          <w:spacing w:val="-2"/>
          <w:sz w:val="24"/>
          <w:szCs w:val="24"/>
        </w:rPr>
        <w:t>6</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6.2.2.37. </w:t>
      </w:r>
      <w:r w:rsidRPr="00A64E6B">
        <w:rPr>
          <w:rFonts w:ascii="Times New Roman" w:hAnsi="Times New Roman"/>
          <w:sz w:val="24"/>
          <w:szCs w:val="24"/>
        </w:rPr>
        <w:t>Проектирование систем электроснабжения на территориях, подвер</w:t>
      </w:r>
      <w:r w:rsidRPr="00A64E6B">
        <w:rPr>
          <w:rFonts w:ascii="Times New Roman" w:hAnsi="Times New Roman"/>
          <w:spacing w:val="-2"/>
          <w:sz w:val="24"/>
          <w:szCs w:val="24"/>
        </w:rPr>
        <w:t>женных опасным инженерно-геологическим и гидрологическим</w:t>
      </w:r>
      <w:r w:rsidRPr="00A64E6B">
        <w:rPr>
          <w:rFonts w:ascii="Times New Roman" w:hAnsi="Times New Roman"/>
          <w:sz w:val="24"/>
          <w:szCs w:val="24"/>
        </w:rPr>
        <w:t xml:space="preserve"> процессам следует осуществлять в соответствии с требованиями ПУЭ.</w:t>
      </w: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6.2.2.38. Нормативные параметры градостроительного проектирования электрических сетей </w:t>
      </w:r>
      <w:r w:rsidR="00A123F9">
        <w:rPr>
          <w:rFonts w:ascii="Times New Roman" w:hAnsi="Times New Roman"/>
          <w:sz w:val="24"/>
          <w:szCs w:val="24"/>
        </w:rPr>
        <w:t xml:space="preserve">сельского </w:t>
      </w:r>
      <w:r>
        <w:rPr>
          <w:rFonts w:ascii="Times New Roman" w:hAnsi="Times New Roman"/>
          <w:sz w:val="24"/>
          <w:szCs w:val="24"/>
        </w:rPr>
        <w:t xml:space="preserve">поселения приведены в </w:t>
      </w:r>
      <w:r w:rsidRPr="008629EF">
        <w:rPr>
          <w:rFonts w:ascii="Times New Roman" w:hAnsi="Times New Roman"/>
          <w:i/>
          <w:sz w:val="24"/>
          <w:szCs w:val="24"/>
        </w:rPr>
        <w:t>табл.</w:t>
      </w:r>
      <w:r w:rsidR="002A0ACE">
        <w:rPr>
          <w:rFonts w:ascii="Times New Roman" w:hAnsi="Times New Roman"/>
          <w:i/>
          <w:sz w:val="24"/>
          <w:szCs w:val="24"/>
        </w:rPr>
        <w:t>69</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CC17A1" w:rsidRPr="0079086F" w:rsidRDefault="00CC17A1" w:rsidP="002A0ACE">
      <w:pPr>
        <w:spacing w:after="0" w:line="240" w:lineRule="auto"/>
        <w:rPr>
          <w:rFonts w:ascii="Times New Roman" w:hAnsi="Times New Roman"/>
          <w:b/>
          <w:i/>
          <w:sz w:val="24"/>
          <w:szCs w:val="24"/>
        </w:rPr>
      </w:pPr>
      <w:r w:rsidRPr="0079086F">
        <w:rPr>
          <w:rFonts w:ascii="Times New Roman" w:hAnsi="Times New Roman"/>
          <w:i/>
          <w:sz w:val="24"/>
          <w:szCs w:val="24"/>
        </w:rPr>
        <w:t xml:space="preserve">Таблица </w:t>
      </w:r>
      <w:r w:rsidR="002A0ACE">
        <w:rPr>
          <w:rFonts w:ascii="Times New Roman" w:hAnsi="Times New Roman"/>
          <w:i/>
          <w:sz w:val="24"/>
          <w:szCs w:val="24"/>
        </w:rPr>
        <w:t>69</w:t>
      </w:r>
      <w:r w:rsidR="00A123F9">
        <w:rPr>
          <w:rFonts w:ascii="Times New Roman" w:hAnsi="Times New Roman"/>
          <w:i/>
          <w:sz w:val="24"/>
          <w:szCs w:val="24"/>
        </w:rPr>
        <w:t>.</w:t>
      </w:r>
      <w:r w:rsidRPr="0079086F">
        <w:rPr>
          <w:rFonts w:ascii="Times New Roman" w:hAnsi="Times New Roman"/>
          <w:b/>
          <w:i/>
          <w:sz w:val="24"/>
          <w:szCs w:val="24"/>
        </w:rPr>
        <w:t xml:space="preserve"> </w:t>
      </w:r>
    </w:p>
    <w:tbl>
      <w:tblPr>
        <w:tblStyle w:val="ad"/>
        <w:tblW w:w="0" w:type="auto"/>
        <w:tblLook w:val="04A0"/>
      </w:tblPr>
      <w:tblGrid>
        <w:gridCol w:w="1953"/>
        <w:gridCol w:w="7618"/>
      </w:tblGrid>
      <w:tr w:rsidR="00CC17A1" w:rsidTr="00785C70">
        <w:tc>
          <w:tcPr>
            <w:tcW w:w="1857"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Наименование показателей</w:t>
            </w:r>
          </w:p>
        </w:tc>
        <w:tc>
          <w:tcPr>
            <w:tcW w:w="7714"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Выбор напряжения электрических сетей</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Осуществляется с учетом концепции их развития в пределах расчетного срока и системы напряжений в энергосистеме 35-110-220-500 кВ.</w:t>
            </w:r>
          </w:p>
          <w:p w:rsidR="00CC17A1" w:rsidRPr="0079086F" w:rsidRDefault="00CC17A1" w:rsidP="00785C70">
            <w:pPr>
              <w:jc w:val="both"/>
              <w:rPr>
                <w:rFonts w:ascii="Times New Roman" w:hAnsi="Times New Roman"/>
              </w:rPr>
            </w:pPr>
            <w:r w:rsidRPr="0079086F">
              <w:rPr>
                <w:rFonts w:ascii="Times New Roman" w:hAnsi="Times New Roman"/>
                <w:spacing w:val="-2"/>
              </w:rPr>
              <w:t>Напряжение системы электроснабжения должно выбираться с учетом</w:t>
            </w:r>
            <w:r w:rsidRPr="0079086F">
              <w:rPr>
                <w:rFonts w:ascii="Times New Roman" w:hAnsi="Times New Roman"/>
              </w:rPr>
              <w:t xml:space="preserve"> наименьшего количества ступеней трансформации энергии. На ближайший период развития наиболее целесообразной является система напряжений</w:t>
            </w:r>
            <w:r w:rsidRPr="0079086F">
              <w:rPr>
                <w:rFonts w:ascii="Times New Roman" w:hAnsi="Times New Roman"/>
                <w:spacing w:val="-6"/>
              </w:rPr>
              <w:t xml:space="preserve"> 35-110/10 кВ.</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t>Сетевое резервирование</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Распределительная электрическая сеть должна формироваться с соблюдением условия однократного сетевого резервирования.</w:t>
            </w:r>
          </w:p>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 xml:space="preserve">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w:t>
            </w:r>
            <w:r w:rsidRPr="0079086F">
              <w:rPr>
                <w:rFonts w:ascii="Times New Roman" w:hAnsi="Times New Roman"/>
                <w:spacing w:val="-4"/>
              </w:rPr>
              <w:t>использованы дизельные, газопоршневые, газотурбинные электростанции</w:t>
            </w:r>
            <w:r w:rsidRPr="0079086F">
              <w:rPr>
                <w:rFonts w:ascii="Times New Roman" w:hAnsi="Times New Roman"/>
              </w:rPr>
              <w:t xml:space="preserve"> или электростанции иного типа, а также агрегаты бесперебойного питания.</w:t>
            </w:r>
          </w:p>
          <w:p w:rsidR="00CC17A1" w:rsidRPr="0079086F" w:rsidRDefault="00CC17A1" w:rsidP="00785C70">
            <w:pPr>
              <w:jc w:val="both"/>
              <w:rPr>
                <w:rFonts w:ascii="Times New Roman" w:hAnsi="Times New Roman"/>
              </w:rPr>
            </w:pPr>
            <w:r w:rsidRPr="0079086F">
              <w:rPr>
                <w:rFonts w:ascii="Times New Roman" w:hAnsi="Times New Roman"/>
              </w:rPr>
              <w:t>Параллельная работа аварийных и резервных источников питания с распределительными сетями не допускается.</w:t>
            </w:r>
          </w:p>
        </w:tc>
      </w:tr>
      <w:tr w:rsidR="00CC17A1" w:rsidTr="00785C70">
        <w:tc>
          <w:tcPr>
            <w:tcW w:w="1857" w:type="dxa"/>
          </w:tcPr>
          <w:p w:rsidR="00CC17A1" w:rsidRPr="0079086F" w:rsidRDefault="00CC17A1" w:rsidP="00785C70">
            <w:pPr>
              <w:jc w:val="center"/>
              <w:rPr>
                <w:rFonts w:ascii="Times New Roman" w:hAnsi="Times New Roman"/>
              </w:rPr>
            </w:pPr>
            <w:r>
              <w:rPr>
                <w:rFonts w:ascii="Times New Roman" w:hAnsi="Times New Roman"/>
              </w:rPr>
              <w:lastRenderedPageBreak/>
              <w:t>Размещение линий электропередачи, входящих в общие энергетические системы</w:t>
            </w:r>
          </w:p>
        </w:tc>
        <w:tc>
          <w:tcPr>
            <w:tcW w:w="7714" w:type="dxa"/>
          </w:tcPr>
          <w:p w:rsidR="00CC17A1" w:rsidRPr="0079086F" w:rsidRDefault="00CC17A1" w:rsidP="00785C70">
            <w:pPr>
              <w:widowControl w:val="0"/>
              <w:spacing w:line="239" w:lineRule="auto"/>
              <w:jc w:val="both"/>
              <w:rPr>
                <w:rFonts w:ascii="Times New Roman" w:hAnsi="Times New Roman"/>
              </w:rPr>
            </w:pPr>
            <w:r w:rsidRPr="0079086F">
              <w:rPr>
                <w:rFonts w:ascii="Times New Roman" w:hAnsi="Times New Roman"/>
              </w:rPr>
              <w:t>Не допускается на территории производственных зон, а также на территории производственных зон сельскохозяйственных предприятий.</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Размещение линий электропередачи напряжением 110 кВ и выше</w:t>
            </w:r>
          </w:p>
        </w:tc>
        <w:tc>
          <w:tcPr>
            <w:tcW w:w="7714"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Воздушные линии электропередачи допускается размещать только за пределами жилых и общественно-деловых зон.</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Проектируемые линии электропередачи напряжением 110 кВ и выше к понизительным электроподстанциям глубокого ввода в пределах </w:t>
            </w:r>
            <w:r w:rsidRPr="00A903D2">
              <w:rPr>
                <w:rFonts w:ascii="Times New Roman" w:hAnsi="Times New Roman"/>
                <w:spacing w:val="-2"/>
              </w:rPr>
              <w:t>жилых и общественно-деловых зон следует предусматривать кабельными</w:t>
            </w:r>
            <w:r w:rsidRPr="00A903D2">
              <w:rPr>
                <w:rFonts w:ascii="Times New Roman" w:hAnsi="Times New Roman"/>
              </w:rPr>
              <w:t xml:space="preserve"> линиями по согласованию с электроснабжающей организацией.</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Требования к линиям электропередачи напряжением до 10 кВ на территории жилых зон</w:t>
            </w:r>
          </w:p>
        </w:tc>
        <w:tc>
          <w:tcPr>
            <w:tcW w:w="7714"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Должны выполняться:</w:t>
            </w:r>
          </w:p>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rPr>
              <w:t xml:space="preserve">- в застройке зданиями 4 этажа и выше – кабельными в подземном исполнении; </w:t>
            </w:r>
          </w:p>
          <w:p w:rsidR="00CC17A1" w:rsidRPr="0079086F" w:rsidRDefault="00CC17A1" w:rsidP="00785C70">
            <w:pPr>
              <w:jc w:val="both"/>
              <w:rPr>
                <w:rFonts w:ascii="Times New Roman" w:hAnsi="Times New Roman"/>
              </w:rPr>
            </w:pPr>
            <w:r w:rsidRPr="00A903D2">
              <w:rPr>
                <w:rFonts w:ascii="Times New Roman" w:hAnsi="Times New Roman"/>
              </w:rPr>
              <w:t>- в застройке зданиями 3 этажа и ниже – воздушными или кабельными.</w:t>
            </w:r>
          </w:p>
        </w:tc>
      </w:tr>
      <w:tr w:rsidR="00CC17A1" w:rsidTr="00785C70">
        <w:tc>
          <w:tcPr>
            <w:tcW w:w="1857" w:type="dxa"/>
          </w:tcPr>
          <w:p w:rsidR="00CC17A1" w:rsidRPr="00A903D2" w:rsidRDefault="00CC17A1" w:rsidP="00785C70">
            <w:pPr>
              <w:jc w:val="center"/>
              <w:rPr>
                <w:rFonts w:ascii="Times New Roman" w:hAnsi="Times New Roman"/>
              </w:rPr>
            </w:pPr>
            <w:r w:rsidRPr="00A903D2">
              <w:rPr>
                <w:rFonts w:ascii="Times New Roman" w:hAnsi="Times New Roman"/>
              </w:rPr>
              <w:t>Проектирование систем электроснабжения промышленных предприятий</w:t>
            </w:r>
          </w:p>
        </w:tc>
        <w:tc>
          <w:tcPr>
            <w:tcW w:w="7714" w:type="dxa"/>
          </w:tcPr>
          <w:p w:rsidR="00CC17A1" w:rsidRPr="00A903D2" w:rsidRDefault="00CC17A1" w:rsidP="00785C70">
            <w:pPr>
              <w:jc w:val="both"/>
              <w:rPr>
                <w:rFonts w:ascii="Times New Roman" w:hAnsi="Times New Roman"/>
              </w:rPr>
            </w:pPr>
            <w:r w:rsidRPr="00A903D2">
              <w:rPr>
                <w:rFonts w:ascii="Times New Roman" w:hAnsi="Times New Roman"/>
              </w:rPr>
              <w:t>В соответствии с НТП ЭПП-94.</w:t>
            </w:r>
          </w:p>
        </w:tc>
      </w:tr>
    </w:tbl>
    <w:p w:rsidR="00CC17A1" w:rsidRPr="00A903D2" w:rsidRDefault="00CC17A1" w:rsidP="00CC17A1">
      <w:pPr>
        <w:spacing w:after="0" w:line="240" w:lineRule="auto"/>
        <w:jc w:val="both"/>
        <w:rPr>
          <w:rFonts w:ascii="Times New Roman" w:hAnsi="Times New Roman"/>
          <w:sz w:val="8"/>
          <w:szCs w:val="8"/>
        </w:rPr>
      </w:pPr>
    </w:p>
    <w:p w:rsidR="00CC17A1" w:rsidRDefault="00CC17A1" w:rsidP="00CC17A1">
      <w:pPr>
        <w:spacing w:after="0" w:line="240" w:lineRule="auto"/>
        <w:ind w:firstLine="567"/>
        <w:jc w:val="both"/>
        <w:rPr>
          <w:rFonts w:ascii="Times New Roman" w:hAnsi="Times New Roman"/>
          <w:sz w:val="24"/>
          <w:szCs w:val="24"/>
        </w:rPr>
      </w:pPr>
      <w:r>
        <w:rPr>
          <w:rFonts w:ascii="Times New Roman" w:hAnsi="Times New Roman"/>
          <w:sz w:val="24"/>
          <w:szCs w:val="24"/>
        </w:rPr>
        <w:t>6.2.2.39. Нормативные параметры градостроительного проектирирования устройств для преобразования и распределения электроэне</w:t>
      </w:r>
      <w:r w:rsidR="00A123F9">
        <w:rPr>
          <w:rFonts w:ascii="Times New Roman" w:hAnsi="Times New Roman"/>
          <w:sz w:val="24"/>
          <w:szCs w:val="24"/>
        </w:rPr>
        <w:t xml:space="preserve">ргии в энергосистемах сельского </w:t>
      </w:r>
      <w:r>
        <w:rPr>
          <w:rFonts w:ascii="Times New Roman" w:hAnsi="Times New Roman"/>
          <w:sz w:val="24"/>
          <w:szCs w:val="24"/>
        </w:rPr>
        <w:t xml:space="preserve"> поселения приведены в </w:t>
      </w:r>
      <w:r w:rsidRPr="008629EF">
        <w:rPr>
          <w:rFonts w:ascii="Times New Roman" w:hAnsi="Times New Roman"/>
          <w:i/>
          <w:sz w:val="24"/>
          <w:szCs w:val="24"/>
        </w:rPr>
        <w:t>та</w:t>
      </w:r>
      <w:r w:rsidR="00A123F9" w:rsidRPr="008629EF">
        <w:rPr>
          <w:rFonts w:ascii="Times New Roman" w:hAnsi="Times New Roman"/>
          <w:i/>
          <w:sz w:val="24"/>
          <w:szCs w:val="24"/>
        </w:rPr>
        <w:t>бл</w:t>
      </w:r>
      <w:r w:rsidRPr="008629EF">
        <w:rPr>
          <w:rFonts w:ascii="Times New Roman" w:hAnsi="Times New Roman"/>
          <w:i/>
          <w:sz w:val="24"/>
          <w:szCs w:val="24"/>
        </w:rPr>
        <w:t>.</w:t>
      </w:r>
      <w:r w:rsidR="008629EF" w:rsidRPr="008629EF">
        <w:rPr>
          <w:rFonts w:ascii="Times New Roman" w:hAnsi="Times New Roman"/>
          <w:i/>
          <w:sz w:val="24"/>
          <w:szCs w:val="24"/>
        </w:rPr>
        <w:t>7</w:t>
      </w:r>
      <w:r w:rsidR="002A0ACE">
        <w:rPr>
          <w:rFonts w:ascii="Times New Roman" w:hAnsi="Times New Roman"/>
          <w:i/>
          <w:sz w:val="24"/>
          <w:szCs w:val="24"/>
        </w:rPr>
        <w:t>0</w:t>
      </w:r>
      <w:r w:rsidR="00A123F9">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CC17A1" w:rsidRPr="00B21CF5" w:rsidRDefault="00A123F9" w:rsidP="002A0ACE">
      <w:pPr>
        <w:spacing w:after="0" w:line="240" w:lineRule="auto"/>
        <w:rPr>
          <w:rFonts w:ascii="Times New Roman" w:hAnsi="Times New Roman"/>
          <w:b/>
          <w:i/>
          <w:sz w:val="24"/>
          <w:szCs w:val="24"/>
        </w:rPr>
      </w:pPr>
      <w:r>
        <w:rPr>
          <w:rFonts w:ascii="Times New Roman" w:hAnsi="Times New Roman"/>
          <w:i/>
          <w:sz w:val="24"/>
          <w:szCs w:val="24"/>
        </w:rPr>
        <w:t>Таблица 7</w:t>
      </w:r>
      <w:r w:rsidR="002A0ACE">
        <w:rPr>
          <w:rFonts w:ascii="Times New Roman" w:hAnsi="Times New Roman"/>
          <w:i/>
          <w:sz w:val="24"/>
          <w:szCs w:val="24"/>
        </w:rPr>
        <w:t>0</w:t>
      </w:r>
      <w:r w:rsidR="00CC17A1" w:rsidRPr="00B21CF5">
        <w:rPr>
          <w:rFonts w:ascii="Times New Roman" w:hAnsi="Times New Roman"/>
          <w:i/>
          <w:sz w:val="24"/>
          <w:szCs w:val="24"/>
        </w:rPr>
        <w:t>.</w:t>
      </w:r>
      <w:r w:rsidR="00CC17A1" w:rsidRPr="00B21CF5">
        <w:rPr>
          <w:rFonts w:ascii="Times New Roman" w:hAnsi="Times New Roman"/>
          <w:b/>
          <w:i/>
          <w:sz w:val="24"/>
          <w:szCs w:val="24"/>
        </w:rPr>
        <w:t xml:space="preserve"> </w:t>
      </w:r>
    </w:p>
    <w:tbl>
      <w:tblPr>
        <w:tblStyle w:val="ad"/>
        <w:tblW w:w="0" w:type="auto"/>
        <w:tblLook w:val="04A0"/>
      </w:tblPr>
      <w:tblGrid>
        <w:gridCol w:w="2376"/>
        <w:gridCol w:w="7195"/>
      </w:tblGrid>
      <w:tr w:rsidR="00CC17A1" w:rsidRPr="0079086F" w:rsidTr="00785C70">
        <w:tc>
          <w:tcPr>
            <w:tcW w:w="2376"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Наименование показателей</w:t>
            </w:r>
          </w:p>
        </w:tc>
        <w:tc>
          <w:tcPr>
            <w:tcW w:w="7195" w:type="dxa"/>
            <w:shd w:val="clear" w:color="auto" w:fill="EEECE1" w:themeFill="background2"/>
          </w:tcPr>
          <w:p w:rsidR="00CC17A1" w:rsidRPr="0079086F" w:rsidRDefault="00CC17A1"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bCs/>
              </w:rPr>
              <w:t xml:space="preserve">Размеры земельных участков для трансформаторных </w:t>
            </w:r>
            <w:r w:rsidRPr="00A903D2">
              <w:rPr>
                <w:rFonts w:ascii="Times New Roman" w:hAnsi="Times New Roman"/>
                <w:bCs/>
                <w:spacing w:val="-4"/>
              </w:rPr>
              <w:t>подстанций, распределительных</w:t>
            </w:r>
            <w:r w:rsidRPr="00A903D2">
              <w:rPr>
                <w:rFonts w:ascii="Times New Roman" w:hAnsi="Times New Roman"/>
                <w:bCs/>
              </w:rPr>
              <w:t xml:space="preserve"> и секционирующих пунктов</w:t>
            </w:r>
          </w:p>
        </w:tc>
        <w:tc>
          <w:tcPr>
            <w:tcW w:w="7195" w:type="dxa"/>
          </w:tcPr>
          <w:p w:rsidR="00CC17A1" w:rsidRPr="00A903D2" w:rsidRDefault="00CC17A1" w:rsidP="00785C70">
            <w:pPr>
              <w:jc w:val="both"/>
              <w:rPr>
                <w:rFonts w:ascii="Times New Roman" w:hAnsi="Times New Roman"/>
              </w:rPr>
            </w:pPr>
            <w:r w:rsidRPr="00A903D2">
              <w:rPr>
                <w:rFonts w:ascii="Times New Roman" w:hAnsi="Times New Roman"/>
                <w:bCs/>
              </w:rPr>
              <w:t xml:space="preserve">Устанавливаются в соответствии с ВСН </w:t>
            </w:r>
            <w:r w:rsidRPr="00A903D2">
              <w:rPr>
                <w:rFonts w:ascii="Times New Roman" w:hAnsi="Times New Roman"/>
                <w:shd w:val="clear" w:color="auto" w:fill="FFFFFF"/>
              </w:rPr>
              <w:t>14278тм-т1.</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shd w:val="clear" w:color="auto" w:fill="FFFFFF"/>
              </w:rPr>
              <w:t>Р</w:t>
            </w:r>
            <w:r w:rsidRPr="00A903D2">
              <w:rPr>
                <w:rFonts w:ascii="Times New Roman" w:hAnsi="Times New Roman"/>
              </w:rPr>
              <w:t>азмеры санитарно-защитных зон для электроподстанций</w:t>
            </w:r>
          </w:p>
        </w:tc>
        <w:tc>
          <w:tcPr>
            <w:tcW w:w="7195" w:type="dxa"/>
          </w:tcPr>
          <w:p w:rsidR="00CC17A1" w:rsidRPr="00A903D2" w:rsidRDefault="00CC17A1" w:rsidP="00785C70">
            <w:pPr>
              <w:widowControl w:val="0"/>
              <w:spacing w:line="239" w:lineRule="auto"/>
              <w:jc w:val="both"/>
              <w:rPr>
                <w:rFonts w:ascii="Times New Roman" w:hAnsi="Times New Roman"/>
                <w:bCs/>
              </w:rPr>
            </w:pPr>
            <w:r w:rsidRPr="00A903D2">
              <w:rPr>
                <w:rFonts w:ascii="Times New Roman" w:hAnsi="Times New Roman"/>
              </w:rPr>
              <w:t>Устанавливаются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CC17A1" w:rsidRPr="0079086F"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rPr>
              <w:t>Расстояние от распределительных пунктов и трансформаторных подстанций</w:t>
            </w:r>
          </w:p>
        </w:tc>
        <w:tc>
          <w:tcPr>
            <w:tcW w:w="7195"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следует принимать:</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 до окон жилых домов и общественных зданий – не менее </w:t>
            </w:r>
            <w:smartTag w:uri="urn:schemas-microsoft-com:office:smarttags" w:element="metricconverter">
              <w:smartTagPr>
                <w:attr w:name="ProductID" w:val="10 м"/>
              </w:smartTagPr>
              <w:r w:rsidRPr="00A903D2">
                <w:rPr>
                  <w:rFonts w:ascii="Times New Roman" w:hAnsi="Times New Roman"/>
                </w:rPr>
                <w:t>10 м</w:t>
              </w:r>
            </w:smartTag>
            <w:r w:rsidRPr="00A903D2">
              <w:rPr>
                <w:rFonts w:ascii="Times New Roman" w:hAnsi="Times New Roman"/>
              </w:rPr>
              <w:t>;</w:t>
            </w:r>
          </w:p>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 до зданий лечебно-профилактических </w:t>
            </w:r>
            <w:r w:rsidRPr="00A903D2">
              <w:rPr>
                <w:rFonts w:ascii="Times New Roman" w:hAnsi="Times New Roman"/>
                <w:bCs/>
              </w:rPr>
              <w:t xml:space="preserve">организаций </w:t>
            </w:r>
            <w:r w:rsidRPr="00A903D2">
              <w:rPr>
                <w:rFonts w:ascii="Times New Roman" w:hAnsi="Times New Roman"/>
              </w:rPr>
              <w:t xml:space="preserve">– не менее </w:t>
            </w:r>
            <w:smartTag w:uri="urn:schemas-microsoft-com:office:smarttags" w:element="metricconverter">
              <w:smartTagPr>
                <w:attr w:name="ProductID" w:val="15 м"/>
              </w:smartTagPr>
              <w:r w:rsidRPr="00A903D2">
                <w:rPr>
                  <w:rFonts w:ascii="Times New Roman" w:hAnsi="Times New Roman"/>
                </w:rPr>
                <w:t>15 м</w:t>
              </w:r>
            </w:smartTag>
            <w:r w:rsidRPr="00A903D2">
              <w:rPr>
                <w:rFonts w:ascii="Times New Roman" w:hAnsi="Times New Roman"/>
              </w:rPr>
              <w:t>.</w:t>
            </w:r>
          </w:p>
        </w:tc>
      </w:tr>
      <w:tr w:rsidR="00CC17A1" w:rsidRPr="00A903D2" w:rsidTr="00785C70">
        <w:tc>
          <w:tcPr>
            <w:tcW w:w="2376" w:type="dxa"/>
          </w:tcPr>
          <w:p w:rsidR="00CC17A1" w:rsidRPr="00A903D2" w:rsidRDefault="00CC17A1" w:rsidP="00785C70">
            <w:pPr>
              <w:widowControl w:val="0"/>
              <w:spacing w:line="239" w:lineRule="auto"/>
              <w:jc w:val="center"/>
              <w:rPr>
                <w:rFonts w:ascii="Times New Roman" w:hAnsi="Times New Roman"/>
                <w:shd w:val="clear" w:color="auto" w:fill="FFFFFF"/>
              </w:rPr>
            </w:pPr>
            <w:r w:rsidRPr="00A903D2">
              <w:rPr>
                <w:rFonts w:ascii="Times New Roman" w:hAnsi="Times New Roman"/>
                <w:shd w:val="clear" w:color="auto" w:fill="FFFFFF"/>
              </w:rPr>
              <w:t>Охранные зоны подстанций</w:t>
            </w:r>
          </w:p>
        </w:tc>
        <w:tc>
          <w:tcPr>
            <w:tcW w:w="7195" w:type="dxa"/>
          </w:tcPr>
          <w:p w:rsidR="00CC17A1" w:rsidRPr="00A903D2" w:rsidRDefault="00CC17A1" w:rsidP="00785C70">
            <w:pPr>
              <w:widowControl w:val="0"/>
              <w:spacing w:line="239" w:lineRule="auto"/>
              <w:jc w:val="both"/>
              <w:rPr>
                <w:rFonts w:ascii="Times New Roman" w:hAnsi="Times New Roman"/>
              </w:rPr>
            </w:pPr>
            <w:r w:rsidRPr="00A903D2">
              <w:rPr>
                <w:rFonts w:ascii="Times New Roman" w:hAnsi="Times New Roman"/>
              </w:rPr>
              <w:t xml:space="preserve">Устанавливаются </w:t>
            </w:r>
            <w:r w:rsidRPr="00A903D2">
              <w:rPr>
                <w:rFonts w:ascii="Times New Roman" w:hAnsi="Times New Roman"/>
                <w:bCs/>
                <w:spacing w:val="-2"/>
              </w:rPr>
              <w:t xml:space="preserve">в соответствии с </w:t>
            </w:r>
            <w:r w:rsidRPr="00A903D2">
              <w:rPr>
                <w:rFonts w:ascii="Times New Roman" w:hAnsi="Times New Roman"/>
                <w:bCs/>
              </w:rPr>
              <w:t>Постановлением Правительства Российской Федерации от 24.02.2009 № 160 «</w:t>
            </w:r>
            <w:r w:rsidRPr="00A903D2">
              <w:rPr>
                <w:rFonts w:ascii="Times New Roman" w:hAnsi="Times New Roman"/>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C17A1" w:rsidRPr="0079086F" w:rsidTr="00785C70">
        <w:tc>
          <w:tcPr>
            <w:tcW w:w="2376" w:type="dxa"/>
          </w:tcPr>
          <w:p w:rsidR="00CC17A1" w:rsidRPr="00A903D2" w:rsidRDefault="00CC17A1" w:rsidP="00785C70">
            <w:pPr>
              <w:tabs>
                <w:tab w:val="left" w:pos="0"/>
              </w:tabs>
              <w:jc w:val="center"/>
              <w:rPr>
                <w:rFonts w:ascii="Times New Roman" w:hAnsi="Times New Roman"/>
              </w:rPr>
            </w:pPr>
            <w:r w:rsidRPr="00A903D2">
              <w:rPr>
                <w:rFonts w:ascii="Times New Roman" w:hAnsi="Times New Roman"/>
                <w:shd w:val="clear" w:color="auto" w:fill="FFFFFF"/>
              </w:rPr>
              <w:t xml:space="preserve">Выбор типа </w:t>
            </w:r>
            <w:r w:rsidRPr="00A903D2">
              <w:rPr>
                <w:rFonts w:ascii="Times New Roman" w:hAnsi="Times New Roman"/>
                <w:bCs/>
              </w:rPr>
              <w:t xml:space="preserve">трансформаторных подстанций, </w:t>
            </w:r>
            <w:r w:rsidRPr="00A903D2">
              <w:rPr>
                <w:rFonts w:ascii="Times New Roman" w:hAnsi="Times New Roman"/>
                <w:bCs/>
              </w:rPr>
              <w:lastRenderedPageBreak/>
              <w:t xml:space="preserve">распределительных устройств, </w:t>
            </w:r>
            <w:r w:rsidRPr="00A903D2">
              <w:rPr>
                <w:rFonts w:ascii="Times New Roman" w:hAnsi="Times New Roman"/>
              </w:rPr>
              <w:t>размещаемых на территории жилой застройки</w:t>
            </w:r>
          </w:p>
        </w:tc>
        <w:tc>
          <w:tcPr>
            <w:tcW w:w="7195" w:type="dxa"/>
          </w:tcPr>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spacing w:val="-2"/>
              </w:rPr>
              <w:lastRenderedPageBreak/>
              <w:t>-</w:t>
            </w:r>
            <w:r w:rsidRPr="00A903D2">
              <w:rPr>
                <w:rFonts w:ascii="Times New Roman" w:hAnsi="Times New Roman"/>
              </w:rPr>
              <w:t> </w:t>
            </w:r>
            <w:r w:rsidRPr="00A903D2">
              <w:rPr>
                <w:rFonts w:ascii="Times New Roman" w:hAnsi="Times New Roman"/>
                <w:spacing w:val="-2"/>
              </w:rPr>
              <w:t xml:space="preserve">закрытого типа – следует </w:t>
            </w:r>
            <w:r w:rsidRPr="00A903D2">
              <w:rPr>
                <w:rFonts w:ascii="Times New Roman" w:hAnsi="Times New Roman"/>
              </w:rPr>
              <w:t>проектировать п</w:t>
            </w:r>
            <w:r w:rsidRPr="00A903D2">
              <w:rPr>
                <w:rFonts w:ascii="Times New Roman" w:hAnsi="Times New Roman"/>
                <w:spacing w:val="-2"/>
              </w:rPr>
              <w:t>онизительные подстанции с трансформаторами мощностью</w:t>
            </w:r>
            <w:r w:rsidRPr="00A903D2">
              <w:rPr>
                <w:rFonts w:ascii="Times New Roman" w:hAnsi="Times New Roman"/>
              </w:rPr>
              <w:t xml:space="preserve"> 16 тыс. кВ·А и выше, распределительные устройства и пункты перехода воздушных линий в </w:t>
            </w:r>
            <w:r w:rsidRPr="00A903D2">
              <w:rPr>
                <w:rFonts w:ascii="Times New Roman" w:hAnsi="Times New Roman"/>
              </w:rPr>
              <w:lastRenderedPageBreak/>
              <w:t>кабельные, размещаемые на территории жилой застройки. Закрытые подстанции могут размещаться в отдельно стоящих зданиях, быть встроенными и пристроенными;</w:t>
            </w:r>
          </w:p>
          <w:p w:rsidR="00CC17A1" w:rsidRPr="0079086F" w:rsidRDefault="00CC17A1" w:rsidP="00785C70">
            <w:pPr>
              <w:jc w:val="both"/>
              <w:rPr>
                <w:rFonts w:ascii="Times New Roman" w:hAnsi="Times New Roman"/>
              </w:rPr>
            </w:pPr>
            <w:r w:rsidRPr="00A903D2">
              <w:rPr>
                <w:rFonts w:ascii="Times New Roman" w:hAnsi="Times New Roman"/>
              </w:rPr>
              <w:t xml:space="preserve">- открытого типа – запрещается </w:t>
            </w:r>
            <w:r w:rsidRPr="00A903D2">
              <w:rPr>
                <w:rFonts w:ascii="Times New Roman" w:hAnsi="Times New Roman"/>
                <w:spacing w:val="-2"/>
              </w:rPr>
              <w:t>проектирование новых подстанций в районах массового</w:t>
            </w:r>
            <w:r w:rsidRPr="00A903D2">
              <w:rPr>
                <w:rFonts w:ascii="Times New Roman" w:hAnsi="Times New Roman"/>
              </w:rPr>
              <w:t xml:space="preserve"> жилищного строительства и в существующих жилых районах. 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tc>
      </w:tr>
      <w:tr w:rsidR="00CC17A1" w:rsidRPr="00A903D2" w:rsidTr="00785C70">
        <w:tc>
          <w:tcPr>
            <w:tcW w:w="2376" w:type="dxa"/>
          </w:tcPr>
          <w:p w:rsidR="00CC17A1" w:rsidRPr="00A903D2" w:rsidRDefault="00CC17A1" w:rsidP="00785C70">
            <w:pPr>
              <w:jc w:val="center"/>
              <w:rPr>
                <w:rFonts w:ascii="Times New Roman" w:hAnsi="Times New Roman"/>
              </w:rPr>
            </w:pPr>
            <w:r w:rsidRPr="00A903D2">
              <w:rPr>
                <w:rFonts w:ascii="Times New Roman" w:hAnsi="Times New Roman"/>
                <w:shd w:val="clear" w:color="auto" w:fill="FFFFFF"/>
              </w:rPr>
              <w:lastRenderedPageBreak/>
              <w:t xml:space="preserve">Размещение встроенных и пристроенных </w:t>
            </w:r>
            <w:r w:rsidRPr="00A903D2">
              <w:rPr>
                <w:rFonts w:ascii="Times New Roman" w:hAnsi="Times New Roman"/>
                <w:bCs/>
              </w:rPr>
              <w:t>трансформаторных подстанций</w:t>
            </w:r>
          </w:p>
        </w:tc>
        <w:tc>
          <w:tcPr>
            <w:tcW w:w="7195" w:type="dxa"/>
          </w:tcPr>
          <w:p w:rsidR="00CC17A1" w:rsidRPr="00A903D2" w:rsidRDefault="00CC17A1" w:rsidP="00785C70">
            <w:pPr>
              <w:widowControl w:val="0"/>
              <w:spacing w:line="239" w:lineRule="auto"/>
              <w:ind w:left="142" w:hanging="142"/>
              <w:jc w:val="both"/>
              <w:rPr>
                <w:rFonts w:ascii="Times New Roman" w:hAnsi="Times New Roman"/>
              </w:rPr>
            </w:pPr>
            <w:r w:rsidRPr="00A903D2">
              <w:rPr>
                <w:rFonts w:ascii="Times New Roman" w:hAnsi="Times New Roman"/>
              </w:rPr>
              <w:t>- разрешается – в общественных зданиях при условии соблюдения требований ПУЭ, соответствующих санитарных и противопожарных норм, СП 31-110-2003;</w:t>
            </w:r>
          </w:p>
          <w:p w:rsidR="00CC17A1" w:rsidRPr="00A903D2" w:rsidRDefault="00CC17A1" w:rsidP="00785C70">
            <w:pPr>
              <w:jc w:val="both"/>
              <w:rPr>
                <w:rFonts w:ascii="Times New Roman" w:hAnsi="Times New Roman"/>
              </w:rPr>
            </w:pPr>
            <w:r w:rsidRPr="00A903D2">
              <w:rPr>
                <w:rFonts w:ascii="Times New Roman" w:hAnsi="Times New Roman"/>
              </w:rPr>
              <w:t xml:space="preserve">- не допускается – в жилых зданиях (квартирных домах и общежитиях), спальных корпусах больничных, санаторно-курортных </w:t>
            </w:r>
            <w:r w:rsidRPr="00A903D2">
              <w:rPr>
                <w:rFonts w:ascii="Times New Roman" w:hAnsi="Times New Roman"/>
                <w:bCs/>
              </w:rPr>
              <w:t>организаций</w:t>
            </w:r>
            <w:r w:rsidRPr="00A903D2">
              <w:rPr>
                <w:rFonts w:ascii="Times New Roman" w:hAnsi="Times New Roman"/>
              </w:rPr>
              <w:t xml:space="preserve">, домов отдыха, учреждений социального обеспечения, а также в учреждениях для матерей и детей, в общеобразовательных </w:t>
            </w:r>
            <w:r w:rsidRPr="00A903D2">
              <w:rPr>
                <w:rFonts w:ascii="Times New Roman" w:hAnsi="Times New Roman"/>
                <w:bCs/>
              </w:rPr>
              <w:t xml:space="preserve">организациях </w:t>
            </w:r>
            <w:r w:rsidRPr="00A903D2">
              <w:rPr>
                <w:rFonts w:ascii="Times New Roman" w:hAnsi="Times New Roman"/>
              </w:rPr>
              <w:t xml:space="preserve">и </w:t>
            </w:r>
            <w:r w:rsidRPr="00A903D2">
              <w:rPr>
                <w:rFonts w:ascii="Times New Roman" w:hAnsi="Times New Roman"/>
                <w:bCs/>
              </w:rPr>
              <w:t xml:space="preserve">организациях </w:t>
            </w:r>
            <w:r w:rsidRPr="00A903D2">
              <w:rPr>
                <w:rFonts w:ascii="Times New Roman" w:hAnsi="Times New Roman"/>
              </w:rPr>
              <w:t>по воспитанию детей, в образовательных организациях по подготовке и повышению квалификации рабочих и других работников, организациях среднего профессионального образования и т. п.</w:t>
            </w:r>
          </w:p>
        </w:tc>
      </w:tr>
    </w:tbl>
    <w:p w:rsidR="00CC17A1" w:rsidRDefault="00CC17A1" w:rsidP="00CC17A1">
      <w:pPr>
        <w:spacing w:after="0" w:line="240" w:lineRule="auto"/>
        <w:jc w:val="both"/>
        <w:rPr>
          <w:rFonts w:ascii="Times New Roman" w:hAnsi="Times New Roman"/>
          <w:sz w:val="24"/>
          <w:szCs w:val="24"/>
        </w:rPr>
      </w:pPr>
    </w:p>
    <w:p w:rsidR="00A123F9" w:rsidRDefault="00A123F9" w:rsidP="00CC17A1">
      <w:pPr>
        <w:spacing w:after="0" w:line="240" w:lineRule="auto"/>
        <w:jc w:val="both"/>
        <w:rPr>
          <w:rFonts w:ascii="Times New Roman" w:hAnsi="Times New Roman"/>
          <w:sz w:val="24"/>
          <w:szCs w:val="24"/>
        </w:rPr>
      </w:pPr>
    </w:p>
    <w:p w:rsidR="004C2DB4" w:rsidRPr="00D24632" w:rsidRDefault="005545C2"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5545C2" w:rsidP="004C2DB4">
      <w:pPr>
        <w:pStyle w:val="Default"/>
        <w:tabs>
          <w:tab w:val="left" w:pos="720"/>
        </w:tabs>
        <w:ind w:firstLine="567"/>
        <w:jc w:val="both"/>
        <w:rPr>
          <w:color w:val="auto"/>
          <w:sz w:val="16"/>
          <w:szCs w:val="16"/>
          <w:lang w:eastAsia="ru-RU"/>
        </w:rPr>
      </w:pPr>
      <w:r w:rsidRPr="005545C2">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A123F9">
      <w:pPr>
        <w:tabs>
          <w:tab w:val="left" w:pos="1134"/>
          <w:tab w:val="left" w:pos="1418"/>
        </w:tabs>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0E4239">
        <w:rPr>
          <w:rFonts w:ascii="Times New Roman" w:hAnsi="Times New Roman"/>
          <w:color w:val="000000"/>
          <w:sz w:val="24"/>
          <w:szCs w:val="24"/>
          <w:lang w:eastAsia="ar-SA"/>
        </w:rPr>
        <w:t>Сабиновск</w:t>
      </w:r>
      <w:r w:rsidR="008B7286">
        <w:rPr>
          <w:rFonts w:ascii="Times New Roman" w:hAnsi="Times New Roman"/>
          <w:color w:val="000000"/>
          <w:sz w:val="24"/>
          <w:szCs w:val="24"/>
          <w:lang w:eastAsia="ar-SA"/>
        </w:rPr>
        <w:t>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6.2.</w:t>
      </w:r>
      <w:r>
        <w:rPr>
          <w:rFonts w:ascii="Times New Roman" w:hAnsi="Times New Roman"/>
          <w:sz w:val="24"/>
          <w:szCs w:val="24"/>
        </w:rPr>
        <w:t>3.4</w:t>
      </w:r>
      <w:r w:rsidRPr="00B24F22">
        <w:rPr>
          <w:rFonts w:ascii="Times New Roman" w:hAnsi="Times New Roman"/>
          <w:sz w:val="24"/>
          <w:szCs w:val="24"/>
        </w:rPr>
        <w:t>. Схемы теплоснабжения малоэтажной застройки разрабатываются на основе планировочных решений застройки с учетом следующих требований:</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 xml:space="preserve">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газорегуляторных пунктов (ГРП) с соответствующими инженерными коммуникациями.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lastRenderedPageBreak/>
        <w:t xml:space="preserve">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A123F9" w:rsidRPr="00B24F22" w:rsidRDefault="00A123F9" w:rsidP="00A123F9">
      <w:pPr>
        <w:spacing w:after="0" w:line="240" w:lineRule="auto"/>
        <w:ind w:firstLine="567"/>
        <w:jc w:val="both"/>
        <w:rPr>
          <w:rFonts w:ascii="Times New Roman" w:hAnsi="Times New Roman"/>
          <w:sz w:val="24"/>
          <w:szCs w:val="24"/>
        </w:rPr>
      </w:pPr>
      <w:r w:rsidRPr="00B24F22">
        <w:rPr>
          <w:rFonts w:ascii="Times New Roman" w:hAnsi="Times New Roman"/>
          <w:sz w:val="24"/>
          <w:szCs w:val="24"/>
        </w:rPr>
        <w:t>В случае невозможности или нецелесообразности использования систем централизованного теплоснабжения в районах малоэтажной застройки рекомендуется проектировать системы децентрализованного теплоснабжения.  Проектирование систем теплогазоснабжения осуществляется после принятия решения по централизации или децентрализации теплогазоснабжения.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.5</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.6</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6B67F9">
        <w:rPr>
          <w:rFonts w:ascii="Times New Roman" w:hAnsi="Times New Roman"/>
          <w:color w:val="000000"/>
          <w:sz w:val="24"/>
          <w:szCs w:val="24"/>
          <w:lang w:eastAsia="ar-SA"/>
        </w:rPr>
        <w:t>.7</w:t>
      </w:r>
      <w:r w:rsidR="003C4E15">
        <w:rPr>
          <w:rFonts w:ascii="Times New Roman" w:hAnsi="Times New Roman"/>
          <w:color w:val="000000"/>
          <w:sz w:val="24"/>
          <w:szCs w:val="24"/>
          <w:lang w:eastAsia="ar-SA"/>
        </w:rPr>
        <w:t xml:space="preserve">.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5C6D55">
        <w:rPr>
          <w:rFonts w:ascii="Times New Roman" w:hAnsi="Times New Roman"/>
          <w:color w:val="000000"/>
          <w:sz w:val="24"/>
          <w:szCs w:val="24"/>
          <w:lang w:eastAsia="ar-SA"/>
        </w:rPr>
        <w:t>.8</w:t>
      </w:r>
      <w:r w:rsidR="003C4E15">
        <w:rPr>
          <w:rFonts w:ascii="Times New Roman" w:hAnsi="Times New Roman"/>
          <w:color w:val="000000"/>
          <w:sz w:val="24"/>
          <w:szCs w:val="24"/>
          <w:lang w:eastAsia="ar-SA"/>
        </w:rPr>
        <w:t xml:space="preserve">.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6.2.3.9. Нормативные параметры градостроительного проектирования источников теплосн</w:t>
      </w:r>
      <w:r w:rsidR="00D05848">
        <w:rPr>
          <w:rFonts w:ascii="Times New Roman" w:hAnsi="Times New Roman"/>
          <w:sz w:val="24"/>
          <w:szCs w:val="24"/>
        </w:rPr>
        <w:t>абжения на территории сельского</w:t>
      </w:r>
      <w:r w:rsidR="008629EF">
        <w:rPr>
          <w:rFonts w:ascii="Times New Roman" w:hAnsi="Times New Roman"/>
          <w:sz w:val="24"/>
          <w:szCs w:val="24"/>
        </w:rPr>
        <w:t xml:space="preserve"> поселения приведены в </w:t>
      </w:r>
      <w:r w:rsidR="008629EF" w:rsidRPr="008629EF">
        <w:rPr>
          <w:rFonts w:ascii="Times New Roman" w:hAnsi="Times New Roman"/>
          <w:i/>
          <w:sz w:val="24"/>
          <w:szCs w:val="24"/>
        </w:rPr>
        <w:t>табл.7</w:t>
      </w:r>
      <w:r w:rsidR="002A0ACE">
        <w:rPr>
          <w:rFonts w:ascii="Times New Roman" w:hAnsi="Times New Roman"/>
          <w:i/>
          <w:sz w:val="24"/>
          <w:szCs w:val="24"/>
        </w:rPr>
        <w:t>1</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BD3CC2" w:rsidRDefault="005C6D55" w:rsidP="002A0ACE">
      <w:pPr>
        <w:spacing w:after="0" w:line="240" w:lineRule="auto"/>
        <w:rPr>
          <w:rFonts w:ascii="Times New Roman" w:hAnsi="Times New Roman"/>
          <w:b/>
          <w:i/>
          <w:sz w:val="24"/>
          <w:szCs w:val="24"/>
        </w:rPr>
      </w:pPr>
      <w:r>
        <w:rPr>
          <w:rFonts w:ascii="Times New Roman" w:hAnsi="Times New Roman"/>
          <w:i/>
          <w:sz w:val="24"/>
          <w:szCs w:val="24"/>
        </w:rPr>
        <w:t>Таблица 7</w:t>
      </w:r>
      <w:r w:rsidR="002A0ACE">
        <w:rPr>
          <w:rFonts w:ascii="Times New Roman" w:hAnsi="Times New Roman"/>
          <w:i/>
          <w:sz w:val="24"/>
          <w:szCs w:val="24"/>
        </w:rPr>
        <w:t>1</w:t>
      </w:r>
      <w:r w:rsidRPr="00BD3CC2">
        <w:rPr>
          <w:rFonts w:ascii="Times New Roman" w:hAnsi="Times New Roman"/>
          <w:i/>
          <w:sz w:val="24"/>
          <w:szCs w:val="24"/>
        </w:rPr>
        <w:t>.</w:t>
      </w:r>
      <w:r w:rsidRPr="00BD3CC2">
        <w:rPr>
          <w:rFonts w:ascii="Times New Roman" w:hAnsi="Times New Roman"/>
          <w:b/>
          <w:i/>
          <w:sz w:val="24"/>
          <w:szCs w:val="24"/>
        </w:rPr>
        <w:t xml:space="preserve"> </w:t>
      </w:r>
    </w:p>
    <w:tbl>
      <w:tblPr>
        <w:tblStyle w:val="ad"/>
        <w:tblW w:w="0" w:type="auto"/>
        <w:tblLook w:val="04A0"/>
      </w:tblPr>
      <w:tblGrid>
        <w:gridCol w:w="4786"/>
        <w:gridCol w:w="4785"/>
      </w:tblGrid>
      <w:tr w:rsidR="005C6D55" w:rsidTr="00785C70">
        <w:tc>
          <w:tcPr>
            <w:tcW w:w="4786" w:type="dxa"/>
            <w:shd w:val="clear" w:color="auto" w:fill="EEECE1" w:themeFill="background2"/>
          </w:tcPr>
          <w:p w:rsidR="005C6D55" w:rsidRPr="00BD3CC2" w:rsidRDefault="005C6D55" w:rsidP="00785C70">
            <w:pPr>
              <w:jc w:val="both"/>
              <w:rPr>
                <w:rFonts w:ascii="Times New Roman" w:hAnsi="Times New Roman"/>
              </w:rPr>
            </w:pPr>
            <w:r>
              <w:rPr>
                <w:rFonts w:ascii="Times New Roman" w:hAnsi="Times New Roman"/>
              </w:rPr>
              <w:t>Наименование показателей</w:t>
            </w:r>
          </w:p>
        </w:tc>
        <w:tc>
          <w:tcPr>
            <w:tcW w:w="4785" w:type="dxa"/>
            <w:shd w:val="clear" w:color="auto" w:fill="EEECE1" w:themeFill="background2"/>
          </w:tcPr>
          <w:p w:rsidR="005C6D55" w:rsidRPr="00BD3CC2" w:rsidRDefault="005C6D55"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Размещение централизованных (энергогенерирующих) источников теплоснабжения на территориях городского поселения</w:t>
            </w:r>
          </w:p>
        </w:tc>
        <w:tc>
          <w:tcPr>
            <w:tcW w:w="4785" w:type="dxa"/>
          </w:tcPr>
          <w:p w:rsidR="005C6D55" w:rsidRPr="00BD3CC2" w:rsidRDefault="005C6D55" w:rsidP="00785C70">
            <w:pPr>
              <w:jc w:val="center"/>
              <w:rPr>
                <w:rFonts w:ascii="Times New Roman" w:hAnsi="Times New Roman"/>
              </w:rPr>
            </w:pPr>
            <w:r>
              <w:rPr>
                <w:rFonts w:ascii="Times New Roman" w:hAnsi="Times New Roman"/>
              </w:rPr>
              <w:t>В коммунально-складских и производственных зонах, по возможности в центре тепловых нагрузок</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t xml:space="preserve">Размещение котельных, предназначенных для </w:t>
            </w:r>
            <w:r>
              <w:rPr>
                <w:rFonts w:ascii="Times New Roman" w:hAnsi="Times New Roman"/>
              </w:rPr>
              <w:lastRenderedPageBreak/>
              <w:t>теплоснабжения промышленных предприятий, а также жилой и общественной застройки</w:t>
            </w:r>
          </w:p>
        </w:tc>
        <w:tc>
          <w:tcPr>
            <w:tcW w:w="4785" w:type="dxa"/>
          </w:tcPr>
          <w:p w:rsidR="005C6D55" w:rsidRPr="00BD3CC2" w:rsidRDefault="005C6D55" w:rsidP="00785C70">
            <w:pPr>
              <w:jc w:val="center"/>
              <w:rPr>
                <w:rFonts w:ascii="Times New Roman" w:hAnsi="Times New Roman"/>
              </w:rPr>
            </w:pPr>
            <w:r>
              <w:rPr>
                <w:rFonts w:ascii="Times New Roman" w:hAnsi="Times New Roman"/>
              </w:rPr>
              <w:lastRenderedPageBreak/>
              <w:t>На территории производственных зон</w:t>
            </w:r>
          </w:p>
        </w:tc>
      </w:tr>
      <w:tr w:rsidR="005C6D55" w:rsidTr="00785C70">
        <w:tc>
          <w:tcPr>
            <w:tcW w:w="4786" w:type="dxa"/>
          </w:tcPr>
          <w:p w:rsidR="005C6D55" w:rsidRPr="00BD3CC2" w:rsidRDefault="005C6D55" w:rsidP="00785C70">
            <w:pPr>
              <w:jc w:val="center"/>
              <w:rPr>
                <w:rFonts w:ascii="Times New Roman" w:hAnsi="Times New Roman"/>
              </w:rPr>
            </w:pPr>
            <w:r>
              <w:rPr>
                <w:rFonts w:ascii="Times New Roman" w:hAnsi="Times New Roman"/>
              </w:rPr>
              <w:lastRenderedPageBreak/>
              <w:t>Размещение источников теплоснабжения, тепловых пунктов в жилой застройке</w:t>
            </w:r>
          </w:p>
        </w:tc>
        <w:tc>
          <w:tcPr>
            <w:tcW w:w="4785" w:type="dxa"/>
          </w:tcPr>
          <w:p w:rsidR="005C6D55" w:rsidRPr="00BD3CC2" w:rsidRDefault="005C6D55" w:rsidP="00785C70">
            <w:pPr>
              <w:jc w:val="center"/>
              <w:rPr>
                <w:rFonts w:ascii="Times New Roman" w:hAnsi="Times New Roman"/>
              </w:rPr>
            </w:pPr>
            <w:r>
              <w:rPr>
                <w:rFonts w:ascii="Times New Roman" w:hAnsi="Times New Roman"/>
              </w:rPr>
              <w:t>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124.13330.2012, СП 42.13330.2011, СП 60.13330.2011</w:t>
            </w:r>
          </w:p>
        </w:tc>
      </w:tr>
    </w:tbl>
    <w:p w:rsidR="005C6D55" w:rsidRDefault="005C6D55" w:rsidP="005C6D55">
      <w:pPr>
        <w:spacing w:after="0" w:line="240" w:lineRule="auto"/>
        <w:jc w:val="both"/>
        <w:rPr>
          <w:rFonts w:ascii="Times New Roman" w:hAnsi="Times New Roman"/>
          <w:sz w:val="24"/>
          <w:szCs w:val="24"/>
        </w:rPr>
      </w:pPr>
    </w:p>
    <w:p w:rsidR="005C6D55" w:rsidRDefault="005C6D55" w:rsidP="005C6D55">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6.2.3.10. Нормативный размер земельного участка объекта теплоснабжения принимается равным отношению площади его застройки к показателю нормативной плотности застройки. Расчетные показатели минимальной плотности застройки объектов теплоэнергетики следует принимать в соответствии с </w:t>
      </w:r>
      <w:r w:rsidRPr="008629EF">
        <w:rPr>
          <w:rFonts w:ascii="Times New Roman" w:hAnsi="Times New Roman"/>
          <w:i/>
          <w:sz w:val="24"/>
          <w:szCs w:val="24"/>
        </w:rPr>
        <w:t>табл.7</w:t>
      </w:r>
      <w:r w:rsidR="002A0ACE">
        <w:rPr>
          <w:rFonts w:ascii="Times New Roman" w:hAnsi="Times New Roman"/>
          <w:i/>
          <w:sz w:val="24"/>
          <w:szCs w:val="24"/>
        </w:rPr>
        <w:t>2</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DE01EE" w:rsidRDefault="005C6D55" w:rsidP="002A0ACE">
      <w:pPr>
        <w:spacing w:after="0" w:line="240" w:lineRule="auto"/>
        <w:rPr>
          <w:rFonts w:ascii="Times New Roman" w:hAnsi="Times New Roman"/>
          <w:b/>
          <w:i/>
          <w:sz w:val="24"/>
          <w:szCs w:val="24"/>
        </w:rPr>
      </w:pPr>
      <w:r w:rsidRPr="00DE01EE">
        <w:rPr>
          <w:rFonts w:ascii="Times New Roman" w:hAnsi="Times New Roman"/>
          <w:i/>
          <w:sz w:val="24"/>
          <w:szCs w:val="24"/>
        </w:rPr>
        <w:t xml:space="preserve">Таблица </w:t>
      </w:r>
      <w:r>
        <w:rPr>
          <w:rFonts w:ascii="Times New Roman" w:hAnsi="Times New Roman"/>
          <w:i/>
          <w:sz w:val="24"/>
          <w:szCs w:val="24"/>
        </w:rPr>
        <w:t>7</w:t>
      </w:r>
      <w:r w:rsidR="002A0ACE">
        <w:rPr>
          <w:rFonts w:ascii="Times New Roman" w:hAnsi="Times New Roman"/>
          <w:i/>
          <w:sz w:val="24"/>
          <w:szCs w:val="24"/>
        </w:rPr>
        <w:t>2</w:t>
      </w:r>
      <w:r w:rsidRPr="00DE01EE">
        <w:rPr>
          <w:rFonts w:ascii="Times New Roman" w:hAnsi="Times New Roman"/>
          <w:i/>
          <w:sz w:val="24"/>
          <w:szCs w:val="24"/>
        </w:rPr>
        <w:t>.</w:t>
      </w:r>
      <w:r w:rsidRPr="00DE01EE">
        <w:rPr>
          <w:rFonts w:ascii="Times New Roman" w:hAnsi="Times New Roman"/>
          <w:b/>
          <w:i/>
          <w:sz w:val="24"/>
          <w:szCs w:val="24"/>
        </w:rPr>
        <w:t xml:space="preserve"> </w:t>
      </w:r>
    </w:p>
    <w:tbl>
      <w:tblPr>
        <w:tblStyle w:val="ad"/>
        <w:tblW w:w="0" w:type="auto"/>
        <w:tblLook w:val="04A0"/>
      </w:tblPr>
      <w:tblGrid>
        <w:gridCol w:w="1809"/>
        <w:gridCol w:w="2694"/>
        <w:gridCol w:w="5068"/>
      </w:tblGrid>
      <w:tr w:rsidR="005C6D55" w:rsidTr="00785C70">
        <w:tc>
          <w:tcPr>
            <w:tcW w:w="4503" w:type="dxa"/>
            <w:gridSpan w:val="2"/>
            <w:shd w:val="clear" w:color="auto" w:fill="EEECE1" w:themeFill="background2"/>
          </w:tcPr>
          <w:p w:rsidR="005C6D55" w:rsidRPr="00DE01EE" w:rsidRDefault="005C6D55" w:rsidP="00785C70">
            <w:pPr>
              <w:jc w:val="both"/>
              <w:rPr>
                <w:rFonts w:ascii="Times New Roman" w:hAnsi="Times New Roman"/>
              </w:rPr>
            </w:pPr>
            <w:r>
              <w:rPr>
                <w:rFonts w:ascii="Times New Roman" w:hAnsi="Times New Roman"/>
              </w:rPr>
              <w:t>Объекты теплоснабжения</w:t>
            </w:r>
          </w:p>
        </w:tc>
        <w:tc>
          <w:tcPr>
            <w:tcW w:w="5068" w:type="dxa"/>
            <w:shd w:val="clear" w:color="auto" w:fill="EEECE1" w:themeFill="background2"/>
          </w:tcPr>
          <w:p w:rsidR="005C6D55" w:rsidRPr="00DE01EE" w:rsidRDefault="005C6D55" w:rsidP="00785C70">
            <w:pPr>
              <w:jc w:val="center"/>
              <w:rPr>
                <w:rFonts w:ascii="Times New Roman" w:hAnsi="Times New Roman"/>
              </w:rPr>
            </w:pPr>
            <w:r>
              <w:rPr>
                <w:rFonts w:ascii="Times New Roman" w:hAnsi="Times New Roman"/>
              </w:rPr>
              <w:t>Расчетные показатели минимальной плотности застройки,%</w:t>
            </w:r>
          </w:p>
        </w:tc>
      </w:tr>
      <w:tr w:rsidR="005C6D55" w:rsidTr="00785C70">
        <w:tc>
          <w:tcPr>
            <w:tcW w:w="1809" w:type="dxa"/>
            <w:vMerge w:val="restart"/>
          </w:tcPr>
          <w:p w:rsidR="005C6D55" w:rsidRPr="00DE01EE" w:rsidRDefault="005C6D55" w:rsidP="00785C70">
            <w:pPr>
              <w:jc w:val="both"/>
              <w:rPr>
                <w:rFonts w:ascii="Times New Roman" w:hAnsi="Times New Roman"/>
              </w:rPr>
            </w:pPr>
            <w:r>
              <w:rPr>
                <w:rFonts w:ascii="Times New Roman" w:hAnsi="Times New Roman"/>
              </w:rPr>
              <w:t>Теплоцентрали</w:t>
            </w:r>
          </w:p>
        </w:tc>
        <w:tc>
          <w:tcPr>
            <w:tcW w:w="7762" w:type="dxa"/>
            <w:gridSpan w:val="2"/>
            <w:shd w:val="clear" w:color="auto" w:fill="DDD9C3" w:themeFill="background2" w:themeFillShade="E6"/>
          </w:tcPr>
          <w:p w:rsidR="005C6D55" w:rsidRPr="00DE01EE" w:rsidRDefault="005C6D55" w:rsidP="00785C70">
            <w:pPr>
              <w:jc w:val="both"/>
              <w:rPr>
                <w:rFonts w:ascii="Times New Roman" w:hAnsi="Times New Roman"/>
              </w:rPr>
            </w:pPr>
            <w:r>
              <w:rPr>
                <w:rFonts w:ascii="Times New Roman" w:hAnsi="Times New Roman"/>
              </w:rPr>
              <w:t>Мощностью до 500 МВт:</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твердом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28</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газовом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25</w:t>
            </w:r>
          </w:p>
        </w:tc>
      </w:tr>
      <w:tr w:rsidR="005C6D55" w:rsidTr="00785C70">
        <w:tc>
          <w:tcPr>
            <w:tcW w:w="1809" w:type="dxa"/>
            <w:vMerge/>
          </w:tcPr>
          <w:p w:rsidR="005C6D55" w:rsidRPr="00DE01EE" w:rsidRDefault="005C6D55" w:rsidP="00785C70">
            <w:pPr>
              <w:jc w:val="both"/>
              <w:rPr>
                <w:rFonts w:ascii="Times New Roman" w:hAnsi="Times New Roman"/>
              </w:rPr>
            </w:pPr>
          </w:p>
        </w:tc>
        <w:tc>
          <w:tcPr>
            <w:tcW w:w="7762" w:type="dxa"/>
            <w:gridSpan w:val="2"/>
            <w:shd w:val="clear" w:color="auto" w:fill="DDD9C3" w:themeFill="background2" w:themeFillShade="E6"/>
          </w:tcPr>
          <w:p w:rsidR="005C6D55" w:rsidRPr="00DE01EE" w:rsidRDefault="005C6D55" w:rsidP="00785C70">
            <w:pPr>
              <w:jc w:val="both"/>
              <w:rPr>
                <w:rFonts w:ascii="Times New Roman" w:hAnsi="Times New Roman"/>
              </w:rPr>
            </w:pPr>
            <w:r>
              <w:rPr>
                <w:rFonts w:ascii="Times New Roman" w:hAnsi="Times New Roman"/>
              </w:rPr>
              <w:t>Мощностью от 500 до 1000 МВт:</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твердом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28</w:t>
            </w:r>
          </w:p>
        </w:tc>
      </w:tr>
      <w:tr w:rsidR="005C6D55" w:rsidTr="00785C70">
        <w:tc>
          <w:tcPr>
            <w:tcW w:w="1809" w:type="dxa"/>
            <w:vMerge/>
          </w:tcPr>
          <w:p w:rsidR="005C6D55" w:rsidRPr="00DE01EE" w:rsidRDefault="005C6D55" w:rsidP="00785C70">
            <w:pPr>
              <w:jc w:val="both"/>
              <w:rPr>
                <w:rFonts w:ascii="Times New Roman" w:hAnsi="Times New Roman"/>
              </w:rPr>
            </w:pPr>
          </w:p>
        </w:tc>
        <w:tc>
          <w:tcPr>
            <w:tcW w:w="2694" w:type="dxa"/>
          </w:tcPr>
          <w:p w:rsidR="005C6D55" w:rsidRPr="00DE01EE" w:rsidRDefault="005C6D55" w:rsidP="00785C70">
            <w:pPr>
              <w:jc w:val="both"/>
              <w:rPr>
                <w:rFonts w:ascii="Times New Roman" w:hAnsi="Times New Roman"/>
              </w:rPr>
            </w:pPr>
            <w:r>
              <w:rPr>
                <w:rFonts w:ascii="Times New Roman" w:hAnsi="Times New Roman"/>
              </w:rPr>
              <w:t>- на газовом топливе</w:t>
            </w:r>
          </w:p>
        </w:tc>
        <w:tc>
          <w:tcPr>
            <w:tcW w:w="5068" w:type="dxa"/>
          </w:tcPr>
          <w:p w:rsidR="005C6D55" w:rsidRPr="00DE01EE" w:rsidRDefault="005C6D55" w:rsidP="00785C70">
            <w:pPr>
              <w:jc w:val="center"/>
              <w:rPr>
                <w:rFonts w:ascii="Times New Roman" w:hAnsi="Times New Roman"/>
              </w:rPr>
            </w:pPr>
            <w:r>
              <w:rPr>
                <w:rFonts w:ascii="Times New Roman" w:hAnsi="Times New Roman"/>
              </w:rPr>
              <w:t>26</w:t>
            </w:r>
          </w:p>
        </w:tc>
      </w:tr>
    </w:tbl>
    <w:p w:rsidR="005C6D55" w:rsidRPr="00DE01EE" w:rsidRDefault="005C6D55" w:rsidP="005C6D55">
      <w:pPr>
        <w:spacing w:after="0" w:line="240" w:lineRule="auto"/>
        <w:ind w:firstLine="720"/>
        <w:jc w:val="both"/>
        <w:rPr>
          <w:rFonts w:ascii="Times New Roman" w:hAnsi="Times New Roman"/>
          <w:sz w:val="8"/>
          <w:szCs w:val="8"/>
        </w:rPr>
      </w:pP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6.2.3.11. </w:t>
      </w:r>
      <w:r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5C6D55" w:rsidRPr="00B22A6E" w:rsidRDefault="005C6D55" w:rsidP="005C6D5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районного источника тепла следует предусматривать не менее двух выводов тепловых сетей к потребителям.</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6.2.3.12. </w:t>
      </w:r>
      <w:r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6.2.3.13. </w:t>
      </w:r>
      <w:r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 xml:space="preserve">6.2.3.14. </w:t>
      </w:r>
      <w:r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6.2.3.15. </w:t>
      </w:r>
      <w:r w:rsidRPr="00B22A6E">
        <w:rPr>
          <w:rFonts w:ascii="Times New Roman" w:hAnsi="Times New Roman"/>
          <w:sz w:val="24"/>
          <w:szCs w:val="24"/>
        </w:rPr>
        <w:t xml:space="preserve">Размеры земельных участков для отдельно стоящих котельных, размещаемых в районах жилой застройки, следует принимать по </w:t>
      </w:r>
      <w:r w:rsidRPr="008629EF">
        <w:rPr>
          <w:rFonts w:ascii="Times New Roman" w:hAnsi="Times New Roman"/>
          <w:i/>
          <w:sz w:val="24"/>
          <w:szCs w:val="24"/>
        </w:rPr>
        <w:t>табл.7</w:t>
      </w:r>
      <w:r w:rsidR="002A0ACE">
        <w:rPr>
          <w:rFonts w:ascii="Times New Roman" w:hAnsi="Times New Roman"/>
          <w:i/>
          <w:sz w:val="24"/>
          <w:szCs w:val="24"/>
        </w:rPr>
        <w:t>3</w:t>
      </w:r>
      <w:r w:rsidRPr="00B22A6E">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3C4E15" w:rsidRDefault="005C6D55" w:rsidP="002A0ACE">
      <w:pPr>
        <w:spacing w:after="0" w:line="240" w:lineRule="auto"/>
        <w:rPr>
          <w:rFonts w:ascii="Times New Roman" w:hAnsi="Times New Roman"/>
          <w:i/>
          <w:sz w:val="8"/>
          <w:szCs w:val="8"/>
        </w:rPr>
      </w:pPr>
      <w:r w:rsidRPr="00607E58">
        <w:rPr>
          <w:rFonts w:ascii="Times New Roman" w:hAnsi="Times New Roman"/>
          <w:i/>
          <w:sz w:val="24"/>
          <w:szCs w:val="24"/>
        </w:rPr>
        <w:t xml:space="preserve">Таблица </w:t>
      </w:r>
      <w:r>
        <w:rPr>
          <w:rFonts w:ascii="Times New Roman" w:hAnsi="Times New Roman"/>
          <w:i/>
          <w:sz w:val="24"/>
          <w:szCs w:val="24"/>
        </w:rPr>
        <w:t>7</w:t>
      </w:r>
      <w:r w:rsidR="002A0ACE">
        <w:rPr>
          <w:rFonts w:ascii="Times New Roman" w:hAnsi="Times New Roman"/>
          <w:i/>
          <w:sz w:val="24"/>
          <w:szCs w:val="24"/>
        </w:rPr>
        <w:t>3</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5C6D55" w:rsidRPr="00B22A6E" w:rsidTr="00785C70">
        <w:trPr>
          <w:trHeight w:val="62"/>
          <w:jc w:val="center"/>
        </w:trPr>
        <w:tc>
          <w:tcPr>
            <w:tcW w:w="3602" w:type="dxa"/>
            <w:vMerge w:val="restart"/>
            <w:shd w:val="clear" w:color="auto" w:fill="EEECE1" w:themeFill="background2"/>
            <w:vAlign w:val="center"/>
          </w:tcPr>
          <w:p w:rsidR="005C6D55" w:rsidRPr="00B22A6E" w:rsidRDefault="005C6D55" w:rsidP="00785C70">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5C6D55" w:rsidRPr="00B22A6E" w:rsidRDefault="005C6D55" w:rsidP="00785C70">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5C6D55" w:rsidRPr="00B22A6E" w:rsidRDefault="005C6D55" w:rsidP="00785C70">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5C6D55" w:rsidRPr="00B22A6E" w:rsidTr="00785C70">
        <w:trPr>
          <w:trHeight w:val="62"/>
          <w:jc w:val="center"/>
        </w:trPr>
        <w:tc>
          <w:tcPr>
            <w:tcW w:w="3602" w:type="dxa"/>
            <w:vMerge/>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p>
        </w:tc>
        <w:tc>
          <w:tcPr>
            <w:tcW w:w="3143" w:type="dxa"/>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до 5</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0,7</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0,7</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1,0</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2,0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1,5</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3,0</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2,5</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3,7</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3,0</w:t>
            </w:r>
          </w:p>
        </w:tc>
      </w:tr>
      <w:tr w:rsidR="005C6D55" w:rsidRPr="00B22A6E" w:rsidTr="00785C70">
        <w:trPr>
          <w:trHeight w:val="227"/>
          <w:jc w:val="center"/>
        </w:trPr>
        <w:tc>
          <w:tcPr>
            <w:tcW w:w="3602" w:type="dxa"/>
          </w:tcPr>
          <w:p w:rsidR="005C6D55" w:rsidRPr="00B22A6E" w:rsidRDefault="005C6D55" w:rsidP="00785C70">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4,3</w:t>
            </w:r>
          </w:p>
        </w:tc>
        <w:tc>
          <w:tcPr>
            <w:tcW w:w="2694" w:type="dxa"/>
          </w:tcPr>
          <w:p w:rsidR="005C6D55" w:rsidRPr="00B22A6E" w:rsidRDefault="005C6D55" w:rsidP="00785C70">
            <w:pPr>
              <w:spacing w:after="0" w:line="240" w:lineRule="auto"/>
              <w:jc w:val="center"/>
              <w:rPr>
                <w:rFonts w:ascii="Times New Roman" w:hAnsi="Times New Roman"/>
              </w:rPr>
            </w:pPr>
            <w:r w:rsidRPr="00B22A6E">
              <w:rPr>
                <w:rFonts w:ascii="Times New Roman" w:hAnsi="Times New Roman"/>
              </w:rPr>
              <w:t>3,5</w:t>
            </w:r>
          </w:p>
        </w:tc>
      </w:tr>
    </w:tbl>
    <w:p w:rsidR="005C6D55" w:rsidRPr="000333F5" w:rsidRDefault="005C6D55" w:rsidP="005C6D55">
      <w:pPr>
        <w:spacing w:after="0" w:line="240" w:lineRule="auto"/>
        <w:ind w:firstLine="284"/>
        <w:rPr>
          <w:rFonts w:ascii="Times New Roman" w:hAnsi="Times New Roman"/>
          <w:spacing w:val="-2"/>
          <w:sz w:val="8"/>
          <w:szCs w:val="8"/>
        </w:rPr>
      </w:pPr>
    </w:p>
    <w:p w:rsidR="005C6D55" w:rsidRPr="003E558D" w:rsidRDefault="005C6D55" w:rsidP="005C6D55">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lastRenderedPageBreak/>
        <w:t>Примечание:</w:t>
      </w:r>
      <w:r>
        <w:rPr>
          <w:rFonts w:ascii="Times New Roman" w:hAnsi="Times New Roman"/>
          <w:spacing w:val="-2"/>
          <w:sz w:val="20"/>
          <w:szCs w:val="20"/>
        </w:rPr>
        <w:t xml:space="preserve"> </w:t>
      </w:r>
    </w:p>
    <w:p w:rsidR="005C6D55" w:rsidRPr="003E558D" w:rsidRDefault="005C6D55" w:rsidP="005C6D55">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17"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5C6D55" w:rsidRDefault="005C6D55" w:rsidP="005C6D55">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5C6D55" w:rsidRPr="000333F5" w:rsidRDefault="005C6D55" w:rsidP="005C6D55">
      <w:pPr>
        <w:spacing w:after="0" w:line="240" w:lineRule="auto"/>
        <w:ind w:firstLine="567"/>
        <w:rPr>
          <w:rFonts w:ascii="Times New Roman" w:hAnsi="Times New Roman"/>
          <w:spacing w:val="-2"/>
          <w:sz w:val="8"/>
          <w:szCs w:val="8"/>
        </w:rPr>
      </w:pPr>
    </w:p>
    <w:p w:rsidR="005C6D55" w:rsidRPr="00B22A6E" w:rsidRDefault="005C6D55" w:rsidP="005C6D55">
      <w:pPr>
        <w:spacing w:after="0" w:line="240" w:lineRule="auto"/>
        <w:ind w:firstLine="567"/>
        <w:jc w:val="both"/>
        <w:rPr>
          <w:rFonts w:ascii="Times New Roman" w:hAnsi="Times New Roman"/>
          <w:spacing w:val="-2"/>
          <w:sz w:val="24"/>
          <w:szCs w:val="24"/>
        </w:rPr>
      </w:pPr>
      <w:r>
        <w:rPr>
          <w:rFonts w:ascii="Times New Roman" w:hAnsi="Times New Roman"/>
          <w:sz w:val="24"/>
          <w:szCs w:val="24"/>
        </w:rPr>
        <w:t xml:space="preserve">6.2.3.16. </w:t>
      </w:r>
      <w:r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Pr="00B22A6E">
        <w:rPr>
          <w:rFonts w:ascii="Times New Roman" w:hAnsi="Times New Roman"/>
          <w:sz w:val="24"/>
          <w:szCs w:val="24"/>
        </w:rPr>
        <w:t>соответствии с требованиями СанПиН 2.2.1/2.1.1.1200-03.</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6.2.3.17. </w:t>
      </w:r>
      <w:r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угольном топливе – 500 м;</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работающих на газовом и газомазутном топливе (на перспективу) – 300 м.</w:t>
      </w:r>
    </w:p>
    <w:p w:rsidR="005C6D55" w:rsidRPr="00B22A6E" w:rsidRDefault="005C6D55" w:rsidP="005C6D5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6.2.3.18. </w:t>
      </w:r>
      <w:r w:rsidRPr="00B22A6E">
        <w:rPr>
          <w:rFonts w:ascii="Times New Roman" w:hAnsi="Times New Roman"/>
          <w:spacing w:val="-2"/>
          <w:sz w:val="24"/>
          <w:szCs w:val="24"/>
        </w:rPr>
        <w:t xml:space="preserve">Для котельных тепловой мощностью менее 200 Гкал </w:t>
      </w:r>
      <w:r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Pr="00B22A6E">
        <w:rPr>
          <w:rFonts w:ascii="Times New Roman" w:hAnsi="Times New Roman"/>
          <w:spacing w:val="-4"/>
          <w:sz w:val="24"/>
          <w:szCs w:val="24"/>
        </w:rPr>
        <w:t>ферного воздуха и физического воздействия на атмосферный воздух (шум, вибрация,</w:t>
      </w:r>
      <w:r w:rsidRPr="00B22A6E">
        <w:rPr>
          <w:rFonts w:ascii="Times New Roman" w:hAnsi="Times New Roman"/>
          <w:sz w:val="24"/>
          <w:szCs w:val="24"/>
        </w:rPr>
        <w:t xml:space="preserve"> </w:t>
      </w:r>
      <w:r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6.2.3.19. Нормативные параметры градостроительного проектирования объектов теплоэнергетики при  отсутствии централизованной системы те</w:t>
      </w:r>
      <w:r w:rsidR="008629EF">
        <w:rPr>
          <w:rFonts w:ascii="Times New Roman" w:hAnsi="Times New Roman"/>
          <w:sz w:val="24"/>
          <w:szCs w:val="24"/>
        </w:rPr>
        <w:t xml:space="preserve">плоснабжения приведены в </w:t>
      </w:r>
      <w:r w:rsidR="008629EF" w:rsidRPr="008629EF">
        <w:rPr>
          <w:rFonts w:ascii="Times New Roman" w:hAnsi="Times New Roman"/>
          <w:i/>
          <w:sz w:val="24"/>
          <w:szCs w:val="24"/>
        </w:rPr>
        <w:t>табл.7</w:t>
      </w:r>
      <w:r w:rsidR="002A0ACE">
        <w:rPr>
          <w:rFonts w:ascii="Times New Roman" w:hAnsi="Times New Roman"/>
          <w:i/>
          <w:sz w:val="24"/>
          <w:szCs w:val="24"/>
        </w:rPr>
        <w:t>4</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6D276A" w:rsidRDefault="005C6D55" w:rsidP="002A0ACE">
      <w:pPr>
        <w:spacing w:after="0" w:line="240" w:lineRule="auto"/>
        <w:rPr>
          <w:rFonts w:ascii="Times New Roman" w:hAnsi="Times New Roman"/>
          <w:b/>
          <w:i/>
          <w:sz w:val="24"/>
          <w:szCs w:val="24"/>
        </w:rPr>
      </w:pPr>
      <w:r w:rsidRPr="006D276A">
        <w:rPr>
          <w:rFonts w:ascii="Times New Roman" w:hAnsi="Times New Roman"/>
          <w:i/>
          <w:sz w:val="24"/>
          <w:szCs w:val="24"/>
        </w:rPr>
        <w:t xml:space="preserve">Таблица </w:t>
      </w:r>
      <w:r w:rsidR="008629EF">
        <w:rPr>
          <w:rFonts w:ascii="Times New Roman" w:hAnsi="Times New Roman"/>
          <w:i/>
          <w:sz w:val="24"/>
          <w:szCs w:val="24"/>
        </w:rPr>
        <w:t>7</w:t>
      </w:r>
      <w:r w:rsidR="002A0ACE">
        <w:rPr>
          <w:rFonts w:ascii="Times New Roman" w:hAnsi="Times New Roman"/>
          <w:i/>
          <w:sz w:val="24"/>
          <w:szCs w:val="24"/>
        </w:rPr>
        <w:t>4</w:t>
      </w:r>
      <w:r w:rsidRPr="006D276A">
        <w:rPr>
          <w:rFonts w:ascii="Times New Roman" w:hAnsi="Times New Roman"/>
          <w:i/>
          <w:sz w:val="24"/>
          <w:szCs w:val="24"/>
        </w:rPr>
        <w:t>.</w:t>
      </w:r>
      <w:r w:rsidRPr="006D276A">
        <w:rPr>
          <w:rFonts w:ascii="Times New Roman" w:hAnsi="Times New Roman"/>
          <w:b/>
          <w:i/>
          <w:sz w:val="24"/>
          <w:szCs w:val="24"/>
        </w:rPr>
        <w:t xml:space="preserve"> </w:t>
      </w:r>
    </w:p>
    <w:tbl>
      <w:tblPr>
        <w:tblStyle w:val="ad"/>
        <w:tblW w:w="0" w:type="auto"/>
        <w:tblLook w:val="04A0"/>
      </w:tblPr>
      <w:tblGrid>
        <w:gridCol w:w="3085"/>
        <w:gridCol w:w="6486"/>
      </w:tblGrid>
      <w:tr w:rsidR="005C6D55" w:rsidTr="00785C70">
        <w:tc>
          <w:tcPr>
            <w:tcW w:w="3085" w:type="dxa"/>
            <w:shd w:val="clear" w:color="auto" w:fill="EEECE1" w:themeFill="background2"/>
          </w:tcPr>
          <w:p w:rsidR="005C6D55" w:rsidRPr="006D276A" w:rsidRDefault="005C6D55" w:rsidP="00785C70">
            <w:pPr>
              <w:jc w:val="both"/>
              <w:rPr>
                <w:rFonts w:ascii="Times New Roman" w:hAnsi="Times New Roman"/>
              </w:rPr>
            </w:pPr>
            <w:r>
              <w:rPr>
                <w:rFonts w:ascii="Times New Roman" w:hAnsi="Times New Roman"/>
              </w:rPr>
              <w:t>Наименование показателей</w:t>
            </w:r>
          </w:p>
        </w:tc>
        <w:tc>
          <w:tcPr>
            <w:tcW w:w="6486" w:type="dxa"/>
            <w:shd w:val="clear" w:color="auto" w:fill="EEECE1" w:themeFill="background2"/>
          </w:tcPr>
          <w:p w:rsidR="005C6D55" w:rsidRPr="006D276A" w:rsidRDefault="005C6D55" w:rsidP="00785C70">
            <w:pPr>
              <w:jc w:val="center"/>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Теплоснабжение территорий малоэтажной многоквартирной застройки</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Теплоснабжение территорий одно-, двухэтажной жилой застройки с придомовыми (приквартирными) земельными участками</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Допускается предусматривать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Источники автономного теплоснабжения</w:t>
            </w:r>
          </w:p>
        </w:tc>
        <w:tc>
          <w:tcPr>
            <w:tcW w:w="6486" w:type="dxa"/>
          </w:tcPr>
          <w:p w:rsidR="005C6D55" w:rsidRPr="00AC702C" w:rsidRDefault="005C6D55" w:rsidP="00785C70">
            <w:pPr>
              <w:jc w:val="both"/>
              <w:rPr>
                <w:rFonts w:ascii="Times New Roman" w:hAnsi="Times New Roman"/>
              </w:rPr>
            </w:pPr>
            <w:r w:rsidRPr="00AC702C">
              <w:rPr>
                <w:rFonts w:ascii="Times New Roman" w:hAnsi="Times New Roman"/>
              </w:rPr>
              <w:t>Индивидуальные котельные (отдельно стоящие, встроенные, пристроенные и котлы наружного размещения (крышные).</w:t>
            </w:r>
          </w:p>
        </w:tc>
      </w:tr>
      <w:tr w:rsidR="005C6D55" w:rsidTr="00785C70">
        <w:tc>
          <w:tcPr>
            <w:tcW w:w="3085" w:type="dxa"/>
          </w:tcPr>
          <w:p w:rsidR="005C6D55" w:rsidRPr="00AC702C" w:rsidRDefault="005C6D55" w:rsidP="00785C70">
            <w:pPr>
              <w:jc w:val="center"/>
              <w:rPr>
                <w:rFonts w:ascii="Times New Roman" w:hAnsi="Times New Roman"/>
              </w:rPr>
            </w:pPr>
            <w:r w:rsidRPr="00AC702C">
              <w:rPr>
                <w:rFonts w:ascii="Times New Roman" w:hAnsi="Times New Roman"/>
              </w:rPr>
              <w:t>Размещение индивидуальных встроенных, пристроенных и крышных котельных</w:t>
            </w:r>
          </w:p>
        </w:tc>
        <w:tc>
          <w:tcPr>
            <w:tcW w:w="6486" w:type="dxa"/>
          </w:tcPr>
          <w:p w:rsidR="005C6D55" w:rsidRPr="00AC702C" w:rsidRDefault="005C6D55" w:rsidP="00785C70">
            <w:pPr>
              <w:widowControl w:val="0"/>
              <w:spacing w:line="238" w:lineRule="auto"/>
              <w:jc w:val="both"/>
              <w:rPr>
                <w:rFonts w:ascii="Times New Roman" w:hAnsi="Times New Roman"/>
              </w:rPr>
            </w:pPr>
            <w:r w:rsidRPr="00AC702C">
              <w:rPr>
                <w:rFonts w:ascii="Times New Roman" w:hAnsi="Times New Roman"/>
              </w:rPr>
              <w:t>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bl>
    <w:p w:rsidR="005C6D55" w:rsidRDefault="005C6D55" w:rsidP="005C6D55">
      <w:pPr>
        <w:spacing w:after="0" w:line="240" w:lineRule="auto"/>
        <w:jc w:val="both"/>
        <w:rPr>
          <w:rFonts w:ascii="Times New Roman" w:hAnsi="Times New Roman"/>
          <w:sz w:val="24"/>
          <w:szCs w:val="24"/>
        </w:rPr>
      </w:pP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6.2.3.19. Нормативные параметры градостроительного проектирования тепловых сетей на территории городского поселения приведены в </w:t>
      </w:r>
      <w:r w:rsidRPr="008629EF">
        <w:rPr>
          <w:rFonts w:ascii="Times New Roman" w:hAnsi="Times New Roman"/>
          <w:i/>
          <w:sz w:val="24"/>
          <w:szCs w:val="24"/>
        </w:rPr>
        <w:t>табл.7</w:t>
      </w:r>
      <w:r w:rsidR="002A0ACE">
        <w:rPr>
          <w:rFonts w:ascii="Times New Roman" w:hAnsi="Times New Roman"/>
          <w:i/>
          <w:sz w:val="24"/>
          <w:szCs w:val="24"/>
        </w:rPr>
        <w:t>5</w:t>
      </w:r>
      <w:r>
        <w:rPr>
          <w:rFonts w:ascii="Times New Roman" w:hAnsi="Times New Roman"/>
          <w:sz w:val="24"/>
          <w:szCs w:val="24"/>
        </w:rPr>
        <w:t>.</w:t>
      </w:r>
    </w:p>
    <w:p w:rsidR="002A0ACE" w:rsidRPr="002A0ACE" w:rsidRDefault="002A0ACE" w:rsidP="002A0ACE">
      <w:pPr>
        <w:spacing w:after="0" w:line="240" w:lineRule="auto"/>
        <w:rPr>
          <w:rFonts w:ascii="Times New Roman" w:hAnsi="Times New Roman"/>
          <w:i/>
          <w:sz w:val="16"/>
          <w:szCs w:val="16"/>
        </w:rPr>
      </w:pPr>
    </w:p>
    <w:p w:rsidR="005C6D55" w:rsidRPr="0017131B" w:rsidRDefault="005C6D55" w:rsidP="002A0ACE">
      <w:pPr>
        <w:spacing w:after="0" w:line="240" w:lineRule="auto"/>
        <w:rPr>
          <w:rFonts w:ascii="Times New Roman" w:hAnsi="Times New Roman"/>
          <w:b/>
          <w:i/>
          <w:sz w:val="24"/>
          <w:szCs w:val="24"/>
        </w:rPr>
      </w:pPr>
      <w:r w:rsidRPr="0017131B">
        <w:rPr>
          <w:rFonts w:ascii="Times New Roman" w:hAnsi="Times New Roman"/>
          <w:i/>
          <w:sz w:val="24"/>
          <w:szCs w:val="24"/>
        </w:rPr>
        <w:t xml:space="preserve">Таблица </w:t>
      </w:r>
      <w:r w:rsidR="008629EF">
        <w:rPr>
          <w:rFonts w:ascii="Times New Roman" w:hAnsi="Times New Roman"/>
          <w:i/>
          <w:sz w:val="24"/>
          <w:szCs w:val="24"/>
        </w:rPr>
        <w:t>7</w:t>
      </w:r>
      <w:r w:rsidR="002A0ACE">
        <w:rPr>
          <w:rFonts w:ascii="Times New Roman" w:hAnsi="Times New Roman"/>
          <w:i/>
          <w:sz w:val="24"/>
          <w:szCs w:val="24"/>
        </w:rPr>
        <w:t>5</w:t>
      </w:r>
      <w:r w:rsidRPr="0017131B">
        <w:rPr>
          <w:rFonts w:ascii="Times New Roman" w:hAnsi="Times New Roman"/>
          <w:i/>
          <w:sz w:val="24"/>
          <w:szCs w:val="24"/>
        </w:rPr>
        <w:t>.</w:t>
      </w:r>
      <w:r w:rsidRPr="0017131B">
        <w:rPr>
          <w:rFonts w:ascii="Times New Roman" w:hAnsi="Times New Roman"/>
          <w:b/>
          <w:i/>
          <w:sz w:val="24"/>
          <w:szCs w:val="24"/>
        </w:rPr>
        <w:t xml:space="preserve"> </w:t>
      </w:r>
    </w:p>
    <w:tbl>
      <w:tblPr>
        <w:tblStyle w:val="ad"/>
        <w:tblW w:w="0" w:type="auto"/>
        <w:tblLook w:val="04A0"/>
      </w:tblPr>
      <w:tblGrid>
        <w:gridCol w:w="2802"/>
        <w:gridCol w:w="6769"/>
      </w:tblGrid>
      <w:tr w:rsidR="005C6D55" w:rsidTr="00785C70">
        <w:tc>
          <w:tcPr>
            <w:tcW w:w="2802" w:type="dxa"/>
            <w:shd w:val="clear" w:color="auto" w:fill="EEECE1" w:themeFill="background2"/>
          </w:tcPr>
          <w:p w:rsidR="005C6D55" w:rsidRPr="0017131B" w:rsidRDefault="005C6D55" w:rsidP="00785C70">
            <w:pPr>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5C6D55" w:rsidRPr="0017131B" w:rsidRDefault="005C6D55" w:rsidP="00785C70">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spacing w:val="-4"/>
              </w:rPr>
              <w:t>Тепловые сети для жилищно-комму</w:t>
            </w:r>
            <w:r w:rsidRPr="0017131B">
              <w:rPr>
                <w:rFonts w:ascii="Times New Roman" w:hAnsi="Times New Roman"/>
              </w:rPr>
              <w:t>нальной застройки и нежилых зон</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Следует проектировать раздельные, идущие непосредственно от источника теплоснабжения</w:t>
            </w:r>
          </w:p>
        </w:tc>
      </w:tr>
      <w:tr w:rsidR="005C6D55" w:rsidTr="00785C70">
        <w:tc>
          <w:tcPr>
            <w:tcW w:w="2802" w:type="dxa"/>
          </w:tcPr>
          <w:p w:rsidR="005C6D55" w:rsidRPr="0017131B" w:rsidRDefault="005C6D55" w:rsidP="00785C70">
            <w:pPr>
              <w:widowControl w:val="0"/>
              <w:ind w:right="-57"/>
              <w:jc w:val="center"/>
              <w:rPr>
                <w:rFonts w:ascii="Times New Roman" w:hAnsi="Times New Roman"/>
                <w:spacing w:val="-2"/>
              </w:rPr>
            </w:pPr>
            <w:r w:rsidRPr="0017131B">
              <w:rPr>
                <w:rFonts w:ascii="Times New Roman" w:hAnsi="Times New Roman"/>
                <w:spacing w:val="-2"/>
              </w:rPr>
              <w:t>Выводы тепловых сетей от источников теплоснабжения к потребителям</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От каждого районного источника теплоснабжения следует проектировать не менее двух выводов тепловых сетей к потребителям</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 xml:space="preserve">Вводы тепловых сетей потребителям от источников </w:t>
            </w:r>
            <w:r w:rsidRPr="0017131B">
              <w:rPr>
                <w:rFonts w:ascii="Times New Roman" w:hAnsi="Times New Roman"/>
              </w:rPr>
              <w:lastRenderedPageBreak/>
              <w:t>теплоснабжения</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lastRenderedPageBreak/>
              <w:t xml:space="preserve">При техническом обосновании следует проектировать по два ввода </w:t>
            </w:r>
            <w:r w:rsidRPr="0017131B">
              <w:rPr>
                <w:rFonts w:ascii="Times New Roman" w:hAnsi="Times New Roman"/>
                <w:spacing w:val="-2"/>
              </w:rPr>
              <w:t>в каждый квартал от разных магистральных или распределительных тепловых сетей с взаимным внутриквартальным</w:t>
            </w:r>
            <w:r w:rsidRPr="0017131B">
              <w:rPr>
                <w:rFonts w:ascii="Times New Roman" w:hAnsi="Times New Roman"/>
              </w:rPr>
              <w:t xml:space="preserve"> резервированием </w:t>
            </w:r>
            <w:r w:rsidRPr="0017131B">
              <w:rPr>
                <w:rFonts w:ascii="Times New Roman" w:hAnsi="Times New Roman"/>
              </w:rPr>
              <w:lastRenderedPageBreak/>
              <w:t>путем устройства перемычки между ними</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lastRenderedPageBreak/>
              <w:t>Надежность при проектировании системы теплоснабжения</w:t>
            </w:r>
          </w:p>
        </w:tc>
        <w:tc>
          <w:tcPr>
            <w:tcW w:w="6769" w:type="dxa"/>
          </w:tcPr>
          <w:p w:rsidR="005C6D55" w:rsidRPr="0017131B" w:rsidRDefault="005C6D55" w:rsidP="00785C70">
            <w:pPr>
              <w:widowControl w:val="0"/>
              <w:spacing w:line="239" w:lineRule="auto"/>
              <w:jc w:val="both"/>
              <w:rPr>
                <w:rFonts w:ascii="Times New Roman" w:hAnsi="Times New Roman"/>
              </w:rPr>
            </w:pPr>
            <w:r w:rsidRPr="0017131B">
              <w:rPr>
                <w:rFonts w:ascii="Times New Roman" w:hAnsi="Times New Roman"/>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должна обеспечиваться одним из следующих решений:</w:t>
            </w:r>
          </w:p>
          <w:p w:rsidR="005C6D55" w:rsidRPr="0017131B" w:rsidRDefault="005C6D55" w:rsidP="00785C70">
            <w:pPr>
              <w:widowControl w:val="0"/>
              <w:spacing w:line="238" w:lineRule="auto"/>
              <w:ind w:left="142" w:hanging="142"/>
              <w:jc w:val="both"/>
              <w:rPr>
                <w:rFonts w:ascii="Times New Roman" w:hAnsi="Times New Roman"/>
              </w:rPr>
            </w:pPr>
            <w:r w:rsidRPr="0017131B">
              <w:rPr>
                <w:rFonts w:ascii="Times New Roman" w:hAnsi="Times New Roman"/>
              </w:rPr>
              <w:t>- двусторонним питанием (</w:t>
            </w:r>
            <w:r w:rsidRPr="0017131B">
              <w:rPr>
                <w:rFonts w:ascii="Times New Roman" w:hAnsi="Times New Roman"/>
                <w:bCs/>
              </w:rPr>
              <w:t>резервированием) от нескольких независимых источников тепла или тепловых сетей;</w:t>
            </w:r>
          </w:p>
          <w:p w:rsidR="005C6D55" w:rsidRPr="0017131B" w:rsidRDefault="005C6D55" w:rsidP="00785C70">
            <w:pPr>
              <w:jc w:val="both"/>
              <w:rPr>
                <w:rFonts w:ascii="Times New Roman" w:hAnsi="Times New Roman"/>
              </w:rPr>
            </w:pPr>
            <w:r w:rsidRPr="0017131B">
              <w:rPr>
                <w:rFonts w:ascii="Times New Roman" w:hAnsi="Times New Roman"/>
              </w:rPr>
              <w:t xml:space="preserve">- использованием </w:t>
            </w:r>
            <w:r w:rsidRPr="0017131B">
              <w:rPr>
                <w:rFonts w:ascii="Times New Roman" w:hAnsi="Times New Roman"/>
                <w:bCs/>
              </w:rPr>
              <w:t xml:space="preserve">местных резервных источников теплоты (стационарных или передвижных), </w:t>
            </w:r>
            <w:r w:rsidRPr="0017131B">
              <w:rPr>
                <w:rFonts w:ascii="Times New Roman" w:hAnsi="Times New Roman"/>
              </w:rPr>
              <w:t>обеспечивающих отопление здания в полном объеме</w:t>
            </w:r>
            <w:r w:rsidRPr="0017131B">
              <w:rPr>
                <w:rFonts w:ascii="Times New Roman" w:hAnsi="Times New Roman"/>
                <w:bCs/>
              </w:rPr>
              <w:t>.</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rPr>
              <w:t>Размещение тепловых сетей</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Для проектирования тепловых сетей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tc>
      </w:tr>
      <w:tr w:rsidR="005C6D55" w:rsidTr="00785C70">
        <w:tc>
          <w:tcPr>
            <w:tcW w:w="2802" w:type="dxa"/>
          </w:tcPr>
          <w:p w:rsidR="005C6D55" w:rsidRPr="0017131B" w:rsidRDefault="005C6D55" w:rsidP="00785C70">
            <w:pPr>
              <w:jc w:val="center"/>
              <w:rPr>
                <w:rFonts w:ascii="Times New Roman" w:hAnsi="Times New Roman"/>
              </w:rPr>
            </w:pPr>
            <w:r w:rsidRPr="0017131B">
              <w:rPr>
                <w:rFonts w:ascii="Times New Roman" w:hAnsi="Times New Roman"/>
                <w:spacing w:val="-2"/>
              </w:rPr>
              <w:t>Трассы и способы прокладки тепловых сетей</w:t>
            </w:r>
          </w:p>
        </w:tc>
        <w:tc>
          <w:tcPr>
            <w:tcW w:w="6769" w:type="dxa"/>
          </w:tcPr>
          <w:p w:rsidR="005C6D55" w:rsidRPr="0017131B" w:rsidRDefault="005C6D55" w:rsidP="00785C70">
            <w:pPr>
              <w:jc w:val="both"/>
              <w:rPr>
                <w:rFonts w:ascii="Times New Roman" w:hAnsi="Times New Roman"/>
              </w:rPr>
            </w:pPr>
            <w:r w:rsidRPr="0017131B">
              <w:rPr>
                <w:rFonts w:ascii="Times New Roman" w:hAnsi="Times New Roman"/>
              </w:rPr>
              <w:t xml:space="preserve">В соответствии с СП 124.13330.2012, </w:t>
            </w:r>
            <w:r w:rsidRPr="0017131B">
              <w:rPr>
                <w:rFonts w:ascii="Times New Roman" w:hAnsi="Times New Roman"/>
                <w:spacing w:val="-2"/>
              </w:rPr>
              <w:t xml:space="preserve">СП 42.13330.2011, </w:t>
            </w:r>
            <w:r w:rsidRPr="0017131B">
              <w:rPr>
                <w:rFonts w:ascii="Times New Roman" w:hAnsi="Times New Roman"/>
              </w:rPr>
              <w:t>СП 18.13330.2011.</w:t>
            </w:r>
          </w:p>
        </w:tc>
      </w:tr>
    </w:tbl>
    <w:p w:rsidR="005C6D55" w:rsidRPr="002A0ACE" w:rsidRDefault="005C6D55" w:rsidP="005C6D55">
      <w:pPr>
        <w:spacing w:after="0" w:line="240" w:lineRule="auto"/>
        <w:jc w:val="both"/>
        <w:rPr>
          <w:rFonts w:ascii="Times New Roman" w:hAnsi="Times New Roman"/>
          <w:sz w:val="16"/>
          <w:szCs w:val="16"/>
        </w:rPr>
      </w:pP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6.2.3.20. </w:t>
      </w:r>
      <w:r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6.2.3.21. </w:t>
      </w:r>
      <w:r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6.2.3.22. </w:t>
      </w:r>
      <w:r w:rsidRPr="00B22A6E">
        <w:rPr>
          <w:rFonts w:ascii="Times New Roman" w:hAnsi="Times New Roman"/>
          <w:spacing w:val="-2"/>
          <w:sz w:val="24"/>
          <w:szCs w:val="24"/>
        </w:rPr>
        <w:t>Трассы и способы прокладки тепловых сетей следует предусматривать</w:t>
      </w:r>
      <w:r w:rsidRPr="00B22A6E">
        <w:rPr>
          <w:rFonts w:ascii="Times New Roman" w:hAnsi="Times New Roman"/>
          <w:sz w:val="24"/>
          <w:szCs w:val="24"/>
        </w:rPr>
        <w:t xml:space="preserve"> в соответствии со СП 18.13330.2011, СП 124.13330.2012, </w:t>
      </w:r>
      <w:r w:rsidRPr="00B22A6E">
        <w:rPr>
          <w:rFonts w:ascii="Times New Roman" w:hAnsi="Times New Roman"/>
          <w:spacing w:val="-2"/>
          <w:sz w:val="24"/>
          <w:szCs w:val="24"/>
        </w:rPr>
        <w:t>СП 42.13330.2011</w:t>
      </w:r>
      <w:r w:rsidRPr="00B22A6E">
        <w:rPr>
          <w:rFonts w:ascii="Times New Roman" w:hAnsi="Times New Roman"/>
          <w:sz w:val="24"/>
          <w:szCs w:val="24"/>
        </w:rPr>
        <w:t xml:space="preserve">. </w:t>
      </w:r>
    </w:p>
    <w:p w:rsidR="005C6D55" w:rsidRPr="00B22A6E"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6.2.3.23. </w:t>
      </w:r>
      <w:r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5C6D55" w:rsidRPr="00B22A6E" w:rsidRDefault="005C6D55" w:rsidP="005C6D5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6.2.3.24. </w:t>
      </w:r>
      <w:r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Pr="00B22A6E">
        <w:rPr>
          <w:rFonts w:ascii="Times New Roman" w:hAnsi="Times New Roman"/>
          <w:sz w:val="24"/>
          <w:szCs w:val="24"/>
        </w:rPr>
        <w:t xml:space="preserve">СП 116.13330.2012, </w:t>
      </w:r>
      <w:r w:rsidRPr="00B22A6E">
        <w:rPr>
          <w:rFonts w:ascii="Times New Roman" w:hAnsi="Times New Roman"/>
          <w:bCs/>
          <w:sz w:val="24"/>
          <w:szCs w:val="24"/>
        </w:rPr>
        <w:t>СП 21.13330.2012</w:t>
      </w:r>
      <w:r w:rsidRPr="00B22A6E">
        <w:rPr>
          <w:rFonts w:ascii="Times New Roman" w:hAnsi="Times New Roman"/>
          <w:sz w:val="24"/>
          <w:szCs w:val="24"/>
        </w:rPr>
        <w:t xml:space="preserve">, </w:t>
      </w:r>
      <w:r w:rsidRPr="00B22A6E">
        <w:rPr>
          <w:rFonts w:ascii="Times New Roman" w:hAnsi="Times New Roman"/>
          <w:bCs/>
          <w:sz w:val="24"/>
          <w:szCs w:val="24"/>
        </w:rPr>
        <w:t>СП 14.13330.2014</w:t>
      </w:r>
      <w:r w:rsidRPr="00B22A6E">
        <w:rPr>
          <w:rFonts w:ascii="Times New Roman" w:hAnsi="Times New Roman"/>
          <w:sz w:val="24"/>
          <w:szCs w:val="24"/>
        </w:rPr>
        <w:t>, а также требования п.п. 9.4.17-9.4.20 настоящих нормативов.</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6.2.3.25. </w:t>
      </w:r>
      <w:r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 xml:space="preserve">6.2.3.26. </w:t>
      </w:r>
      <w:r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5C6D55" w:rsidRPr="00B22A6E" w:rsidRDefault="005C6D55" w:rsidP="005C6D55">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5C6D55" w:rsidRDefault="005C6D55" w:rsidP="005C6D5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6.2.3.27. </w:t>
      </w:r>
      <w:r w:rsidRPr="003619AC">
        <w:rPr>
          <w:rFonts w:ascii="Times New Roman" w:hAnsi="Times New Roman"/>
          <w:color w:val="000000"/>
          <w:sz w:val="24"/>
          <w:szCs w:val="24"/>
        </w:rPr>
        <w:t xml:space="preserve">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5C6D55" w:rsidRDefault="005C6D55" w:rsidP="005C6D5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Укрупненные показатели потребления населением тепла, горячей, холодной воды и показатель водоотведения при отсутствии приборов учета представлены в </w:t>
      </w:r>
      <w:r w:rsidRPr="008629EF">
        <w:rPr>
          <w:rFonts w:ascii="Times New Roman" w:hAnsi="Times New Roman"/>
          <w:i/>
          <w:color w:val="000000"/>
          <w:sz w:val="24"/>
          <w:szCs w:val="24"/>
        </w:rPr>
        <w:t>та</w:t>
      </w:r>
      <w:r w:rsidR="008629EF" w:rsidRPr="008629EF">
        <w:rPr>
          <w:rFonts w:ascii="Times New Roman" w:hAnsi="Times New Roman"/>
          <w:i/>
          <w:color w:val="000000"/>
          <w:sz w:val="24"/>
          <w:szCs w:val="24"/>
        </w:rPr>
        <w:t>бл.</w:t>
      </w:r>
      <w:r w:rsidR="003A59F8">
        <w:rPr>
          <w:rFonts w:ascii="Times New Roman" w:hAnsi="Times New Roman"/>
          <w:i/>
          <w:color w:val="000000"/>
          <w:sz w:val="24"/>
          <w:szCs w:val="24"/>
        </w:rPr>
        <w:t>7</w:t>
      </w:r>
      <w:r w:rsidR="002A0ACE">
        <w:rPr>
          <w:rFonts w:ascii="Times New Roman" w:hAnsi="Times New Roman"/>
          <w:i/>
          <w:color w:val="000000"/>
          <w:sz w:val="24"/>
          <w:szCs w:val="24"/>
        </w:rPr>
        <w:t>6</w:t>
      </w:r>
      <w:r>
        <w:rPr>
          <w:rFonts w:ascii="Times New Roman" w:hAnsi="Times New Roman"/>
          <w:color w:val="000000"/>
          <w:sz w:val="24"/>
          <w:szCs w:val="24"/>
        </w:rPr>
        <w:t>.</w:t>
      </w:r>
    </w:p>
    <w:p w:rsidR="005C6D55" w:rsidRPr="00025610" w:rsidRDefault="005C6D55" w:rsidP="005C6D55">
      <w:pPr>
        <w:widowControl w:val="0"/>
        <w:autoSpaceDE w:val="0"/>
        <w:autoSpaceDN w:val="0"/>
        <w:adjustRightInd w:val="0"/>
        <w:spacing w:after="0" w:line="240" w:lineRule="auto"/>
        <w:ind w:firstLine="709"/>
        <w:jc w:val="both"/>
        <w:rPr>
          <w:rFonts w:ascii="Times New Roman" w:hAnsi="Times New Roman"/>
          <w:color w:val="000000"/>
          <w:sz w:val="8"/>
          <w:szCs w:val="8"/>
        </w:rPr>
      </w:pPr>
    </w:p>
    <w:p w:rsidR="003A59F8" w:rsidRDefault="003A59F8"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2A0ACE" w:rsidRDefault="002A0ACE"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2A0ACE" w:rsidRPr="002A0ACE" w:rsidRDefault="002A0ACE" w:rsidP="0016373D">
      <w:pPr>
        <w:widowControl w:val="0"/>
        <w:tabs>
          <w:tab w:val="left" w:pos="993"/>
        </w:tabs>
        <w:suppressAutoHyphens/>
        <w:autoSpaceDE w:val="0"/>
        <w:autoSpaceDN w:val="0"/>
        <w:adjustRightInd w:val="0"/>
        <w:spacing w:after="0" w:line="240" w:lineRule="auto"/>
        <w:contextualSpacing/>
        <w:jc w:val="right"/>
        <w:rPr>
          <w:rFonts w:ascii="Times New Roman" w:eastAsia="Calibri" w:hAnsi="Times New Roman"/>
          <w:i/>
          <w:sz w:val="16"/>
          <w:szCs w:val="16"/>
          <w:lang w:eastAsia="en-US"/>
        </w:rPr>
      </w:pPr>
    </w:p>
    <w:p w:rsidR="005C6D55" w:rsidRPr="00025610" w:rsidRDefault="005C6D55" w:rsidP="002A0ACE">
      <w:pPr>
        <w:widowControl w:val="0"/>
        <w:tabs>
          <w:tab w:val="left" w:pos="993"/>
        </w:tabs>
        <w:suppressAutoHyphens/>
        <w:autoSpaceDE w:val="0"/>
        <w:autoSpaceDN w:val="0"/>
        <w:adjustRightInd w:val="0"/>
        <w:spacing w:after="0" w:line="240" w:lineRule="auto"/>
        <w:contextualSpacing/>
        <w:rPr>
          <w:rFonts w:ascii="Times New Roman" w:hAnsi="Times New Roman"/>
          <w:b/>
          <w:color w:val="000000"/>
          <w:sz w:val="8"/>
          <w:szCs w:val="8"/>
          <w:lang w:eastAsia="ar-SA"/>
        </w:rPr>
      </w:pPr>
      <w:r w:rsidRPr="00607E58">
        <w:rPr>
          <w:rFonts w:ascii="Times New Roman" w:eastAsia="Calibri" w:hAnsi="Times New Roman"/>
          <w:i/>
          <w:sz w:val="24"/>
          <w:szCs w:val="24"/>
          <w:lang w:eastAsia="en-US"/>
        </w:rPr>
        <w:lastRenderedPageBreak/>
        <w:t xml:space="preserve">Таблица </w:t>
      </w:r>
      <w:r w:rsidR="003A59F8">
        <w:rPr>
          <w:rFonts w:ascii="Times New Roman" w:eastAsia="Calibri" w:hAnsi="Times New Roman"/>
          <w:i/>
          <w:sz w:val="24"/>
          <w:szCs w:val="24"/>
          <w:lang w:eastAsia="en-US"/>
        </w:rPr>
        <w:t>7</w:t>
      </w:r>
      <w:r w:rsidR="002A0ACE">
        <w:rPr>
          <w:rFonts w:ascii="Times New Roman" w:eastAsia="Calibri" w:hAnsi="Times New Roman"/>
          <w:i/>
          <w:sz w:val="24"/>
          <w:szCs w:val="24"/>
          <w:lang w:eastAsia="en-US"/>
        </w:rPr>
        <w:t>6</w:t>
      </w:r>
      <w:r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5C6D55" w:rsidRPr="003619AC" w:rsidTr="00785C70">
        <w:tc>
          <w:tcPr>
            <w:tcW w:w="4111"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5C6D55" w:rsidRPr="003619AC" w:rsidTr="00785C70">
        <w:tc>
          <w:tcPr>
            <w:tcW w:w="9356" w:type="dxa"/>
            <w:gridSpan w:val="4"/>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5C6D55" w:rsidRPr="003619AC" w:rsidTr="00785C7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6D55" w:rsidRPr="003E558D" w:rsidRDefault="005C6D55" w:rsidP="00785C70">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6D55" w:rsidRPr="003E558D" w:rsidRDefault="005C6D55" w:rsidP="00785C70">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5C6D55" w:rsidRPr="003619AC" w:rsidTr="00785C70">
        <w:tc>
          <w:tcPr>
            <w:tcW w:w="9356" w:type="dxa"/>
            <w:gridSpan w:val="4"/>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5C6D55" w:rsidRPr="003619AC" w:rsidTr="00785C70">
        <w:tc>
          <w:tcPr>
            <w:tcW w:w="4111"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5C6D55" w:rsidRPr="003619AC" w:rsidTr="00785C70">
        <w:tc>
          <w:tcPr>
            <w:tcW w:w="6237" w:type="dxa"/>
            <w:gridSpan w:val="2"/>
            <w:tcBorders>
              <w:top w:val="single" w:sz="4" w:space="0" w:color="auto"/>
              <w:left w:val="single" w:sz="4" w:space="0" w:color="auto"/>
              <w:bottom w:val="single" w:sz="4" w:space="0" w:color="auto"/>
              <w:right w:val="single" w:sz="4" w:space="0" w:color="auto"/>
            </w:tcBorders>
            <w:vAlign w:val="center"/>
          </w:tcPr>
          <w:p w:rsidR="005C6D55" w:rsidRPr="003E558D" w:rsidRDefault="005C6D55" w:rsidP="00785C70">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5C6D55" w:rsidRPr="00025610" w:rsidRDefault="005C6D55" w:rsidP="00785C70">
            <w:pPr>
              <w:spacing w:after="0" w:line="240" w:lineRule="auto"/>
              <w:jc w:val="center"/>
              <w:rPr>
                <w:rFonts w:ascii="Times New Roman" w:hAnsi="Times New Roman"/>
              </w:rPr>
            </w:pPr>
            <w:r w:rsidRPr="00025610">
              <w:rPr>
                <w:rFonts w:ascii="Times New Roman" w:hAnsi="Times New Roman"/>
              </w:rPr>
              <w:t>не нормируется</w:t>
            </w:r>
          </w:p>
        </w:tc>
      </w:tr>
    </w:tbl>
    <w:p w:rsidR="005C6D55" w:rsidRPr="0006630D" w:rsidRDefault="005C6D55" w:rsidP="005C6D5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5C6D55" w:rsidRDefault="005C6D55" w:rsidP="005C6D55">
      <w:pPr>
        <w:spacing w:after="0" w:line="240" w:lineRule="auto"/>
        <w:ind w:firstLine="567"/>
        <w:jc w:val="both"/>
        <w:rPr>
          <w:rFonts w:ascii="Times New Roman" w:hAnsi="Times New Roman"/>
          <w:sz w:val="24"/>
          <w:szCs w:val="24"/>
        </w:rPr>
      </w:pPr>
      <w:r>
        <w:rPr>
          <w:rFonts w:ascii="Times New Roman" w:hAnsi="Times New Roman"/>
          <w:sz w:val="24"/>
          <w:szCs w:val="24"/>
        </w:rPr>
        <w:t xml:space="preserve">6.2.3.28. </w:t>
      </w:r>
      <w:r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Pr>
          <w:rFonts w:ascii="Times New Roman" w:hAnsi="Times New Roman"/>
          <w:sz w:val="24"/>
          <w:szCs w:val="24"/>
        </w:rPr>
        <w:t>«</w:t>
      </w:r>
      <w:r w:rsidRPr="00EA0CFD">
        <w:rPr>
          <w:rFonts w:ascii="Times New Roman" w:hAnsi="Times New Roman"/>
          <w:sz w:val="24"/>
          <w:szCs w:val="24"/>
        </w:rPr>
        <w:t>Градостроительство. Планировка и застройка городских и сельских поселений. Актуализиров</w:t>
      </w:r>
      <w:r>
        <w:rPr>
          <w:rFonts w:ascii="Times New Roman" w:hAnsi="Times New Roman"/>
          <w:sz w:val="24"/>
          <w:szCs w:val="24"/>
        </w:rPr>
        <w:t>анная редакция СНиП 2.07.01- 89», СП 124.13330.2012 «</w:t>
      </w:r>
      <w:r w:rsidRPr="00EA0CFD">
        <w:rPr>
          <w:rFonts w:ascii="Times New Roman" w:hAnsi="Times New Roman"/>
          <w:sz w:val="24"/>
          <w:szCs w:val="24"/>
        </w:rPr>
        <w:t>Тепловые сети. Актуализированная редакция СНиП 41-02-2003</w:t>
      </w:r>
      <w:r>
        <w:rPr>
          <w:rFonts w:ascii="Times New Roman" w:hAnsi="Times New Roman"/>
          <w:sz w:val="24"/>
          <w:szCs w:val="24"/>
        </w:rPr>
        <w:t>»</w:t>
      </w:r>
      <w:r w:rsidRPr="00EA0CFD">
        <w:rPr>
          <w:rFonts w:ascii="Times New Roman" w:hAnsi="Times New Roman"/>
          <w:sz w:val="24"/>
          <w:szCs w:val="24"/>
        </w:rPr>
        <w:t>, СП 60.13330.2012</w:t>
      </w:r>
      <w:r>
        <w:rPr>
          <w:rFonts w:ascii="Times New Roman" w:hAnsi="Times New Roman"/>
          <w:sz w:val="24"/>
          <w:szCs w:val="24"/>
        </w:rPr>
        <w:t xml:space="preserve"> «</w:t>
      </w:r>
      <w:r w:rsidRPr="00EA0CFD">
        <w:rPr>
          <w:rFonts w:ascii="Times New Roman" w:hAnsi="Times New Roman"/>
          <w:sz w:val="24"/>
          <w:szCs w:val="24"/>
        </w:rPr>
        <w:t>Отопление, вентиляция и кондиционирование. Актуализированная редакция СНиП 41-01-2003</w:t>
      </w:r>
      <w:r>
        <w:rPr>
          <w:rFonts w:ascii="Times New Roman" w:hAnsi="Times New Roman"/>
          <w:sz w:val="24"/>
          <w:szCs w:val="24"/>
        </w:rPr>
        <w:t>»</w:t>
      </w:r>
      <w:r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Pr>
          <w:rFonts w:ascii="Times New Roman" w:hAnsi="Times New Roman"/>
          <w:sz w:val="24"/>
          <w:szCs w:val="24"/>
        </w:rPr>
        <w:t>.</w:t>
      </w:r>
    </w:p>
    <w:p w:rsidR="005C6D55" w:rsidRDefault="005C6D55" w:rsidP="005C6D55">
      <w:pPr>
        <w:spacing w:after="0" w:line="240" w:lineRule="auto"/>
        <w:ind w:firstLine="567"/>
        <w:jc w:val="both"/>
        <w:rPr>
          <w:rFonts w:ascii="Times New Roman" w:hAnsi="Times New Roman"/>
          <w:sz w:val="24"/>
          <w:szCs w:val="24"/>
        </w:rPr>
      </w:pPr>
    </w:p>
    <w:p w:rsidR="005C6D55" w:rsidRPr="00EA0CFD" w:rsidRDefault="005C6D55" w:rsidP="005C6D55">
      <w:pPr>
        <w:spacing w:after="0" w:line="240" w:lineRule="auto"/>
        <w:ind w:firstLine="567"/>
        <w:jc w:val="both"/>
        <w:rPr>
          <w:rFonts w:ascii="Times New Roman" w:hAnsi="Times New Roman"/>
          <w:sz w:val="24"/>
          <w:szCs w:val="24"/>
        </w:rPr>
      </w:pPr>
    </w:p>
    <w:p w:rsidR="00B311A9" w:rsidRPr="00D24632" w:rsidRDefault="005545C2" w:rsidP="00B311A9">
      <w:pPr>
        <w:spacing w:after="0" w:line="240" w:lineRule="auto"/>
        <w:jc w:val="center"/>
        <w:rPr>
          <w:rFonts w:ascii="Arial Narrow" w:hAnsi="Arial Narrow"/>
          <w:b/>
          <w:color w:val="1F497D" w:themeColor="text2"/>
          <w:sz w:val="28"/>
          <w:szCs w:val="28"/>
        </w:rPr>
      </w:pPr>
      <w:r w:rsidRPr="005545C2">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5545C2" w:rsidP="00B311A9">
      <w:pPr>
        <w:pStyle w:val="Default"/>
        <w:tabs>
          <w:tab w:val="left" w:pos="720"/>
        </w:tabs>
        <w:ind w:firstLine="567"/>
        <w:jc w:val="both"/>
        <w:rPr>
          <w:color w:val="auto"/>
          <w:sz w:val="16"/>
          <w:szCs w:val="16"/>
          <w:lang w:eastAsia="ru-RU"/>
        </w:rPr>
      </w:pPr>
      <w:r w:rsidRPr="005545C2">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815350" w:rsidRDefault="00815350"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При использовании одно- или многоступенчатой сети газораспределения подачи газа потребителям производится по распределительным газопроводам высокого, среднего или низкого давления. Классификация газопроводов по рабочему давлению транспортируемого газа приведена в </w:t>
      </w:r>
      <w:r w:rsidRPr="008629EF">
        <w:rPr>
          <w:rFonts w:ascii="Times New Roman" w:hAnsi="Times New Roman"/>
          <w:i/>
          <w:color w:val="000000"/>
          <w:sz w:val="24"/>
          <w:szCs w:val="24"/>
        </w:rPr>
        <w:t>табл.</w:t>
      </w:r>
      <w:r w:rsidR="003A59F8">
        <w:rPr>
          <w:rFonts w:ascii="Times New Roman" w:hAnsi="Times New Roman"/>
          <w:i/>
          <w:color w:val="000000"/>
          <w:sz w:val="24"/>
          <w:szCs w:val="24"/>
        </w:rPr>
        <w:t>7</w:t>
      </w:r>
      <w:r w:rsidR="002A0ACE">
        <w:rPr>
          <w:rFonts w:ascii="Times New Roman" w:hAnsi="Times New Roman"/>
          <w:i/>
          <w:color w:val="000000"/>
          <w:sz w:val="24"/>
          <w:szCs w:val="24"/>
        </w:rPr>
        <w:t>7</w:t>
      </w:r>
      <w:r>
        <w:rPr>
          <w:rFonts w:ascii="Times New Roman" w:hAnsi="Times New Roman"/>
          <w:color w:val="000000"/>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color w:val="000000"/>
          <w:sz w:val="16"/>
          <w:szCs w:val="16"/>
        </w:rPr>
      </w:pPr>
    </w:p>
    <w:p w:rsidR="00815350" w:rsidRPr="00815350" w:rsidRDefault="00815350" w:rsidP="00830BB8">
      <w:pPr>
        <w:widowControl w:val="0"/>
        <w:suppressAutoHyphens/>
        <w:autoSpaceDE w:val="0"/>
        <w:autoSpaceDN w:val="0"/>
        <w:adjustRightInd w:val="0"/>
        <w:spacing w:after="0" w:line="240" w:lineRule="auto"/>
        <w:rPr>
          <w:rFonts w:ascii="Times New Roman" w:hAnsi="Times New Roman"/>
          <w:i/>
          <w:color w:val="000000"/>
          <w:sz w:val="24"/>
          <w:szCs w:val="24"/>
        </w:rPr>
      </w:pPr>
      <w:r w:rsidRPr="00815350">
        <w:rPr>
          <w:rFonts w:ascii="Times New Roman" w:hAnsi="Times New Roman"/>
          <w:i/>
          <w:color w:val="000000"/>
          <w:sz w:val="24"/>
          <w:szCs w:val="24"/>
        </w:rPr>
        <w:t xml:space="preserve">Таблица </w:t>
      </w:r>
      <w:r w:rsidR="003A59F8">
        <w:rPr>
          <w:rFonts w:ascii="Times New Roman" w:hAnsi="Times New Roman"/>
          <w:i/>
          <w:color w:val="000000"/>
          <w:sz w:val="24"/>
          <w:szCs w:val="24"/>
        </w:rPr>
        <w:t>7</w:t>
      </w:r>
      <w:r w:rsidR="00830BB8">
        <w:rPr>
          <w:rFonts w:ascii="Times New Roman" w:hAnsi="Times New Roman"/>
          <w:i/>
          <w:color w:val="000000"/>
          <w:sz w:val="24"/>
          <w:szCs w:val="24"/>
        </w:rPr>
        <w:t>7</w:t>
      </w:r>
      <w:r w:rsidRPr="00815350">
        <w:rPr>
          <w:rFonts w:ascii="Times New Roman" w:hAnsi="Times New Roman"/>
          <w:i/>
          <w:color w:val="000000"/>
          <w:sz w:val="24"/>
          <w:szCs w:val="24"/>
        </w:rPr>
        <w:t xml:space="preserve">. </w:t>
      </w:r>
    </w:p>
    <w:tbl>
      <w:tblPr>
        <w:tblStyle w:val="ad"/>
        <w:tblW w:w="0" w:type="auto"/>
        <w:tblBorders>
          <w:insideH w:val="single" w:sz="6" w:space="0" w:color="000000" w:themeColor="text1"/>
          <w:insideV w:val="single" w:sz="6" w:space="0" w:color="000000" w:themeColor="text1"/>
        </w:tblBorders>
        <w:tblLook w:val="04A0"/>
      </w:tblPr>
      <w:tblGrid>
        <w:gridCol w:w="1809"/>
        <w:gridCol w:w="1276"/>
        <w:gridCol w:w="2552"/>
        <w:gridCol w:w="3934"/>
      </w:tblGrid>
      <w:tr w:rsidR="00815350" w:rsidTr="009B6FC9">
        <w:tc>
          <w:tcPr>
            <w:tcW w:w="3085" w:type="dxa"/>
            <w:gridSpan w:val="2"/>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Классификация газопроводов по давлению, категория</w:t>
            </w:r>
          </w:p>
        </w:tc>
        <w:tc>
          <w:tcPr>
            <w:tcW w:w="2552"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Вид транспортируемого газа</w:t>
            </w:r>
          </w:p>
        </w:tc>
        <w:tc>
          <w:tcPr>
            <w:tcW w:w="3934" w:type="dxa"/>
            <w:tcBorders>
              <w:bottom w:val="single" w:sz="6" w:space="0" w:color="000000" w:themeColor="text1"/>
            </w:tcBorders>
            <w:shd w:val="clear" w:color="auto" w:fill="EEECE1" w:themeFill="background2"/>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Рабочее давление в газопроводе, МПа</w:t>
            </w:r>
          </w:p>
        </w:tc>
      </w:tr>
      <w:tr w:rsidR="00815350" w:rsidTr="009B6FC9">
        <w:tc>
          <w:tcPr>
            <w:tcW w:w="1809" w:type="dxa"/>
            <w:vMerge w:val="restart"/>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Высокое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Ia</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1,2</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val="restart"/>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w:t>
            </w:r>
          </w:p>
        </w:tc>
        <w:tc>
          <w:tcPr>
            <w:tcW w:w="2552"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1,2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vMerge/>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lang w:val="en-US"/>
              </w:rPr>
            </w:pPr>
          </w:p>
        </w:tc>
        <w:tc>
          <w:tcPr>
            <w:tcW w:w="2552" w:type="dxa"/>
            <w:tcBorders>
              <w:top w:val="single" w:sz="6" w:space="0" w:color="000000" w:themeColor="text1"/>
              <w:bottom w:val="single" w:sz="6" w:space="0" w:color="000000" w:themeColor="text1"/>
            </w:tcBorders>
          </w:tcPr>
          <w:p w:rsidR="00815350" w:rsidRDefault="00815350"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0,6 до 1,6 включительно</w:t>
            </w:r>
          </w:p>
        </w:tc>
      </w:tr>
      <w:tr w:rsidR="00815350" w:rsidTr="009B6FC9">
        <w:tc>
          <w:tcPr>
            <w:tcW w:w="1809" w:type="dxa"/>
            <w:vMerge/>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w:t>
            </w:r>
            <w:r w:rsidR="00815350">
              <w:rPr>
                <w:rFonts w:ascii="Times New Roman" w:hAnsi="Times New Roman"/>
                <w:color w:val="000000"/>
              </w:rPr>
              <w:t>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0,3 до 0,6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 xml:space="preserve">Среднее </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III</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свыше 0,005 до 0,3 включительно</w:t>
            </w:r>
          </w:p>
        </w:tc>
      </w:tr>
      <w:tr w:rsidR="00815350" w:rsidTr="009B6FC9">
        <w:tc>
          <w:tcPr>
            <w:tcW w:w="1809" w:type="dxa"/>
            <w:tcBorders>
              <w:top w:val="single" w:sz="6" w:space="0" w:color="000000" w:themeColor="text1"/>
              <w:left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both"/>
              <w:rPr>
                <w:rFonts w:ascii="Times New Roman" w:hAnsi="Times New Roman"/>
                <w:color w:val="000000"/>
              </w:rPr>
            </w:pPr>
            <w:r>
              <w:rPr>
                <w:rFonts w:ascii="Times New Roman" w:hAnsi="Times New Roman"/>
                <w:color w:val="000000"/>
              </w:rPr>
              <w:t>Низкое</w:t>
            </w:r>
          </w:p>
        </w:tc>
        <w:tc>
          <w:tcPr>
            <w:tcW w:w="1276" w:type="dxa"/>
            <w:tcBorders>
              <w:top w:val="single" w:sz="6" w:space="0" w:color="000000" w:themeColor="text1"/>
              <w:bottom w:val="single" w:sz="6" w:space="0" w:color="000000" w:themeColor="text1"/>
            </w:tcBorders>
          </w:tcPr>
          <w:p w:rsidR="00815350" w:rsidRPr="00815350" w:rsidRDefault="00815350" w:rsidP="00815350">
            <w:pPr>
              <w:widowControl w:val="0"/>
              <w:suppressAutoHyphens/>
              <w:autoSpaceDE w:val="0"/>
              <w:autoSpaceDN w:val="0"/>
              <w:adjustRightInd w:val="0"/>
              <w:jc w:val="center"/>
              <w:rPr>
                <w:rFonts w:ascii="Times New Roman" w:hAnsi="Times New Roman"/>
                <w:color w:val="000000"/>
                <w:lang w:val="en-US"/>
              </w:rPr>
            </w:pPr>
            <w:r>
              <w:rPr>
                <w:rFonts w:ascii="Times New Roman" w:hAnsi="Times New Roman"/>
                <w:color w:val="000000"/>
                <w:lang w:val="en-US"/>
              </w:rPr>
              <w:t>IV</w:t>
            </w:r>
          </w:p>
        </w:tc>
        <w:tc>
          <w:tcPr>
            <w:tcW w:w="2552" w:type="dxa"/>
            <w:tcBorders>
              <w:top w:val="single" w:sz="6" w:space="0" w:color="000000" w:themeColor="text1"/>
              <w:bottom w:val="single" w:sz="6" w:space="0" w:color="000000" w:themeColor="text1"/>
            </w:tcBorders>
          </w:tcPr>
          <w:p w:rsidR="00815350" w:rsidRPr="00815350" w:rsidRDefault="009B6FC9" w:rsidP="00815350">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природный и СУГ</w:t>
            </w:r>
          </w:p>
        </w:tc>
        <w:tc>
          <w:tcPr>
            <w:tcW w:w="3934" w:type="dxa"/>
            <w:tcBorders>
              <w:top w:val="single" w:sz="6" w:space="0" w:color="000000" w:themeColor="text1"/>
              <w:bottom w:val="single" w:sz="6" w:space="0" w:color="000000" w:themeColor="text1"/>
              <w:right w:val="single" w:sz="6" w:space="0" w:color="000000" w:themeColor="text1"/>
            </w:tcBorders>
          </w:tcPr>
          <w:p w:rsidR="00815350" w:rsidRPr="00815350" w:rsidRDefault="009B6FC9" w:rsidP="009B6FC9">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до 0,005 включительно</w:t>
            </w:r>
          </w:p>
        </w:tc>
      </w:tr>
    </w:tbl>
    <w:p w:rsidR="00815350" w:rsidRDefault="00815350" w:rsidP="00815350">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9B6FC9" w:rsidRDefault="00BD1B6E" w:rsidP="007B61DF">
      <w:pPr>
        <w:spacing w:after="0" w:line="240" w:lineRule="auto"/>
        <w:ind w:firstLine="567"/>
        <w:jc w:val="both"/>
        <w:rPr>
          <w:rFonts w:ascii="Times New Roman" w:hAnsi="Times New Roman"/>
          <w:sz w:val="24"/>
          <w:szCs w:val="24"/>
        </w:rPr>
      </w:pPr>
      <w:r>
        <w:rPr>
          <w:rFonts w:ascii="Times New Roman" w:hAnsi="Times New Roman"/>
          <w:sz w:val="24"/>
          <w:szCs w:val="24"/>
        </w:rPr>
        <w:t>6.2.4.3. В целом годовые ра</w:t>
      </w:r>
      <w:r w:rsidR="00D12591">
        <w:rPr>
          <w:rFonts w:ascii="Times New Roman" w:hAnsi="Times New Roman"/>
          <w:sz w:val="24"/>
          <w:szCs w:val="24"/>
        </w:rPr>
        <w:t>с</w:t>
      </w:r>
      <w:r>
        <w:rPr>
          <w:rFonts w:ascii="Times New Roman" w:hAnsi="Times New Roman"/>
          <w:sz w:val="24"/>
          <w:szCs w:val="24"/>
        </w:rPr>
        <w:t xml:space="preserve">ходы газа по сельскому поселению следует определять по </w:t>
      </w:r>
      <w:r w:rsidRPr="008629EF">
        <w:rPr>
          <w:rFonts w:ascii="Times New Roman" w:hAnsi="Times New Roman"/>
          <w:i/>
          <w:sz w:val="24"/>
          <w:szCs w:val="24"/>
        </w:rPr>
        <w:t>табл.</w:t>
      </w:r>
      <w:r w:rsidR="003A59F8">
        <w:rPr>
          <w:rFonts w:ascii="Times New Roman" w:hAnsi="Times New Roman"/>
          <w:i/>
          <w:sz w:val="24"/>
          <w:szCs w:val="24"/>
        </w:rPr>
        <w:t>7</w:t>
      </w:r>
      <w:r w:rsidR="00830BB8">
        <w:rPr>
          <w:rFonts w:ascii="Times New Roman" w:hAnsi="Times New Roman"/>
          <w:i/>
          <w:sz w:val="24"/>
          <w:szCs w:val="24"/>
        </w:rPr>
        <w:t>8</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BD1B6E" w:rsidRPr="00D12591" w:rsidRDefault="00BD1B6E" w:rsidP="00830BB8">
      <w:pPr>
        <w:spacing w:after="0" w:line="240" w:lineRule="auto"/>
        <w:rPr>
          <w:rFonts w:ascii="Times New Roman" w:hAnsi="Times New Roman"/>
          <w:i/>
          <w:sz w:val="24"/>
          <w:szCs w:val="24"/>
        </w:rPr>
      </w:pPr>
      <w:r w:rsidRPr="00D12591">
        <w:rPr>
          <w:rFonts w:ascii="Times New Roman" w:hAnsi="Times New Roman"/>
          <w:i/>
          <w:sz w:val="24"/>
          <w:szCs w:val="24"/>
        </w:rPr>
        <w:t xml:space="preserve">Таблица </w:t>
      </w:r>
      <w:r w:rsidR="003A59F8">
        <w:rPr>
          <w:rFonts w:ascii="Times New Roman" w:hAnsi="Times New Roman"/>
          <w:i/>
          <w:sz w:val="24"/>
          <w:szCs w:val="24"/>
        </w:rPr>
        <w:t>7</w:t>
      </w:r>
      <w:r w:rsidR="00830BB8">
        <w:rPr>
          <w:rFonts w:ascii="Times New Roman" w:hAnsi="Times New Roman"/>
          <w:i/>
          <w:sz w:val="24"/>
          <w:szCs w:val="24"/>
        </w:rPr>
        <w:t>8</w:t>
      </w:r>
      <w:r w:rsidRPr="00D12591">
        <w:rPr>
          <w:rFonts w:ascii="Times New Roman" w:hAnsi="Times New Roman"/>
          <w:i/>
          <w:sz w:val="24"/>
          <w:szCs w:val="24"/>
        </w:rPr>
        <w:t xml:space="preserve">. </w:t>
      </w:r>
    </w:p>
    <w:tbl>
      <w:tblPr>
        <w:tblStyle w:val="ad"/>
        <w:tblW w:w="0" w:type="auto"/>
        <w:tblLook w:val="04A0"/>
      </w:tblPr>
      <w:tblGrid>
        <w:gridCol w:w="3369"/>
        <w:gridCol w:w="6202"/>
      </w:tblGrid>
      <w:tr w:rsidR="00D12591" w:rsidTr="00D12591">
        <w:tc>
          <w:tcPr>
            <w:tcW w:w="3369"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Наименование показателей</w:t>
            </w:r>
          </w:p>
        </w:tc>
        <w:tc>
          <w:tcPr>
            <w:tcW w:w="6202" w:type="dxa"/>
            <w:shd w:val="clear" w:color="auto" w:fill="EEECE1" w:themeFill="background2"/>
          </w:tcPr>
          <w:p w:rsidR="00D12591" w:rsidRPr="00D12591" w:rsidRDefault="00D12591" w:rsidP="00D12591">
            <w:pPr>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и расчетные часовые расходы газа, в том числе теплоты на нужды отопления, вентиляции и горячего водоснабжения</w:t>
            </w:r>
          </w:p>
        </w:tc>
        <w:tc>
          <w:tcPr>
            <w:tcW w:w="6202" w:type="dxa"/>
          </w:tcPr>
          <w:p w:rsidR="00D12591" w:rsidRPr="00D12591" w:rsidRDefault="00D12591" w:rsidP="00D12591">
            <w:pPr>
              <w:jc w:val="both"/>
              <w:rPr>
                <w:rFonts w:ascii="Times New Roman" w:hAnsi="Times New Roman"/>
              </w:rPr>
            </w:pPr>
            <w:r>
              <w:rPr>
                <w:rFonts w:ascii="Times New Roman" w:hAnsi="Times New Roman"/>
              </w:rPr>
              <w:t>В соответствии с указаниями СП 30.13330.2012, СП 60.13330.2012 и СП 124.13330.2012</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для населения (без учета отопления), на нужды предприятий торговли, бытового обслуживания непроизводственного характера и т.п.</w:t>
            </w:r>
          </w:p>
        </w:tc>
        <w:tc>
          <w:tcPr>
            <w:tcW w:w="6202" w:type="dxa"/>
          </w:tcPr>
          <w:p w:rsidR="00D12591" w:rsidRDefault="00D12591" w:rsidP="00D12591">
            <w:pPr>
              <w:jc w:val="both"/>
              <w:rPr>
                <w:rFonts w:ascii="Times New Roman" w:hAnsi="Times New Roman"/>
              </w:rPr>
            </w:pPr>
            <w:r>
              <w:rPr>
                <w:rFonts w:ascii="Times New Roman" w:hAnsi="Times New Roman"/>
              </w:rPr>
              <w:t>Рекомендуется принимать по СП 42-101-2003.</w:t>
            </w:r>
          </w:p>
          <w:p w:rsidR="00D12591" w:rsidRPr="00D12591" w:rsidRDefault="00D12591" w:rsidP="00D12591">
            <w:pPr>
              <w:jc w:val="both"/>
              <w:rPr>
                <w:rFonts w:ascii="Times New Roman" w:hAnsi="Times New Roman"/>
              </w:rPr>
            </w:pPr>
            <w:r>
              <w:rPr>
                <w:rFonts w:ascii="Times New Roman" w:hAnsi="Times New Roman"/>
              </w:rPr>
              <w:t>Допускается принимать в размере до 5% суммарного расхода теплоты на жилые дома.</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объектов электроэнергетики</w:t>
            </w:r>
          </w:p>
        </w:tc>
        <w:tc>
          <w:tcPr>
            <w:tcW w:w="6202" w:type="dxa"/>
          </w:tcPr>
          <w:p w:rsidR="00D12591" w:rsidRPr="00D12591" w:rsidRDefault="00D12591" w:rsidP="00D12591">
            <w:pPr>
              <w:jc w:val="both"/>
              <w:rPr>
                <w:rFonts w:ascii="Times New Roman" w:hAnsi="Times New Roman"/>
              </w:rPr>
            </w:pPr>
            <w:r>
              <w:rPr>
                <w:rFonts w:ascii="Times New Roman" w:hAnsi="Times New Roman"/>
              </w:rPr>
              <w:t>По технологическим данным газопотребления.</w:t>
            </w:r>
          </w:p>
        </w:tc>
      </w:tr>
      <w:tr w:rsidR="00D12591" w:rsidTr="00D12591">
        <w:tc>
          <w:tcPr>
            <w:tcW w:w="3369" w:type="dxa"/>
          </w:tcPr>
          <w:p w:rsidR="00D12591" w:rsidRPr="00D12591" w:rsidRDefault="00D12591" w:rsidP="00D12591">
            <w:pPr>
              <w:jc w:val="both"/>
              <w:rPr>
                <w:rFonts w:ascii="Times New Roman" w:hAnsi="Times New Roman"/>
              </w:rPr>
            </w:pPr>
            <w:r>
              <w:rPr>
                <w:rFonts w:ascii="Times New Roman" w:hAnsi="Times New Roman"/>
              </w:rPr>
              <w:t>Годовые расходы газа на нужды промышленных предприятий.</w:t>
            </w:r>
          </w:p>
        </w:tc>
        <w:tc>
          <w:tcPr>
            <w:tcW w:w="6202" w:type="dxa"/>
          </w:tcPr>
          <w:p w:rsidR="00D12591" w:rsidRPr="00D12591" w:rsidRDefault="00D12591" w:rsidP="00D12591">
            <w:pPr>
              <w:jc w:val="both"/>
              <w:rPr>
                <w:rFonts w:ascii="Times New Roman" w:hAnsi="Times New Roman"/>
              </w:rPr>
            </w:pPr>
            <w:r>
              <w:rPr>
                <w:rFonts w:ascii="Times New Roman" w:hAnsi="Times New Roman"/>
              </w:rPr>
              <w:t>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tc>
      </w:tr>
    </w:tbl>
    <w:p w:rsidR="009B6FC9" w:rsidRPr="00D12591" w:rsidRDefault="009B6FC9" w:rsidP="00D12591">
      <w:pPr>
        <w:spacing w:after="0" w:line="240" w:lineRule="auto"/>
        <w:jc w:val="both"/>
        <w:rPr>
          <w:rFonts w:ascii="Times New Roman" w:hAnsi="Times New Roman"/>
          <w:sz w:val="8"/>
          <w:szCs w:val="8"/>
        </w:rPr>
      </w:pPr>
    </w:p>
    <w:p w:rsidR="00D12591" w:rsidRPr="00D12591" w:rsidRDefault="00D12591" w:rsidP="00D12591">
      <w:pPr>
        <w:spacing w:after="0" w:line="240" w:lineRule="auto"/>
        <w:jc w:val="both"/>
        <w:rPr>
          <w:rFonts w:ascii="Times New Roman" w:hAnsi="Times New Roman"/>
          <w:sz w:val="20"/>
          <w:szCs w:val="20"/>
        </w:rPr>
      </w:pPr>
      <w:r w:rsidRPr="00D12591">
        <w:rPr>
          <w:rFonts w:ascii="Times New Roman" w:hAnsi="Times New Roman"/>
          <w:b/>
          <w:sz w:val="20"/>
          <w:szCs w:val="20"/>
        </w:rPr>
        <w:t>Примечание:</w:t>
      </w:r>
      <w:r w:rsidRPr="00D12591">
        <w:rPr>
          <w:rFonts w:ascii="Times New Roman" w:hAnsi="Times New Roman"/>
          <w:sz w:val="20"/>
          <w:szCs w:val="20"/>
        </w:rPr>
        <w:t xml:space="preserve"> Система газоснабжения сельсого поселения должна рассчитываться на максимальный часовой расход газа.</w:t>
      </w:r>
    </w:p>
    <w:p w:rsidR="00D12591" w:rsidRPr="0079501C" w:rsidRDefault="00D12591" w:rsidP="00D12591">
      <w:pPr>
        <w:spacing w:after="0" w:line="240" w:lineRule="auto"/>
        <w:jc w:val="both"/>
        <w:rPr>
          <w:rFonts w:ascii="Times New Roman" w:hAnsi="Times New Roman"/>
          <w:sz w:val="8"/>
          <w:szCs w:val="8"/>
        </w:rPr>
      </w:pPr>
    </w:p>
    <w:p w:rsidR="00D12591" w:rsidRDefault="0079501C" w:rsidP="0079501C">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6.2.4.4. В целях обеспечения безопасности должны быть обеспечены расстояния от газораспределительных станций до населенных пунктов, промышленных предприятий, зданий и сооружений в соответствии с СП 36.13330.2012.</w:t>
      </w:r>
    </w:p>
    <w:p w:rsidR="009B6FC9" w:rsidRDefault="0079501C" w:rsidP="007B61DF">
      <w:pPr>
        <w:spacing w:after="0" w:line="240" w:lineRule="auto"/>
        <w:ind w:firstLine="567"/>
        <w:jc w:val="both"/>
        <w:rPr>
          <w:rFonts w:ascii="Times New Roman" w:hAnsi="Times New Roman"/>
          <w:sz w:val="24"/>
          <w:szCs w:val="24"/>
        </w:rPr>
      </w:pPr>
      <w:r>
        <w:rPr>
          <w:rFonts w:ascii="Times New Roman" w:hAnsi="Times New Roman"/>
          <w:sz w:val="24"/>
          <w:szCs w:val="24"/>
        </w:rPr>
        <w:t>6.2.4.5. Для регулирования давления газа  в газораспределительной сети предусматривают пункты редуцирования газ</w:t>
      </w:r>
      <w:r w:rsidR="00CC6B02">
        <w:rPr>
          <w:rFonts w:ascii="Times New Roman" w:hAnsi="Times New Roman"/>
          <w:sz w:val="24"/>
          <w:szCs w:val="24"/>
        </w:rPr>
        <w:t>а</w:t>
      </w:r>
      <w:r w:rsidR="008629EF">
        <w:rPr>
          <w:rFonts w:ascii="Times New Roman" w:hAnsi="Times New Roman"/>
          <w:sz w:val="24"/>
          <w:szCs w:val="24"/>
        </w:rPr>
        <w:t xml:space="preserve"> (ПРГ) в соответствии с </w:t>
      </w:r>
      <w:r w:rsidR="008629EF" w:rsidRPr="008629EF">
        <w:rPr>
          <w:rFonts w:ascii="Times New Roman" w:hAnsi="Times New Roman"/>
          <w:i/>
          <w:sz w:val="24"/>
          <w:szCs w:val="24"/>
        </w:rPr>
        <w:t>табл.</w:t>
      </w:r>
      <w:r w:rsidR="00830BB8">
        <w:rPr>
          <w:rFonts w:ascii="Times New Roman" w:hAnsi="Times New Roman"/>
          <w:i/>
          <w:sz w:val="24"/>
          <w:szCs w:val="24"/>
        </w:rPr>
        <w:t>79</w:t>
      </w:r>
      <w:r>
        <w:rPr>
          <w:rFonts w:ascii="Times New Roman" w:hAnsi="Times New Roman"/>
          <w:sz w:val="24"/>
          <w:szCs w:val="24"/>
        </w:rPr>
        <w:t>.</w:t>
      </w:r>
    </w:p>
    <w:p w:rsidR="0079501C" w:rsidRPr="0079501C" w:rsidRDefault="0079501C" w:rsidP="007B61DF">
      <w:pPr>
        <w:spacing w:after="0" w:line="240" w:lineRule="auto"/>
        <w:ind w:firstLine="567"/>
        <w:jc w:val="both"/>
        <w:rPr>
          <w:rFonts w:ascii="Times New Roman" w:hAnsi="Times New Roman"/>
          <w:sz w:val="8"/>
          <w:szCs w:val="8"/>
        </w:rPr>
      </w:pPr>
    </w:p>
    <w:p w:rsidR="00BD1B6E" w:rsidRPr="0079501C" w:rsidRDefault="008629EF" w:rsidP="00830BB8">
      <w:pPr>
        <w:spacing w:after="0" w:line="240" w:lineRule="auto"/>
        <w:rPr>
          <w:rFonts w:ascii="Times New Roman" w:hAnsi="Times New Roman"/>
          <w:b/>
          <w:i/>
          <w:sz w:val="24"/>
          <w:szCs w:val="24"/>
        </w:rPr>
      </w:pPr>
      <w:r>
        <w:rPr>
          <w:rFonts w:ascii="Times New Roman" w:hAnsi="Times New Roman"/>
          <w:i/>
          <w:sz w:val="24"/>
          <w:szCs w:val="24"/>
        </w:rPr>
        <w:lastRenderedPageBreak/>
        <w:t xml:space="preserve">Таблица </w:t>
      </w:r>
      <w:r w:rsidR="00830BB8">
        <w:rPr>
          <w:rFonts w:ascii="Times New Roman" w:hAnsi="Times New Roman"/>
          <w:i/>
          <w:sz w:val="24"/>
          <w:szCs w:val="24"/>
        </w:rPr>
        <w:t>79</w:t>
      </w:r>
      <w:r w:rsidR="0079501C" w:rsidRPr="0079501C">
        <w:rPr>
          <w:rFonts w:ascii="Times New Roman" w:hAnsi="Times New Roman"/>
          <w:i/>
          <w:sz w:val="24"/>
          <w:szCs w:val="24"/>
        </w:rPr>
        <w:t>.</w:t>
      </w:r>
      <w:r w:rsidR="0079501C" w:rsidRPr="0079501C">
        <w:rPr>
          <w:rFonts w:ascii="Times New Roman" w:hAnsi="Times New Roman"/>
          <w:b/>
          <w:i/>
          <w:sz w:val="24"/>
          <w:szCs w:val="24"/>
        </w:rPr>
        <w:t xml:space="preserve"> </w:t>
      </w:r>
    </w:p>
    <w:tbl>
      <w:tblPr>
        <w:tblStyle w:val="ad"/>
        <w:tblW w:w="0" w:type="auto"/>
        <w:tblLook w:val="04A0"/>
      </w:tblPr>
      <w:tblGrid>
        <w:gridCol w:w="4361"/>
        <w:gridCol w:w="5210"/>
      </w:tblGrid>
      <w:tr w:rsidR="0079501C" w:rsidTr="00120E62">
        <w:tc>
          <w:tcPr>
            <w:tcW w:w="4361"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Наименование пунктов редуцирования газа</w:t>
            </w:r>
          </w:p>
        </w:tc>
        <w:tc>
          <w:tcPr>
            <w:tcW w:w="5210" w:type="dxa"/>
            <w:shd w:val="clear" w:color="auto" w:fill="EEECE1" w:themeFill="background2"/>
          </w:tcPr>
          <w:p w:rsidR="0079501C" w:rsidRPr="0079501C" w:rsidRDefault="0079501C" w:rsidP="0079501C">
            <w:pPr>
              <w:jc w:val="both"/>
              <w:rPr>
                <w:rFonts w:ascii="Times New Roman" w:hAnsi="Times New Roman"/>
              </w:rPr>
            </w:pPr>
            <w:r>
              <w:rPr>
                <w:rFonts w:ascii="Times New Roman" w:hAnsi="Times New Roman"/>
              </w:rPr>
              <w:t>Нормативные параметры размещения</w:t>
            </w:r>
          </w:p>
        </w:tc>
      </w:tr>
      <w:tr w:rsidR="0079501C" w:rsidTr="00120E62">
        <w:tc>
          <w:tcPr>
            <w:tcW w:w="4361" w:type="dxa"/>
          </w:tcPr>
          <w:p w:rsidR="0079501C" w:rsidRPr="0079501C" w:rsidRDefault="0079501C" w:rsidP="0079501C">
            <w:pPr>
              <w:jc w:val="both"/>
              <w:rPr>
                <w:rFonts w:ascii="Times New Roman" w:hAnsi="Times New Roman"/>
              </w:rPr>
            </w:pPr>
            <w:r>
              <w:rPr>
                <w:rFonts w:ascii="Times New Roman" w:hAnsi="Times New Roman"/>
              </w:rPr>
              <w:t>Газорегуляторные пункты (ГРП)</w:t>
            </w:r>
          </w:p>
        </w:tc>
        <w:tc>
          <w:tcPr>
            <w:tcW w:w="5210" w:type="dxa"/>
          </w:tcPr>
          <w:p w:rsidR="0079501C" w:rsidRDefault="0079501C" w:rsidP="0079501C">
            <w:pPr>
              <w:jc w:val="both"/>
              <w:rPr>
                <w:rFonts w:ascii="Times New Roman" w:hAnsi="Times New Roman"/>
              </w:rPr>
            </w:pPr>
            <w:r>
              <w:rPr>
                <w:rFonts w:ascii="Times New Roman" w:hAnsi="Times New Roman"/>
              </w:rPr>
              <w:t>- отдельно стоящие;</w:t>
            </w:r>
          </w:p>
          <w:p w:rsidR="0079501C" w:rsidRDefault="0079501C" w:rsidP="0079501C">
            <w:pPr>
              <w:jc w:val="both"/>
              <w:rPr>
                <w:rFonts w:ascii="Times New Roman" w:hAnsi="Times New Roman"/>
              </w:rPr>
            </w:pPr>
            <w:r>
              <w:rPr>
                <w:rFonts w:ascii="Times New Roman" w:hAnsi="Times New Roman"/>
              </w:rPr>
              <w:t>- пристроенные к газифицируемым производственным зданиям, котельным и общественным зданиям с помещениями производственного характера;</w:t>
            </w:r>
          </w:p>
          <w:p w:rsidR="0079501C" w:rsidRDefault="0079501C" w:rsidP="0079501C">
            <w:pPr>
              <w:jc w:val="both"/>
              <w:rPr>
                <w:rFonts w:ascii="Times New Roman" w:hAnsi="Times New Roman"/>
              </w:rPr>
            </w:pPr>
            <w:r>
              <w:rPr>
                <w:rFonts w:ascii="Times New Roman" w:hAnsi="Times New Roman"/>
              </w:rPr>
              <w:t>- встроенные в одноэтажные газифицируемые производственные здания и котельные (кроме помещений, расположенных в подвальных и цокольных этажах);</w:t>
            </w:r>
          </w:p>
          <w:p w:rsidR="0079501C" w:rsidRPr="0079501C" w:rsidRDefault="0079501C" w:rsidP="0079501C">
            <w:pPr>
              <w:jc w:val="both"/>
              <w:rPr>
                <w:rFonts w:ascii="Times New Roman" w:hAnsi="Times New Roman"/>
              </w:rPr>
            </w:pPr>
            <w:r>
              <w:rPr>
                <w:rFonts w:ascii="Times New Roman" w:hAnsi="Times New Roman"/>
              </w:rPr>
              <w:t xml:space="preserve">- на покрытиях газифицируемых производственных зданий </w:t>
            </w:r>
            <w:r>
              <w:rPr>
                <w:rFonts w:ascii="Times New Roman" w:hAnsi="Times New Roman"/>
                <w:lang w:val="en-US"/>
              </w:rPr>
              <w:t>I</w:t>
            </w:r>
            <w:r>
              <w:rPr>
                <w:rFonts w:ascii="Times New Roman" w:hAnsi="Times New Roman"/>
              </w:rPr>
              <w:t xml:space="preserve"> и </w:t>
            </w:r>
            <w:r>
              <w:rPr>
                <w:rFonts w:ascii="Times New Roman" w:hAnsi="Times New Roman"/>
                <w:lang w:val="en-US"/>
              </w:rPr>
              <w:t>II</w:t>
            </w:r>
            <w:r>
              <w:rPr>
                <w:rFonts w:ascii="Times New Roman" w:hAnsi="Times New Roman"/>
              </w:rPr>
              <w:t xml:space="preserve"> степеней огнестойкости класса С0 с негорючим утеплителем.</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блочные (ГРПБ) заводского изготовления в зданиях контейнерного типа.</w:t>
            </w:r>
          </w:p>
        </w:tc>
        <w:tc>
          <w:tcPr>
            <w:tcW w:w="5210" w:type="dxa"/>
          </w:tcPr>
          <w:p w:rsidR="0079501C" w:rsidRPr="0079501C" w:rsidRDefault="00120E62" w:rsidP="0079501C">
            <w:pPr>
              <w:jc w:val="both"/>
              <w:rPr>
                <w:rFonts w:ascii="Times New Roman" w:hAnsi="Times New Roman"/>
              </w:rPr>
            </w:pPr>
            <w:r>
              <w:rPr>
                <w:rFonts w:ascii="Times New Roman" w:hAnsi="Times New Roman"/>
              </w:rPr>
              <w:t>- отдельно стоящие</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пункты шкафные (ГРПШ)</w:t>
            </w:r>
          </w:p>
        </w:tc>
        <w:tc>
          <w:tcPr>
            <w:tcW w:w="5210" w:type="dxa"/>
          </w:tcPr>
          <w:p w:rsidR="0079501C" w:rsidRDefault="00120E62" w:rsidP="0079501C">
            <w:pPr>
              <w:jc w:val="both"/>
              <w:rPr>
                <w:rFonts w:ascii="Times New Roman" w:hAnsi="Times New Roman"/>
              </w:rPr>
            </w:pPr>
            <w:r>
              <w:rPr>
                <w:rFonts w:ascii="Times New Roman" w:hAnsi="Times New Roman"/>
              </w:rPr>
              <w:t>- отдельно стоящие. При этом допускается размещение ниже уровня поверхности земли;</w:t>
            </w:r>
          </w:p>
          <w:p w:rsidR="00120E62" w:rsidRPr="0079501C" w:rsidRDefault="00120E62" w:rsidP="0079501C">
            <w:pPr>
              <w:jc w:val="both"/>
              <w:rPr>
                <w:rFonts w:ascii="Times New Roman" w:hAnsi="Times New Roman"/>
              </w:rPr>
            </w:pPr>
            <w:r>
              <w:rPr>
                <w:rFonts w:ascii="Times New Roman" w:hAnsi="Times New Roman"/>
              </w:rPr>
              <w:t>- на наружных стенах зданий, для газоснабжения которых они предназначены. При этом размещение ГРПШ с газовым отоплением не допускается.</w:t>
            </w:r>
          </w:p>
        </w:tc>
      </w:tr>
      <w:tr w:rsidR="0079501C" w:rsidTr="00120E62">
        <w:tc>
          <w:tcPr>
            <w:tcW w:w="4361" w:type="dxa"/>
          </w:tcPr>
          <w:p w:rsidR="0079501C" w:rsidRPr="0079501C" w:rsidRDefault="00120E62" w:rsidP="0079501C">
            <w:pPr>
              <w:jc w:val="both"/>
              <w:rPr>
                <w:rFonts w:ascii="Times New Roman" w:hAnsi="Times New Roman"/>
              </w:rPr>
            </w:pPr>
            <w:r>
              <w:rPr>
                <w:rFonts w:ascii="Times New Roman" w:hAnsi="Times New Roman"/>
              </w:rPr>
              <w:t>Газорегуляторные установки (ГРУ)</w:t>
            </w:r>
          </w:p>
        </w:tc>
        <w:tc>
          <w:tcPr>
            <w:tcW w:w="5210" w:type="dxa"/>
          </w:tcPr>
          <w:p w:rsidR="0079501C" w:rsidRPr="0079501C" w:rsidRDefault="00120E62" w:rsidP="0079501C">
            <w:pPr>
              <w:jc w:val="both"/>
              <w:rPr>
                <w:rFonts w:ascii="Times New Roman" w:hAnsi="Times New Roman"/>
              </w:rPr>
            </w:pPr>
            <w:r>
              <w:rPr>
                <w:rFonts w:ascii="Times New Roman" w:hAnsi="Times New Roman"/>
              </w:rPr>
              <w:t>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tc>
      </w:tr>
    </w:tbl>
    <w:p w:rsidR="0079501C" w:rsidRDefault="0079501C" w:rsidP="0079501C">
      <w:pPr>
        <w:spacing w:after="0" w:line="240" w:lineRule="auto"/>
        <w:jc w:val="both"/>
        <w:rPr>
          <w:rFonts w:ascii="Times New Roman" w:hAnsi="Times New Roman"/>
          <w:sz w:val="24"/>
          <w:szCs w:val="24"/>
        </w:rPr>
      </w:pPr>
    </w:p>
    <w:p w:rsidR="00BD1B6E"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6.2.4.6. Допускается подача газа от одного ПРГ по распределительным газопроводам ограниченному количеству потребителей – не более трех многоквартирных домов с общим количеством квартир не более 150. При газификации одноквартирных домов следует предусматривать ПРГ для каждого дома.</w:t>
      </w:r>
    </w:p>
    <w:p w:rsidR="00120E62" w:rsidRDefault="00120E62"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6.2.4.7. </w:t>
      </w:r>
      <w:r w:rsidR="004D2DCF">
        <w:rPr>
          <w:rFonts w:ascii="Times New Roman" w:hAnsi="Times New Roman"/>
          <w:sz w:val="24"/>
          <w:szCs w:val="24"/>
        </w:rPr>
        <w:t>Отдельно стоящие ПРГ должны располагаться на расстояниях от зданий и сооружений (за исключением сетей инженерно-технического обеспечения) в соответствии с СП 62.13330.2011* не менее указа</w:t>
      </w:r>
      <w:r w:rsidR="00CC6B02">
        <w:rPr>
          <w:rFonts w:ascii="Times New Roman" w:hAnsi="Times New Roman"/>
          <w:sz w:val="24"/>
          <w:szCs w:val="24"/>
        </w:rPr>
        <w:t xml:space="preserve">нных в </w:t>
      </w:r>
      <w:r w:rsidR="00CC6B02" w:rsidRPr="00DA0841">
        <w:rPr>
          <w:rFonts w:ascii="Times New Roman" w:hAnsi="Times New Roman"/>
          <w:i/>
          <w:sz w:val="24"/>
          <w:szCs w:val="24"/>
        </w:rPr>
        <w:t>табл.8</w:t>
      </w:r>
      <w:r w:rsidR="00830BB8">
        <w:rPr>
          <w:rFonts w:ascii="Times New Roman" w:hAnsi="Times New Roman"/>
          <w:i/>
          <w:sz w:val="24"/>
          <w:szCs w:val="24"/>
        </w:rPr>
        <w:t>0</w:t>
      </w:r>
      <w:r w:rsidR="004D2DCF">
        <w:rPr>
          <w:rFonts w:ascii="Times New Roman" w:hAnsi="Times New Roman"/>
          <w:sz w:val="24"/>
          <w:szCs w:val="24"/>
        </w:rPr>
        <w:t>, а на территории промышленных предприятий и других предприятий производственного назначения  - в соответствии с СП 4.13130.2013.</w:t>
      </w:r>
    </w:p>
    <w:p w:rsidR="00830BB8" w:rsidRPr="00830BB8" w:rsidRDefault="00830BB8" w:rsidP="00830BB8">
      <w:pPr>
        <w:spacing w:after="0" w:line="240" w:lineRule="auto"/>
        <w:rPr>
          <w:rFonts w:ascii="Times New Roman" w:hAnsi="Times New Roman"/>
          <w:i/>
          <w:sz w:val="16"/>
          <w:szCs w:val="16"/>
        </w:rPr>
      </w:pPr>
    </w:p>
    <w:p w:rsidR="004D2DCF" w:rsidRPr="00D01F24" w:rsidRDefault="004D2DCF" w:rsidP="00830BB8">
      <w:pPr>
        <w:spacing w:after="0" w:line="240" w:lineRule="auto"/>
        <w:rPr>
          <w:rFonts w:ascii="Times New Roman" w:hAnsi="Times New Roman"/>
          <w:sz w:val="8"/>
          <w:szCs w:val="8"/>
        </w:rPr>
      </w:pPr>
      <w:r w:rsidRPr="00BB09A0">
        <w:rPr>
          <w:rFonts w:ascii="Times New Roman" w:hAnsi="Times New Roman"/>
          <w:i/>
          <w:sz w:val="24"/>
          <w:szCs w:val="24"/>
        </w:rPr>
        <w:t xml:space="preserve">Таблица </w:t>
      </w:r>
      <w:r w:rsidR="00CC6B02">
        <w:rPr>
          <w:rFonts w:ascii="Times New Roman" w:hAnsi="Times New Roman"/>
          <w:i/>
          <w:sz w:val="24"/>
          <w:szCs w:val="24"/>
        </w:rPr>
        <w:t>8</w:t>
      </w:r>
      <w:r w:rsidR="00830BB8">
        <w:rPr>
          <w:rFonts w:ascii="Times New Roman" w:hAnsi="Times New Roman"/>
          <w:i/>
          <w:sz w:val="24"/>
          <w:szCs w:val="24"/>
        </w:rPr>
        <w:t>0</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Style w:val="14"/>
        <w:tblW w:w="9456" w:type="dxa"/>
        <w:jc w:val="center"/>
        <w:tblLayout w:type="fixed"/>
        <w:tblLook w:val="0000"/>
      </w:tblPr>
      <w:tblGrid>
        <w:gridCol w:w="1611"/>
        <w:gridCol w:w="2409"/>
        <w:gridCol w:w="1985"/>
        <w:gridCol w:w="1990"/>
        <w:gridCol w:w="1461"/>
      </w:tblGrid>
      <w:tr w:rsidR="004D2DCF" w:rsidRPr="007F3A10" w:rsidTr="00CC6B02">
        <w:trPr>
          <w:trHeight w:val="567"/>
          <w:jc w:val="center"/>
        </w:trPr>
        <w:tc>
          <w:tcPr>
            <w:tcW w:w="1611" w:type="dxa"/>
            <w:vMerge w:val="restart"/>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845" w:type="dxa"/>
            <w:gridSpan w:val="4"/>
            <w:shd w:val="clear" w:color="auto" w:fill="EEECE1" w:themeFill="background2"/>
            <w:vAlign w:val="center"/>
          </w:tcPr>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4D2DCF" w:rsidRPr="00D01F24" w:rsidRDefault="004D2DCF" w:rsidP="00C92140">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4D2DCF" w:rsidRPr="007F3A10" w:rsidTr="00CC6B02">
        <w:trPr>
          <w:trHeight w:val="505"/>
          <w:jc w:val="center"/>
        </w:trPr>
        <w:tc>
          <w:tcPr>
            <w:tcW w:w="1611" w:type="dxa"/>
            <w:vMerge/>
            <w:shd w:val="clear" w:color="auto" w:fill="EEECE1" w:themeFill="background2"/>
          </w:tcPr>
          <w:p w:rsidR="004D2DCF" w:rsidRPr="00D01F24" w:rsidRDefault="004D2DCF" w:rsidP="00C92140">
            <w:pPr>
              <w:tabs>
                <w:tab w:val="center" w:pos="4677"/>
                <w:tab w:val="right" w:pos="9355"/>
              </w:tabs>
              <w:jc w:val="center"/>
              <w:rPr>
                <w:rFonts w:ascii="Times New Roman" w:hAnsi="Times New Roman"/>
                <w:bCs/>
                <w:sz w:val="22"/>
                <w:szCs w:val="22"/>
              </w:rPr>
            </w:pPr>
          </w:p>
        </w:tc>
        <w:tc>
          <w:tcPr>
            <w:tcW w:w="2409"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Pr>
                <w:rFonts w:ascii="Times New Roman" w:hAnsi="Times New Roman"/>
                <w:bCs/>
                <w:sz w:val="22"/>
                <w:szCs w:val="22"/>
              </w:rPr>
              <w:t>-</w:t>
            </w:r>
            <w:r w:rsidRPr="00D01F24">
              <w:rPr>
                <w:rFonts w:ascii="Times New Roman" w:hAnsi="Times New Roman"/>
                <w:bCs/>
                <w:sz w:val="22"/>
                <w:szCs w:val="22"/>
              </w:rPr>
              <w:t>дачи</w:t>
            </w:r>
          </w:p>
        </w:tc>
      </w:tr>
      <w:tr w:rsidR="004D2DCF" w:rsidRPr="007F3A10" w:rsidTr="00CC6B02">
        <w:trPr>
          <w:trHeight w:val="284"/>
          <w:jc w:val="center"/>
        </w:trPr>
        <w:tc>
          <w:tcPr>
            <w:tcW w:w="1611" w:type="dxa"/>
          </w:tcPr>
          <w:p w:rsidR="004D2DCF" w:rsidRPr="00D01F24" w:rsidRDefault="004D2DCF" w:rsidP="00C92140">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409"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4D2DCF" w:rsidRPr="00D01F24" w:rsidRDefault="004D2DCF" w:rsidP="00C92140">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4D2DCF" w:rsidRPr="007F3A10" w:rsidTr="00CC6B02">
        <w:trPr>
          <w:trHeight w:val="284"/>
          <w:jc w:val="center"/>
        </w:trPr>
        <w:tc>
          <w:tcPr>
            <w:tcW w:w="1611" w:type="dxa"/>
          </w:tcPr>
          <w:p w:rsidR="004D2DCF" w:rsidRPr="007F3A10" w:rsidRDefault="004D2DCF" w:rsidP="00C92140">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409"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4D2DCF" w:rsidRPr="00D01F24" w:rsidRDefault="004D2DCF" w:rsidP="00C92140">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4D2DCF" w:rsidRPr="007F3A10" w:rsidRDefault="004D2DCF" w:rsidP="00C92140">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4D2DCF" w:rsidRPr="007F3A10" w:rsidRDefault="004D2DCF" w:rsidP="00C92140">
            <w:pPr>
              <w:tabs>
                <w:tab w:val="center" w:pos="4677"/>
                <w:tab w:val="right" w:pos="9355"/>
              </w:tabs>
              <w:jc w:val="center"/>
              <w:rPr>
                <w:rFonts w:ascii="Times New Roman" w:hAnsi="Times New Roman"/>
                <w:bCs/>
                <w:sz w:val="24"/>
                <w:szCs w:val="24"/>
              </w:rPr>
            </w:pPr>
          </w:p>
        </w:tc>
      </w:tr>
    </w:tbl>
    <w:p w:rsidR="004D2DCF" w:rsidRPr="00D01F24" w:rsidRDefault="004D2DCF" w:rsidP="004D2DCF">
      <w:pPr>
        <w:spacing w:after="0" w:line="240" w:lineRule="auto"/>
        <w:ind w:firstLine="720"/>
        <w:jc w:val="both"/>
        <w:rPr>
          <w:rFonts w:ascii="Times New Roman" w:hAnsi="Times New Roman"/>
          <w:spacing w:val="-2"/>
          <w:sz w:val="8"/>
          <w:szCs w:val="8"/>
        </w:rPr>
      </w:pPr>
    </w:p>
    <w:p w:rsidR="004D2DCF" w:rsidRPr="00D01F24" w:rsidRDefault="004D2DCF" w:rsidP="004D2DCF">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4D2DCF" w:rsidRPr="00D01F24" w:rsidRDefault="004D2DCF" w:rsidP="004D2DCF">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sz w:val="20"/>
          <w:szCs w:val="20"/>
        </w:rPr>
        <w:lastRenderedPageBreak/>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4D2DCF" w:rsidRPr="00D01F24" w:rsidRDefault="004D2DCF" w:rsidP="004D2DCF">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4D2DCF" w:rsidRPr="001E0C2B" w:rsidRDefault="004D2DCF" w:rsidP="004D2DCF">
      <w:pPr>
        <w:spacing w:after="0" w:line="240" w:lineRule="auto"/>
        <w:ind w:firstLine="720"/>
        <w:jc w:val="both"/>
        <w:rPr>
          <w:rFonts w:ascii="Times New Roman" w:hAnsi="Times New Roman"/>
          <w:sz w:val="8"/>
          <w:szCs w:val="8"/>
        </w:rPr>
      </w:pPr>
    </w:p>
    <w:p w:rsidR="004D2DCF" w:rsidRDefault="004D2DCF" w:rsidP="007B61DF">
      <w:pPr>
        <w:spacing w:after="0" w:line="240" w:lineRule="auto"/>
        <w:ind w:firstLine="567"/>
        <w:jc w:val="both"/>
        <w:rPr>
          <w:rFonts w:ascii="Times New Roman" w:hAnsi="Times New Roman"/>
          <w:sz w:val="24"/>
          <w:szCs w:val="24"/>
        </w:rPr>
      </w:pPr>
      <w:r>
        <w:rPr>
          <w:rFonts w:ascii="Times New Roman" w:hAnsi="Times New Roman"/>
          <w:sz w:val="24"/>
          <w:szCs w:val="24"/>
        </w:rPr>
        <w:t>6.2.4.</w:t>
      </w:r>
      <w:r w:rsidR="00C03F01">
        <w:rPr>
          <w:rFonts w:ascii="Times New Roman" w:hAnsi="Times New Roman"/>
          <w:sz w:val="24"/>
          <w:szCs w:val="24"/>
        </w:rPr>
        <w:t>8</w:t>
      </w:r>
      <w:r>
        <w:rPr>
          <w:rFonts w:ascii="Times New Roman" w:hAnsi="Times New Roman"/>
          <w:sz w:val="24"/>
          <w:szCs w:val="24"/>
        </w:rPr>
        <w:t>. Газонаполнительные пункты (ГНП) следует размещать вне территории жилых и общественно-деловых зон населенных пунктов сельского поселения с подветренной стороны для ветров преобладающего направления по отношению к жилой застройке.</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Площадку для размещения ГНП следует выбирать с учетом расстояний до зданий и сооружений, не относящихся к ГНП, а также наличия в районе строительства железных и автомобильных дорог и пожарных депо.</w:t>
      </w:r>
    </w:p>
    <w:p w:rsidR="00C03F01" w:rsidRDefault="00C03F01" w:rsidP="007B61DF">
      <w:pPr>
        <w:spacing w:after="0" w:line="240" w:lineRule="auto"/>
        <w:ind w:firstLine="567"/>
        <w:jc w:val="both"/>
        <w:rPr>
          <w:rFonts w:ascii="Times New Roman" w:hAnsi="Times New Roman"/>
          <w:sz w:val="24"/>
          <w:szCs w:val="24"/>
        </w:rPr>
      </w:pPr>
      <w:r>
        <w:rPr>
          <w:rFonts w:ascii="Times New Roman" w:hAnsi="Times New Roman"/>
          <w:sz w:val="24"/>
          <w:szCs w:val="24"/>
        </w:rPr>
        <w:t>Расчетные показатели размеров земельных участков ГНП и промежуточных складов следует принимать по проекту, но не более 0,6 га.</w:t>
      </w:r>
    </w:p>
    <w:p w:rsidR="00C03F01" w:rsidRDefault="00C03F01" w:rsidP="00C03F01">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6.2.4.9. </w:t>
      </w:r>
      <w:r w:rsidRPr="007F3A10">
        <w:rPr>
          <w:rFonts w:ascii="Times New Roman" w:hAnsi="Times New Roman"/>
          <w:sz w:val="24"/>
          <w:szCs w:val="24"/>
        </w:rPr>
        <w:t xml:space="preserve">Промежуточные склады баллонов следует размещать на территории </w:t>
      </w:r>
      <w:r>
        <w:rPr>
          <w:rFonts w:ascii="Times New Roman" w:hAnsi="Times New Roman"/>
          <w:sz w:val="24"/>
          <w:szCs w:val="24"/>
        </w:rPr>
        <w:t xml:space="preserve">сельских </w:t>
      </w:r>
      <w:r w:rsidRPr="007F3A10">
        <w:rPr>
          <w:rFonts w:ascii="Times New Roman" w:hAnsi="Times New Roman"/>
          <w:sz w:val="24"/>
          <w:szCs w:val="24"/>
        </w:rPr>
        <w:t xml:space="preserve">поселений на расстояниях от зданий и сооружений, указанных в </w:t>
      </w:r>
      <w:r w:rsidRPr="00DA0841">
        <w:rPr>
          <w:rFonts w:ascii="Times New Roman" w:hAnsi="Times New Roman"/>
          <w:i/>
          <w:sz w:val="24"/>
          <w:szCs w:val="24"/>
        </w:rPr>
        <w:t>табл</w:t>
      </w:r>
      <w:r w:rsidR="00CC6B02" w:rsidRPr="00DA0841">
        <w:rPr>
          <w:rFonts w:ascii="Times New Roman" w:hAnsi="Times New Roman"/>
          <w:i/>
          <w:sz w:val="24"/>
          <w:szCs w:val="24"/>
        </w:rPr>
        <w:t>.8</w:t>
      </w:r>
      <w:r w:rsidR="00830BB8">
        <w:rPr>
          <w:rFonts w:ascii="Times New Roman" w:hAnsi="Times New Roman"/>
          <w:i/>
          <w:sz w:val="24"/>
          <w:szCs w:val="24"/>
        </w:rPr>
        <w:t>1</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C03F01" w:rsidRPr="00D01F24" w:rsidRDefault="00C03F01" w:rsidP="00830BB8">
      <w:pPr>
        <w:spacing w:after="0" w:line="240" w:lineRule="auto"/>
        <w:rPr>
          <w:rFonts w:ascii="Times New Roman" w:hAnsi="Times New Roman"/>
          <w:sz w:val="8"/>
          <w:szCs w:val="8"/>
        </w:rPr>
      </w:pPr>
      <w:r w:rsidRPr="00BB09A0">
        <w:rPr>
          <w:rFonts w:ascii="Times New Roman" w:hAnsi="Times New Roman"/>
          <w:i/>
          <w:sz w:val="24"/>
          <w:szCs w:val="24"/>
        </w:rPr>
        <w:t xml:space="preserve">Таблица </w:t>
      </w:r>
      <w:r w:rsidR="00CC6B02">
        <w:rPr>
          <w:rFonts w:ascii="Times New Roman" w:hAnsi="Times New Roman"/>
          <w:i/>
          <w:sz w:val="24"/>
          <w:szCs w:val="24"/>
        </w:rPr>
        <w:t>8</w:t>
      </w:r>
      <w:r w:rsidR="00830BB8">
        <w:rPr>
          <w:rFonts w:ascii="Times New Roman" w:hAnsi="Times New Roman"/>
          <w:i/>
          <w:sz w:val="24"/>
          <w:szCs w:val="24"/>
        </w:rPr>
        <w:t>1</w:t>
      </w:r>
      <w:r>
        <w:rPr>
          <w:rFonts w:ascii="Times New Roman" w:hAnsi="Times New Roman"/>
          <w:b/>
          <w:i/>
          <w:sz w:val="24"/>
          <w:szCs w:val="24"/>
        </w:rPr>
        <w:t>.</w:t>
      </w:r>
      <w:r w:rsidRPr="00053AC7">
        <w:rPr>
          <w:rFonts w:ascii="Times New Roman" w:hAnsi="Times New Roman"/>
          <w:b/>
          <w:i/>
          <w:sz w:val="24"/>
          <w:szCs w:val="24"/>
        </w:rPr>
        <w:t xml:space="preserve"> </w:t>
      </w:r>
    </w:p>
    <w:tbl>
      <w:tblPr>
        <w:tblStyle w:val="14"/>
        <w:tblW w:w="9451" w:type="dxa"/>
        <w:jc w:val="center"/>
        <w:tblLayout w:type="fixed"/>
        <w:tblLook w:val="0000"/>
      </w:tblPr>
      <w:tblGrid>
        <w:gridCol w:w="5435"/>
        <w:gridCol w:w="2362"/>
        <w:gridCol w:w="1654"/>
      </w:tblGrid>
      <w:tr w:rsidR="00C03F01" w:rsidRPr="007F3A10" w:rsidTr="00C92140">
        <w:trPr>
          <w:trHeight w:val="203"/>
          <w:jc w:val="center"/>
        </w:trPr>
        <w:tc>
          <w:tcPr>
            <w:tcW w:w="5435" w:type="dxa"/>
            <w:vMerge w:val="restart"/>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C03F01" w:rsidRPr="007F3A10" w:rsidTr="00C92140">
        <w:trPr>
          <w:jc w:val="center"/>
        </w:trPr>
        <w:tc>
          <w:tcPr>
            <w:tcW w:w="5435" w:type="dxa"/>
            <w:vMerge/>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C03F01" w:rsidRPr="001E0C2B" w:rsidRDefault="00C03F01" w:rsidP="00C92140">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C03F01" w:rsidRPr="007F3A10" w:rsidTr="00C92140">
        <w:trPr>
          <w:trHeight w:val="86"/>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C03F01" w:rsidRPr="007F3A10" w:rsidTr="00C92140">
        <w:trPr>
          <w:trHeight w:val="292"/>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C03F01" w:rsidRPr="007F3A10" w:rsidTr="00C92140">
        <w:trPr>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C03F01" w:rsidRPr="007F3A10" w:rsidTr="00C92140">
        <w:trPr>
          <w:trHeight w:val="355"/>
          <w:jc w:val="center"/>
        </w:trPr>
        <w:tc>
          <w:tcPr>
            <w:tcW w:w="5435" w:type="dxa"/>
          </w:tcPr>
          <w:p w:rsidR="00C03F01" w:rsidRPr="001E0C2B" w:rsidRDefault="00C03F01" w:rsidP="00C92140">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C03F01" w:rsidRPr="001E0C2B" w:rsidRDefault="00C03F01" w:rsidP="00C92140">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C03F01" w:rsidRPr="001E0C2B" w:rsidRDefault="00C03F01" w:rsidP="00C03F01">
      <w:pPr>
        <w:spacing w:after="0" w:line="240" w:lineRule="auto"/>
        <w:ind w:firstLine="720"/>
        <w:rPr>
          <w:rFonts w:ascii="Times New Roman" w:hAnsi="Times New Roman"/>
          <w:bCs/>
          <w:sz w:val="8"/>
          <w:szCs w:val="8"/>
        </w:rPr>
      </w:pPr>
    </w:p>
    <w:p w:rsidR="00C03F01" w:rsidRPr="001E0C2B" w:rsidRDefault="00C03F01" w:rsidP="00C03F01">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C03F01" w:rsidRPr="001E0C2B" w:rsidRDefault="00C03F01" w:rsidP="00C03F01">
      <w:pPr>
        <w:spacing w:after="0" w:line="240" w:lineRule="auto"/>
        <w:jc w:val="both"/>
        <w:rPr>
          <w:rFonts w:ascii="Times New Roman" w:hAnsi="Times New Roman"/>
          <w:b/>
          <w:sz w:val="8"/>
          <w:szCs w:val="8"/>
        </w:rPr>
      </w:pPr>
    </w:p>
    <w:p w:rsidR="00C03F01" w:rsidRPr="001E0C2B" w:rsidRDefault="00C03F01" w:rsidP="00C03F01">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C03F01" w:rsidRPr="001E0C2B" w:rsidRDefault="00C03F01" w:rsidP="00C03F01">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lastRenderedPageBreak/>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4D2DCF" w:rsidRPr="00184B71" w:rsidRDefault="004D2DCF" w:rsidP="007B61DF">
      <w:pPr>
        <w:spacing w:after="0" w:line="240" w:lineRule="auto"/>
        <w:ind w:firstLine="567"/>
        <w:jc w:val="both"/>
        <w:rPr>
          <w:rFonts w:ascii="Times New Roman" w:hAnsi="Times New Roman"/>
          <w:sz w:val="8"/>
          <w:szCs w:val="8"/>
        </w:rPr>
      </w:pP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6.2.4.10. Площадку для размещения ГНП следует предусматривать с учетом обеспечения снаружи ограждения противопожарной полосы шириной 10 м и минимальных расстояний до лесных массивов, м: хвойных пород – 50, лиственных пород – 20 м, смешанных – 30. По противопожарной полосе должен быть предусмотрен проезд только пожаных машин.</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 xml:space="preserve">6.2.4.11. Минимальные расстояния от зданий, сооружений и наружных установок ГНС, ГНП до объектов, не относящихся к ним, следует принимать по СП 62.13330.2011*. </w:t>
      </w:r>
    </w:p>
    <w:p w:rsidR="004D2DCF"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6.2.4.12. Автогазозаправочные станции, технологические участки СУГ на многотопливных АЗС проектируются в воответствии с СП 156.13130.2014 и (или) технико-экономической документацией, согласованной в установленном порядке, СП 62.13330.2011*, и другими нормативными документами, которые могут распространяться на проектирование данных объектов.</w:t>
      </w:r>
    </w:p>
    <w:p w:rsidR="00184B71" w:rsidRDefault="00184B71" w:rsidP="007B61DF">
      <w:pPr>
        <w:spacing w:after="0" w:line="240" w:lineRule="auto"/>
        <w:ind w:firstLine="567"/>
        <w:jc w:val="both"/>
        <w:rPr>
          <w:rFonts w:ascii="Times New Roman" w:hAnsi="Times New Roman"/>
          <w:sz w:val="24"/>
          <w:szCs w:val="24"/>
        </w:rPr>
      </w:pPr>
      <w:r>
        <w:rPr>
          <w:rFonts w:ascii="Times New Roman" w:hAnsi="Times New Roman"/>
          <w:sz w:val="24"/>
          <w:szCs w:val="24"/>
        </w:rPr>
        <w:t>6.2.4.13. Противопожарные расстояния от газопроводов и объектов газораспределительной сети до объектов, не относящихся к ним, определяются в соответствии с СП 4.13.130.2013.</w:t>
      </w:r>
    </w:p>
    <w:p w:rsidR="00C03F01" w:rsidRDefault="00C03F01" w:rsidP="007B61DF">
      <w:pPr>
        <w:spacing w:after="0" w:line="240" w:lineRule="auto"/>
        <w:ind w:firstLine="567"/>
        <w:jc w:val="both"/>
        <w:rPr>
          <w:rFonts w:ascii="Times New Roman" w:hAnsi="Times New Roman"/>
          <w:sz w:val="24"/>
          <w:szCs w:val="24"/>
        </w:rPr>
      </w:pPr>
    </w:p>
    <w:p w:rsidR="00CC62A9" w:rsidRPr="00A933E2" w:rsidRDefault="005545C2" w:rsidP="0006630D">
      <w:pPr>
        <w:tabs>
          <w:tab w:val="left" w:pos="1987"/>
        </w:tabs>
        <w:spacing w:after="0" w:line="240" w:lineRule="auto"/>
        <w:ind w:firstLine="567"/>
        <w:rPr>
          <w:rFonts w:ascii="Times New Roman" w:hAnsi="Times New Roman"/>
          <w:sz w:val="24"/>
          <w:szCs w:val="24"/>
        </w:rPr>
      </w:pPr>
      <w:r w:rsidRPr="005545C2">
        <w:rPr>
          <w:noProof/>
          <w:sz w:val="16"/>
          <w:szCs w:val="16"/>
        </w:rPr>
        <w:pict>
          <v:rect id="Rectangle 118" o:spid="_x0000_s1087" style="position:absolute;left:0;text-align:left;margin-left:-1pt;margin-top:9.35pt;width:469.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r w:rsidR="0006630D">
        <w:rPr>
          <w:rFonts w:ascii="Times New Roman" w:hAnsi="Times New Roman"/>
          <w:sz w:val="24"/>
          <w:szCs w:val="24"/>
        </w:rPr>
        <w:tab/>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5545C2" w:rsidP="00CC62A9">
      <w:pPr>
        <w:spacing w:after="0" w:line="240" w:lineRule="auto"/>
        <w:jc w:val="center"/>
        <w:rPr>
          <w:sz w:val="16"/>
          <w:szCs w:val="16"/>
        </w:rPr>
      </w:pPr>
      <w:r>
        <w:rPr>
          <w:noProof/>
          <w:sz w:val="16"/>
          <w:szCs w:val="16"/>
        </w:rPr>
        <w:pict>
          <v:rect id="Rectangle 119" o:spid="_x0000_s1086" style="position:absolute;left:0;text-align:left;margin-left:-1pt;margin-top:-.1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w:t>
      </w:r>
      <w:r w:rsidR="004541D3">
        <w:rPr>
          <w:rFonts w:ascii="Times New Roman" w:hAnsi="Times New Roman"/>
          <w:color w:val="000000"/>
          <w:sz w:val="24"/>
          <w:szCs w:val="24"/>
        </w:rPr>
        <w:t>сельского поселения.</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0E4239">
        <w:rPr>
          <w:rFonts w:ascii="Times New Roman" w:hAnsi="Times New Roman"/>
          <w:color w:val="000000"/>
          <w:sz w:val="24"/>
          <w:szCs w:val="24"/>
        </w:rPr>
        <w:t>Сабиновск</w:t>
      </w:r>
      <w:r w:rsidR="008B7286">
        <w:rPr>
          <w:rFonts w:ascii="Times New Roman" w:hAnsi="Times New Roman"/>
          <w:color w:val="000000"/>
          <w:sz w:val="24"/>
          <w:szCs w:val="24"/>
        </w:rPr>
        <w:t>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B02" w:rsidRPr="00351959" w:rsidRDefault="00723A27" w:rsidP="00CC6B02">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B02" w:rsidRPr="00351959">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CC6B02" w:rsidRDefault="00CC6B02" w:rsidP="00CC6B0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0A74F9">
        <w:rPr>
          <w:rFonts w:ascii="Times New Roman" w:hAnsi="Times New Roman"/>
          <w:color w:val="000000"/>
          <w:sz w:val="24"/>
          <w:szCs w:val="24"/>
        </w:rPr>
        <w:t>В жилых зонах, не обеспеченных централизованным водоснабжением и канализацией, размещение многоэтажных жилых домов не допускается.</w:t>
      </w:r>
    </w:p>
    <w:p w:rsidR="00CC6B02" w:rsidRDefault="00CC6B02" w:rsidP="00CC6B02">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Pr>
          <w:rFonts w:ascii="Times New Roman" w:hAnsi="Times New Roman"/>
          <w:sz w:val="24"/>
          <w:szCs w:val="24"/>
        </w:rPr>
        <w:t>-</w:t>
      </w:r>
      <w:r w:rsidRPr="00E365AA">
        <w:rPr>
          <w:rFonts w:ascii="Times New Roman" w:hAnsi="Times New Roman"/>
          <w:sz w:val="24"/>
          <w:szCs w:val="24"/>
        </w:rPr>
        <w:t>ными органами Роспотребнадзора.</w:t>
      </w:r>
      <w:r w:rsidRPr="00E86949">
        <w:rPr>
          <w:rFonts w:ascii="Times New Roman" w:hAnsi="Times New Roman"/>
          <w:sz w:val="24"/>
          <w:szCs w:val="24"/>
        </w:rPr>
        <w:t xml:space="preserve">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районах,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lastRenderedPageBreak/>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CC6B02"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В отдельных случаях допускается устраивать автономное водоснабжение - для одно- и двухквартирных домов от шахтных и мелкотрубчатых колодцев, каптажей, родников в соответствии с проектом.</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18"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CC6B02" w:rsidRDefault="00723A27" w:rsidP="00CC6B02">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CC6B02" w:rsidRPr="00351959">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CC6B02" w:rsidRPr="00351959" w:rsidRDefault="00CC6B02" w:rsidP="00CC6B02">
      <w:pPr>
        <w:spacing w:after="0" w:line="240" w:lineRule="auto"/>
        <w:ind w:firstLine="567"/>
        <w:jc w:val="both"/>
        <w:rPr>
          <w:rFonts w:ascii="Times New Roman" w:hAnsi="Times New Roman"/>
          <w:sz w:val="24"/>
          <w:szCs w:val="24"/>
        </w:rPr>
      </w:pPr>
      <w:r w:rsidRPr="00351959">
        <w:rPr>
          <w:rFonts w:ascii="Times New Roman" w:hAnsi="Times New Roman"/>
          <w:sz w:val="24"/>
          <w:szCs w:val="24"/>
        </w:rPr>
        <w:t>6.2.5.1.</w:t>
      </w:r>
      <w:r>
        <w:rPr>
          <w:rFonts w:ascii="Times New Roman" w:hAnsi="Times New Roman"/>
          <w:sz w:val="24"/>
          <w:szCs w:val="24"/>
        </w:rPr>
        <w:t>7</w:t>
      </w:r>
      <w:r w:rsidRPr="00351959">
        <w:rPr>
          <w:rFonts w:ascii="Times New Roman" w:hAnsi="Times New Roman"/>
          <w:sz w:val="24"/>
          <w:szCs w:val="24"/>
        </w:rPr>
        <w:t>.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CC6B02" w:rsidRPr="00E365AA" w:rsidRDefault="00CC6B02" w:rsidP="00CC6B0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6.2.5.1.8. </w:t>
      </w:r>
      <w:r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CC6B02" w:rsidRPr="00E365AA" w:rsidRDefault="00CC6B02" w:rsidP="00CC6B02">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CC6B02" w:rsidRPr="000A74F9" w:rsidRDefault="00CC6B02" w:rsidP="00CC6B0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6.2.5.1.9. </w:t>
      </w:r>
      <w:r w:rsidRPr="00E365AA">
        <w:rPr>
          <w:rFonts w:ascii="Times New Roman" w:hAnsi="Times New Roman"/>
          <w:bCs/>
          <w:sz w:val="24"/>
          <w:szCs w:val="24"/>
        </w:rPr>
        <w:t>Выбор схем и систем водоснабжения</w:t>
      </w:r>
      <w:r w:rsidRPr="00E365AA">
        <w:rPr>
          <w:rFonts w:ascii="Times New Roman" w:hAnsi="Times New Roman"/>
          <w:sz w:val="24"/>
          <w:szCs w:val="24"/>
        </w:rPr>
        <w:t xml:space="preserve"> следует осуществлять в соответствии с требованиями СП 31.13330.2012.</w:t>
      </w:r>
    </w:p>
    <w:p w:rsidR="00CC6B02" w:rsidRPr="00E365AA" w:rsidRDefault="00CC6B02" w:rsidP="00CC6B02">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CC6B02" w:rsidRDefault="00CC6B02" w:rsidP="00CC6B0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6.2.5.1.10. Нормативные параметры градостроительного проектирования при выборе систем водоснабжени</w:t>
      </w:r>
      <w:r w:rsidR="00DA0841">
        <w:rPr>
          <w:rFonts w:ascii="Times New Roman" w:hAnsi="Times New Roman"/>
          <w:color w:val="000000"/>
          <w:sz w:val="24"/>
          <w:szCs w:val="24"/>
        </w:rPr>
        <w:t xml:space="preserve">я приведены в </w:t>
      </w:r>
      <w:r w:rsidR="00DA0841" w:rsidRPr="00DA0841">
        <w:rPr>
          <w:rFonts w:ascii="Times New Roman" w:hAnsi="Times New Roman"/>
          <w:i/>
          <w:color w:val="000000"/>
          <w:sz w:val="24"/>
          <w:szCs w:val="24"/>
        </w:rPr>
        <w:t>табл.8</w:t>
      </w:r>
      <w:r w:rsidR="00830BB8">
        <w:rPr>
          <w:rFonts w:ascii="Times New Roman" w:hAnsi="Times New Roman"/>
          <w:i/>
          <w:color w:val="000000"/>
          <w:sz w:val="24"/>
          <w:szCs w:val="24"/>
        </w:rPr>
        <w:t>2</w:t>
      </w:r>
      <w:r>
        <w:rPr>
          <w:rFonts w:ascii="Times New Roman" w:hAnsi="Times New Roman"/>
          <w:color w:val="000000"/>
          <w:sz w:val="24"/>
          <w:szCs w:val="24"/>
        </w:rPr>
        <w:t>.</w:t>
      </w:r>
    </w:p>
    <w:p w:rsidR="00830BB8" w:rsidRPr="00830BB8" w:rsidRDefault="00830BB8" w:rsidP="00830BB8">
      <w:pPr>
        <w:spacing w:after="0" w:line="240" w:lineRule="auto"/>
        <w:rPr>
          <w:rFonts w:ascii="Times New Roman" w:hAnsi="Times New Roman"/>
          <w:i/>
          <w:color w:val="000000"/>
          <w:sz w:val="16"/>
          <w:szCs w:val="16"/>
        </w:rPr>
      </w:pPr>
    </w:p>
    <w:p w:rsidR="00CC6B02" w:rsidRPr="00D8319A" w:rsidRDefault="00CC6B02" w:rsidP="00830BB8">
      <w:pPr>
        <w:spacing w:after="0" w:line="240" w:lineRule="auto"/>
        <w:rPr>
          <w:rFonts w:ascii="Times New Roman" w:hAnsi="Times New Roman"/>
          <w:b/>
          <w:i/>
          <w:color w:val="000000"/>
          <w:sz w:val="24"/>
          <w:szCs w:val="24"/>
        </w:rPr>
      </w:pPr>
      <w:r w:rsidRPr="00D8319A">
        <w:rPr>
          <w:rFonts w:ascii="Times New Roman" w:hAnsi="Times New Roman"/>
          <w:i/>
          <w:color w:val="000000"/>
          <w:sz w:val="24"/>
          <w:szCs w:val="24"/>
        </w:rPr>
        <w:t xml:space="preserve">Таблица </w:t>
      </w:r>
      <w:r w:rsidR="00DA0841">
        <w:rPr>
          <w:rFonts w:ascii="Times New Roman" w:hAnsi="Times New Roman"/>
          <w:i/>
          <w:color w:val="000000"/>
          <w:sz w:val="24"/>
          <w:szCs w:val="24"/>
        </w:rPr>
        <w:t>8</w:t>
      </w:r>
      <w:r w:rsidR="00830BB8">
        <w:rPr>
          <w:rFonts w:ascii="Times New Roman" w:hAnsi="Times New Roman"/>
          <w:i/>
          <w:color w:val="000000"/>
          <w:sz w:val="24"/>
          <w:szCs w:val="24"/>
        </w:rPr>
        <w:t>2</w:t>
      </w:r>
      <w:r w:rsidRPr="00D8319A">
        <w:rPr>
          <w:rFonts w:ascii="Times New Roman" w:hAnsi="Times New Roman"/>
          <w:i/>
          <w:color w:val="000000"/>
          <w:sz w:val="24"/>
          <w:szCs w:val="24"/>
        </w:rPr>
        <w:t>.</w:t>
      </w:r>
      <w:r w:rsidRPr="00D8319A">
        <w:rPr>
          <w:rFonts w:ascii="Times New Roman" w:hAnsi="Times New Roman"/>
          <w:b/>
          <w:i/>
          <w:color w:val="000000"/>
          <w:sz w:val="24"/>
          <w:szCs w:val="24"/>
        </w:rPr>
        <w:t xml:space="preserve"> </w:t>
      </w:r>
    </w:p>
    <w:tbl>
      <w:tblPr>
        <w:tblStyle w:val="ad"/>
        <w:tblW w:w="0" w:type="auto"/>
        <w:tblLook w:val="04A0"/>
      </w:tblPr>
      <w:tblGrid>
        <w:gridCol w:w="2802"/>
        <w:gridCol w:w="6769"/>
      </w:tblGrid>
      <w:tr w:rsidR="00CC6B02" w:rsidTr="00785C70">
        <w:tc>
          <w:tcPr>
            <w:tcW w:w="2802"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Тип систем водоснабжения</w:t>
            </w:r>
          </w:p>
        </w:tc>
        <w:tc>
          <w:tcPr>
            <w:tcW w:w="6769" w:type="dxa"/>
          </w:tcPr>
          <w:p w:rsidR="00CC6B02" w:rsidRDefault="00CC6B02" w:rsidP="00785C70">
            <w:pPr>
              <w:jc w:val="both"/>
              <w:rPr>
                <w:rFonts w:ascii="Times New Roman" w:hAnsi="Times New Roman"/>
                <w:color w:val="000000"/>
              </w:rPr>
            </w:pPr>
            <w:r>
              <w:rPr>
                <w:rFonts w:ascii="Times New Roman" w:hAnsi="Times New Roman"/>
                <w:color w:val="000000"/>
              </w:rPr>
              <w:t>- централизованные;</w:t>
            </w:r>
          </w:p>
          <w:p w:rsidR="00CC6B02" w:rsidRDefault="00CC6B02" w:rsidP="00785C70">
            <w:pPr>
              <w:jc w:val="both"/>
              <w:rPr>
                <w:rFonts w:ascii="Times New Roman" w:hAnsi="Times New Roman"/>
                <w:color w:val="000000"/>
              </w:rPr>
            </w:pPr>
            <w:r>
              <w:rPr>
                <w:rFonts w:ascii="Times New Roman" w:hAnsi="Times New Roman"/>
                <w:color w:val="000000"/>
              </w:rPr>
              <w:t>- нецентрализованные (локальные);</w:t>
            </w:r>
          </w:p>
          <w:p w:rsidR="00CC6B02" w:rsidRPr="00D8319A" w:rsidRDefault="00CC6B02" w:rsidP="00785C70">
            <w:pPr>
              <w:jc w:val="both"/>
              <w:rPr>
                <w:rFonts w:ascii="Times New Roman" w:hAnsi="Times New Roman"/>
                <w:color w:val="000000"/>
              </w:rPr>
            </w:pPr>
            <w:r>
              <w:rPr>
                <w:rFonts w:ascii="Times New Roman" w:hAnsi="Times New Roman"/>
                <w:color w:val="000000"/>
              </w:rPr>
              <w:t>-  оборотные</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Назначение централизованной системы водоснабжения</w:t>
            </w:r>
          </w:p>
        </w:tc>
        <w:tc>
          <w:tcPr>
            <w:tcW w:w="6769" w:type="dxa"/>
          </w:tcPr>
          <w:p w:rsidR="00CC6B02" w:rsidRDefault="00CC6B02" w:rsidP="00785C70">
            <w:pPr>
              <w:jc w:val="both"/>
              <w:rPr>
                <w:rFonts w:ascii="Times New Roman" w:hAnsi="Times New Roman"/>
                <w:color w:val="000000"/>
              </w:rPr>
            </w:pPr>
            <w:r>
              <w:rPr>
                <w:rFonts w:ascii="Times New Roman" w:hAnsi="Times New Roman"/>
                <w:color w:val="000000"/>
              </w:rPr>
              <w:t>Должна обеспечивать:</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в жилых и общественных зданиях, нужды коммунально-бытовых предприятий;</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хозяйственно-питьевое водопотребление на предприятиях;</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xml:space="preserve">- 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 </w:t>
            </w:r>
          </w:p>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тушение пожаров;</w:t>
            </w:r>
          </w:p>
          <w:p w:rsidR="00CC6B02" w:rsidRPr="00D8319A" w:rsidRDefault="00CC6B02" w:rsidP="00785C70">
            <w:pPr>
              <w:jc w:val="both"/>
              <w:rPr>
                <w:rFonts w:ascii="Times New Roman" w:hAnsi="Times New Roman"/>
                <w:color w:val="000000"/>
              </w:rPr>
            </w:pPr>
            <w:r w:rsidRPr="002970CD">
              <w:rPr>
                <w:rFonts w:ascii="Times New Roman" w:hAnsi="Times New Roman"/>
              </w:rPr>
              <w:t>- собственные нужды станций водоподготовки, промывку водопроводных и канализационных сетей и др.</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Назначение локальной системы водоснабжения</w:t>
            </w:r>
          </w:p>
        </w:tc>
        <w:tc>
          <w:tcPr>
            <w:tcW w:w="6769" w:type="dxa"/>
          </w:tcPr>
          <w:p w:rsidR="00CC6B02" w:rsidRPr="002970CD" w:rsidRDefault="00CC6B02" w:rsidP="00785C70">
            <w:pPr>
              <w:widowControl w:val="0"/>
              <w:jc w:val="both"/>
              <w:rPr>
                <w:rFonts w:ascii="Times New Roman" w:hAnsi="Times New Roman"/>
              </w:rPr>
            </w:pPr>
            <w:r w:rsidRPr="002970CD">
              <w:rPr>
                <w:rFonts w:ascii="Times New Roman" w:hAnsi="Times New Roman"/>
              </w:rPr>
              <w:t>Проектируется при необходимости повышения обеспеченности подачи воды на производственные нужды промышленных предприятий (производств, цехов, установок).</w:t>
            </w:r>
          </w:p>
          <w:p w:rsidR="00CC6B02" w:rsidRPr="00D8319A" w:rsidRDefault="00CC6B02" w:rsidP="00785C70">
            <w:pPr>
              <w:jc w:val="both"/>
              <w:rPr>
                <w:rFonts w:ascii="Times New Roman" w:hAnsi="Times New Roman"/>
                <w:color w:val="000000"/>
              </w:rPr>
            </w:pPr>
            <w:r w:rsidRPr="002970CD">
              <w:rPr>
                <w:rFonts w:ascii="Times New Roman" w:hAnsi="Times New Roman"/>
              </w:rPr>
              <w:lastRenderedPageBreak/>
              <w:t>Локальных системы, обеспечивающие технологические требования объектов, должны проектироваться совместно с объектами.</w:t>
            </w:r>
          </w:p>
        </w:tc>
      </w:tr>
      <w:tr w:rsidR="00CC6B02" w:rsidTr="00785C70">
        <w:tc>
          <w:tcPr>
            <w:tcW w:w="2802" w:type="dxa"/>
          </w:tcPr>
          <w:p w:rsidR="00CC6B02" w:rsidRPr="002970CD" w:rsidRDefault="00CC6B02" w:rsidP="00785C70">
            <w:pPr>
              <w:jc w:val="center"/>
              <w:rPr>
                <w:rFonts w:ascii="Times New Roman" w:hAnsi="Times New Roman"/>
                <w:color w:val="000000"/>
              </w:rPr>
            </w:pPr>
            <w:r w:rsidRPr="002970CD">
              <w:rPr>
                <w:rFonts w:ascii="Times New Roman" w:hAnsi="Times New Roman"/>
                <w:color w:val="000000"/>
              </w:rPr>
              <w:lastRenderedPageBreak/>
              <w:t>Назначения оборотной системы водоснабжения</w:t>
            </w:r>
          </w:p>
        </w:tc>
        <w:tc>
          <w:tcPr>
            <w:tcW w:w="6769" w:type="dxa"/>
          </w:tcPr>
          <w:p w:rsidR="00CC6B02" w:rsidRPr="002970CD" w:rsidRDefault="00CC6B02" w:rsidP="00785C70">
            <w:pPr>
              <w:jc w:val="both"/>
              <w:rPr>
                <w:rFonts w:ascii="Times New Roman" w:hAnsi="Times New Roman"/>
                <w:color w:val="000000"/>
              </w:rPr>
            </w:pPr>
            <w:r w:rsidRPr="002970CD">
              <w:rPr>
                <w:rFonts w:ascii="Times New Roman" w:hAnsi="Times New Roman"/>
              </w:rPr>
              <w:t xml:space="preserve">Очистка сточных вод для повторного использования на промышленных объектах. В системы оборотного водоснабжения </w:t>
            </w:r>
            <w:r w:rsidRPr="002970CD">
              <w:rPr>
                <w:rFonts w:ascii="Times New Roman" w:hAnsi="Times New Roman"/>
                <w:spacing w:val="-2"/>
              </w:rPr>
              <w:t xml:space="preserve">целесообразно включать теплоутилизаторы, используя тепло на первичный подогрев </w:t>
            </w:r>
            <w:r w:rsidRPr="002970CD">
              <w:rPr>
                <w:rFonts w:ascii="Times New Roman" w:hAnsi="Times New Roman"/>
              </w:rPr>
              <w:t>водяного или воздушного отопления, а также горячего водоснабжения.</w:t>
            </w:r>
          </w:p>
        </w:tc>
      </w:tr>
      <w:tr w:rsidR="00CC6B02"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Выбор системы водоснабжения</w:t>
            </w:r>
          </w:p>
        </w:tc>
        <w:tc>
          <w:tcPr>
            <w:tcW w:w="6769" w:type="dxa"/>
          </w:tcPr>
          <w:p w:rsidR="00CC6B02" w:rsidRPr="002970CD" w:rsidRDefault="00CC6B02" w:rsidP="00785C70">
            <w:pPr>
              <w:jc w:val="both"/>
              <w:rPr>
                <w:rFonts w:ascii="Times New Roman" w:hAnsi="Times New Roman"/>
                <w:color w:val="000000"/>
              </w:rPr>
            </w:pPr>
            <w:r w:rsidRPr="002970CD">
              <w:rPr>
                <w:rFonts w:ascii="Times New Roman" w:hAnsi="Times New Roman"/>
              </w:rPr>
              <w:t>В соответствии с СП 31.13330.2012.</w:t>
            </w:r>
          </w:p>
        </w:tc>
      </w:tr>
    </w:tbl>
    <w:p w:rsidR="00CC6B02" w:rsidRPr="002970CD" w:rsidRDefault="00CC6B02" w:rsidP="00CC6B02">
      <w:pPr>
        <w:spacing w:after="0" w:line="240" w:lineRule="auto"/>
        <w:jc w:val="both"/>
        <w:rPr>
          <w:rFonts w:ascii="Times New Roman" w:hAnsi="Times New Roman"/>
          <w:color w:val="000000"/>
          <w:sz w:val="8"/>
          <w:szCs w:val="8"/>
        </w:rPr>
      </w:pPr>
    </w:p>
    <w:p w:rsidR="00CC6B02" w:rsidRDefault="00CC6B02" w:rsidP="00CC6B02">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6.2.5.1.11. Нормативные параметры градостроительного проектирования при выборе типа и схем размещения водозаборн</w:t>
      </w:r>
      <w:r w:rsidR="008F3E88">
        <w:rPr>
          <w:rFonts w:ascii="Times New Roman" w:hAnsi="Times New Roman"/>
          <w:color w:val="000000"/>
          <w:sz w:val="24"/>
          <w:szCs w:val="24"/>
        </w:rPr>
        <w:t xml:space="preserve">ых сооружений приведены в </w:t>
      </w:r>
      <w:r w:rsidR="008F3E88" w:rsidRPr="00DA0841">
        <w:rPr>
          <w:rFonts w:ascii="Times New Roman" w:hAnsi="Times New Roman"/>
          <w:i/>
          <w:color w:val="000000"/>
          <w:sz w:val="24"/>
          <w:szCs w:val="24"/>
        </w:rPr>
        <w:t>табл.8</w:t>
      </w:r>
      <w:r w:rsidR="00830BB8">
        <w:rPr>
          <w:rFonts w:ascii="Times New Roman" w:hAnsi="Times New Roman"/>
          <w:i/>
          <w:color w:val="000000"/>
          <w:sz w:val="24"/>
          <w:szCs w:val="24"/>
        </w:rPr>
        <w:t>3</w:t>
      </w:r>
      <w:r>
        <w:rPr>
          <w:rFonts w:ascii="Times New Roman" w:hAnsi="Times New Roman"/>
          <w:color w:val="000000"/>
          <w:sz w:val="24"/>
          <w:szCs w:val="24"/>
        </w:rPr>
        <w:t>.</w:t>
      </w:r>
    </w:p>
    <w:p w:rsidR="00CC6B02" w:rsidRPr="002970CD" w:rsidRDefault="00CC6B02" w:rsidP="00CC6B02">
      <w:pPr>
        <w:spacing w:after="0" w:line="240" w:lineRule="auto"/>
        <w:jc w:val="both"/>
        <w:rPr>
          <w:rFonts w:ascii="Times New Roman" w:hAnsi="Times New Roman"/>
          <w:color w:val="000000"/>
          <w:sz w:val="8"/>
          <w:szCs w:val="8"/>
        </w:rPr>
      </w:pPr>
    </w:p>
    <w:p w:rsidR="00CC6B02" w:rsidRPr="002970CD" w:rsidRDefault="00CC6B02" w:rsidP="00830BB8">
      <w:pPr>
        <w:spacing w:after="0" w:line="240" w:lineRule="auto"/>
        <w:rPr>
          <w:rFonts w:ascii="Times New Roman" w:hAnsi="Times New Roman"/>
          <w:i/>
          <w:color w:val="000000"/>
          <w:sz w:val="24"/>
          <w:szCs w:val="24"/>
        </w:rPr>
      </w:pPr>
      <w:r w:rsidRPr="002970CD">
        <w:rPr>
          <w:rFonts w:ascii="Times New Roman" w:hAnsi="Times New Roman"/>
          <w:i/>
          <w:color w:val="000000"/>
          <w:sz w:val="24"/>
          <w:szCs w:val="24"/>
        </w:rPr>
        <w:t>Т</w:t>
      </w:r>
      <w:r w:rsidR="008F3E88">
        <w:rPr>
          <w:rFonts w:ascii="Times New Roman" w:hAnsi="Times New Roman"/>
          <w:i/>
          <w:color w:val="000000"/>
          <w:sz w:val="24"/>
          <w:szCs w:val="24"/>
        </w:rPr>
        <w:t>аблица 8</w:t>
      </w:r>
      <w:r w:rsidR="00830BB8">
        <w:rPr>
          <w:rFonts w:ascii="Times New Roman" w:hAnsi="Times New Roman"/>
          <w:i/>
          <w:color w:val="000000"/>
          <w:sz w:val="24"/>
          <w:szCs w:val="24"/>
        </w:rPr>
        <w:t>3</w:t>
      </w:r>
      <w:r w:rsidRPr="002970CD">
        <w:rPr>
          <w:rFonts w:ascii="Times New Roman" w:hAnsi="Times New Roman"/>
          <w:i/>
          <w:color w:val="000000"/>
          <w:sz w:val="24"/>
          <w:szCs w:val="24"/>
        </w:rPr>
        <w:t xml:space="preserve">. </w:t>
      </w:r>
    </w:p>
    <w:tbl>
      <w:tblPr>
        <w:tblStyle w:val="ad"/>
        <w:tblW w:w="0" w:type="auto"/>
        <w:tblLook w:val="04A0"/>
      </w:tblPr>
      <w:tblGrid>
        <w:gridCol w:w="2802"/>
        <w:gridCol w:w="6769"/>
      </w:tblGrid>
      <w:tr w:rsidR="00CC6B02" w:rsidRPr="00D8319A" w:rsidTr="00785C70">
        <w:tc>
          <w:tcPr>
            <w:tcW w:w="2802"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Наименование показателей</w:t>
            </w:r>
          </w:p>
        </w:tc>
        <w:tc>
          <w:tcPr>
            <w:tcW w:w="6769" w:type="dxa"/>
            <w:shd w:val="clear" w:color="auto" w:fill="EEECE1" w:themeFill="background2"/>
          </w:tcPr>
          <w:p w:rsidR="00CC6B02" w:rsidRPr="00D8319A" w:rsidRDefault="00CC6B02" w:rsidP="00785C70">
            <w:pPr>
              <w:jc w:val="both"/>
              <w:rPr>
                <w:rFonts w:ascii="Times New Roman" w:hAnsi="Times New Roman"/>
                <w:color w:val="000000"/>
              </w:rPr>
            </w:pPr>
            <w:r>
              <w:rPr>
                <w:rFonts w:ascii="Times New Roman" w:hAnsi="Times New Roman"/>
                <w:color w:val="000000"/>
              </w:rPr>
              <w:t>Нормативные параметры градостроительного проектирования</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Типы водозаборных сооружений</w:t>
            </w:r>
          </w:p>
        </w:tc>
        <w:tc>
          <w:tcPr>
            <w:tcW w:w="6769" w:type="dxa"/>
          </w:tcPr>
          <w:p w:rsidR="00CC6B02" w:rsidRPr="002970CD" w:rsidRDefault="00CC6B02" w:rsidP="00785C70">
            <w:pPr>
              <w:widowControl w:val="0"/>
              <w:ind w:left="142" w:hanging="142"/>
              <w:jc w:val="both"/>
              <w:rPr>
                <w:rFonts w:ascii="Times New Roman" w:hAnsi="Times New Roman"/>
              </w:rPr>
            </w:pPr>
            <w:r w:rsidRPr="002970CD">
              <w:rPr>
                <w:rFonts w:ascii="Times New Roman" w:hAnsi="Times New Roman"/>
              </w:rPr>
              <w:t>- сооружения для забора поверхностных вод;</w:t>
            </w:r>
          </w:p>
          <w:p w:rsidR="00CC6B02" w:rsidRPr="00D8319A" w:rsidRDefault="00CC6B02" w:rsidP="00785C70">
            <w:pPr>
              <w:jc w:val="both"/>
              <w:rPr>
                <w:rFonts w:ascii="Times New Roman" w:hAnsi="Times New Roman"/>
                <w:color w:val="000000"/>
              </w:rPr>
            </w:pPr>
            <w:r w:rsidRPr="002970CD">
              <w:rPr>
                <w:rFonts w:ascii="Times New Roman" w:hAnsi="Times New Roman"/>
              </w:rPr>
              <w:t>- сооружения для забора подземных вод (водозаборные скважины, шахтные колодцы, горизонтальные водозаборы, комбинированные водозаборы, каптажи родников)</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Требования к водозаборным сооружениям</w:t>
            </w:r>
          </w:p>
        </w:tc>
        <w:tc>
          <w:tcPr>
            <w:tcW w:w="6769" w:type="dxa"/>
          </w:tcPr>
          <w:p w:rsidR="00CC6B02" w:rsidRPr="002970CD" w:rsidRDefault="00CC6B02" w:rsidP="00785C70">
            <w:pPr>
              <w:widowControl w:val="0"/>
              <w:jc w:val="both"/>
              <w:rPr>
                <w:rFonts w:ascii="Times New Roman" w:hAnsi="Times New Roman"/>
              </w:rPr>
            </w:pPr>
            <w:r w:rsidRPr="002970CD">
              <w:rPr>
                <w:rFonts w:ascii="Times New Roman" w:hAnsi="Times New Roman"/>
              </w:rPr>
              <w:t>Проектирование типа и схемы размещения водозаборных сооружений следует осуществлять исходя из геологических, гидрогеологических и санитарных условий территории с учетом перспективного развития водопотребления.</w:t>
            </w:r>
          </w:p>
          <w:p w:rsidR="00CC6B02" w:rsidRPr="00D8319A" w:rsidRDefault="00CC6B02" w:rsidP="00785C70">
            <w:pPr>
              <w:jc w:val="both"/>
              <w:rPr>
                <w:rFonts w:ascii="Times New Roman" w:hAnsi="Times New Roman"/>
                <w:color w:val="000000"/>
              </w:rPr>
            </w:pPr>
            <w:r w:rsidRPr="002970CD">
              <w:rPr>
                <w:rFonts w:ascii="Times New Roman" w:hAnsi="Times New Roman"/>
              </w:rPr>
              <w:t>Сооружения для забора поверхностных и подземных вод следует проектировать в соответствии с СП 31.13330.2012.</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Размещение сооружений для забора поверхностных вод</w:t>
            </w:r>
          </w:p>
        </w:tc>
        <w:tc>
          <w:tcPr>
            <w:tcW w:w="6769" w:type="dxa"/>
          </w:tcPr>
          <w:p w:rsidR="00CC6B02" w:rsidRPr="002970CD" w:rsidRDefault="00CC6B02" w:rsidP="00785C70">
            <w:pPr>
              <w:widowControl w:val="0"/>
              <w:spacing w:line="239" w:lineRule="auto"/>
              <w:jc w:val="both"/>
              <w:rPr>
                <w:rFonts w:ascii="Times New Roman" w:hAnsi="Times New Roman"/>
              </w:rPr>
            </w:pPr>
            <w:r w:rsidRPr="002970CD">
              <w:rPr>
                <w:rFonts w:ascii="Times New Roman" w:hAnsi="Times New Roman"/>
              </w:rPr>
              <w:t>Схема и место расположения водозаборных сооружений проектируются с учетом качества воды, гидротермического режима источника водоснабжения.</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Водоприемники водозаборов следует проектировать на берегах водных объектов (реки, крупные озера, водохранилища) с учетом ожидаемой переработки прилегающего берега и прибрежного склона:</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за пределами прибойных зон при наинизших уровнях воды; </w:t>
            </w:r>
          </w:p>
          <w:p w:rsidR="00CC6B02" w:rsidRPr="002970CD" w:rsidRDefault="00CC6B02" w:rsidP="00785C70">
            <w:pPr>
              <w:widowControl w:val="0"/>
              <w:autoSpaceDE w:val="0"/>
              <w:autoSpaceDN w:val="0"/>
              <w:adjustRightInd w:val="0"/>
              <w:spacing w:line="239" w:lineRule="auto"/>
              <w:jc w:val="both"/>
              <w:rPr>
                <w:rFonts w:ascii="Times New Roman" w:hAnsi="Times New Roman"/>
              </w:rPr>
            </w:pPr>
            <w:r w:rsidRPr="002970CD">
              <w:rPr>
                <w:rFonts w:ascii="Times New Roman" w:hAnsi="Times New Roman"/>
              </w:rPr>
              <w:t xml:space="preserve">- в местах, укрытых от волнения; </w:t>
            </w:r>
          </w:p>
          <w:p w:rsidR="00CC6B02" w:rsidRPr="002970CD" w:rsidRDefault="00CC6B02" w:rsidP="00785C70">
            <w:pPr>
              <w:widowControl w:val="0"/>
              <w:autoSpaceDE w:val="0"/>
              <w:autoSpaceDN w:val="0"/>
              <w:adjustRightInd w:val="0"/>
              <w:spacing w:line="239" w:lineRule="auto"/>
              <w:ind w:left="142" w:hanging="142"/>
              <w:jc w:val="both"/>
              <w:rPr>
                <w:rFonts w:ascii="Times New Roman" w:hAnsi="Times New Roman"/>
              </w:rPr>
            </w:pPr>
            <w:r w:rsidRPr="002970CD">
              <w:rPr>
                <w:rFonts w:ascii="Times New Roman" w:hAnsi="Times New Roman"/>
              </w:rPr>
              <w:t>- за пределами сосредоточенных течений, выходящих из прибойных зон.</w:t>
            </w:r>
          </w:p>
          <w:p w:rsidR="00CC6B02" w:rsidRPr="002970CD" w:rsidRDefault="00CC6B02" w:rsidP="00785C70">
            <w:pPr>
              <w:widowControl w:val="0"/>
              <w:spacing w:line="239" w:lineRule="auto"/>
              <w:jc w:val="both"/>
              <w:rPr>
                <w:rFonts w:ascii="Times New Roman" w:hAnsi="Times New Roman"/>
              </w:rPr>
            </w:pPr>
            <w:r w:rsidRPr="002970CD">
              <w:rPr>
                <w:rFonts w:ascii="Times New Roman" w:hAnsi="Times New Roman"/>
              </w:rPr>
              <w:t>Место расположения водоприемников для водозаборов хозяйственно-питьевого водоснабжения должно проектироваться выше по течению водотока выпусков сточных вод, городского округа, а также товарно-транспортных баз и складов на территории, обеспечивающей организацию зон санитарной охраны.</w:t>
            </w:r>
          </w:p>
          <w:p w:rsidR="00CC6B02" w:rsidRPr="002970CD" w:rsidRDefault="00CC6B02" w:rsidP="00785C70">
            <w:pPr>
              <w:jc w:val="both"/>
              <w:rPr>
                <w:rFonts w:ascii="Times New Roman" w:hAnsi="Times New Roman"/>
              </w:rPr>
            </w:pPr>
            <w:r w:rsidRPr="002970CD">
              <w:rPr>
                <w:rFonts w:ascii="Times New Roman" w:hAnsi="Times New Roman"/>
                <w:spacing w:val="-2"/>
              </w:rPr>
              <w:t xml:space="preserve">Не допускается размещать водоприемники водозаборов в пределах зон </w:t>
            </w:r>
            <w:r w:rsidRPr="002970CD">
              <w:rPr>
                <w:rFonts w:ascii="Times New Roman" w:hAnsi="Times New Roman"/>
                <w:spacing w:val="-3"/>
              </w:rPr>
              <w:t>движения маломерных судов</w:t>
            </w:r>
            <w:r w:rsidRPr="002970CD">
              <w:rPr>
                <w:rFonts w:ascii="Times New Roman" w:hAnsi="Times New Roman"/>
              </w:rPr>
              <w:t xml:space="preserve"> в местах зимовья и нереста рыб, на участке возможного разрушения берега, а также возникновения шугозасоров и заторов.</w:t>
            </w:r>
          </w:p>
        </w:tc>
      </w:tr>
      <w:tr w:rsidR="00CC6B02" w:rsidRPr="00D8319A" w:rsidTr="00785C70">
        <w:tc>
          <w:tcPr>
            <w:tcW w:w="2802" w:type="dxa"/>
          </w:tcPr>
          <w:p w:rsidR="00CC6B02" w:rsidRPr="00D8319A" w:rsidRDefault="00CC6B02" w:rsidP="00785C70">
            <w:pPr>
              <w:jc w:val="center"/>
              <w:rPr>
                <w:rFonts w:ascii="Times New Roman" w:hAnsi="Times New Roman"/>
                <w:color w:val="000000"/>
              </w:rPr>
            </w:pPr>
            <w:r>
              <w:rPr>
                <w:rFonts w:ascii="Times New Roman" w:hAnsi="Times New Roman"/>
                <w:color w:val="000000"/>
              </w:rPr>
              <w:t>Размещение сооружений для забора подземных вод</w:t>
            </w:r>
          </w:p>
        </w:tc>
        <w:tc>
          <w:tcPr>
            <w:tcW w:w="6769" w:type="dxa"/>
          </w:tcPr>
          <w:p w:rsidR="00CC6B02" w:rsidRPr="00652438" w:rsidRDefault="00CC6B02" w:rsidP="00785C70">
            <w:pPr>
              <w:widowControl w:val="0"/>
              <w:spacing w:line="239" w:lineRule="auto"/>
              <w:jc w:val="both"/>
              <w:rPr>
                <w:rFonts w:ascii="Times New Roman" w:hAnsi="Times New Roman"/>
              </w:rPr>
            </w:pPr>
            <w:r w:rsidRPr="00652438">
              <w:rPr>
                <w:rFonts w:ascii="Times New Roman" w:hAnsi="Times New Roman"/>
              </w:rPr>
              <w:t xml:space="preserve">Вне территории промышленных предприятий и жилой застройки. </w:t>
            </w:r>
          </w:p>
          <w:p w:rsidR="00CC6B02" w:rsidRPr="00D8319A" w:rsidRDefault="00CC6B02" w:rsidP="00785C70">
            <w:pPr>
              <w:jc w:val="both"/>
              <w:rPr>
                <w:rFonts w:ascii="Times New Roman" w:hAnsi="Times New Roman"/>
                <w:color w:val="000000"/>
              </w:rPr>
            </w:pPr>
            <w:r w:rsidRPr="00652438">
              <w:rPr>
                <w:rFonts w:ascii="Times New Roman" w:hAnsi="Times New Roman"/>
              </w:rPr>
              <w:t xml:space="preserve">Расположение на территории </w:t>
            </w:r>
            <w:r w:rsidRPr="00652438">
              <w:rPr>
                <w:rFonts w:ascii="Times New Roman" w:hAnsi="Times New Roman"/>
                <w:spacing w:val="-2"/>
              </w:rPr>
              <w:t>промышленного предприятия или жилой застройки возможно при соответствующем</w:t>
            </w:r>
            <w:r w:rsidRPr="00652438">
              <w:rPr>
                <w:rFonts w:ascii="Times New Roman" w:hAnsi="Times New Roman"/>
              </w:rPr>
              <w:t xml:space="preserve"> обосновании.</w:t>
            </w:r>
          </w:p>
        </w:tc>
      </w:tr>
    </w:tbl>
    <w:p w:rsidR="00CC6B02" w:rsidRPr="00652438" w:rsidRDefault="00CC6B02" w:rsidP="00CC6B02">
      <w:pPr>
        <w:spacing w:after="0" w:line="240" w:lineRule="auto"/>
        <w:jc w:val="both"/>
        <w:rPr>
          <w:rFonts w:ascii="Times New Roman" w:hAnsi="Times New Roman"/>
          <w:color w:val="000000"/>
          <w:sz w:val="8"/>
          <w:szCs w:val="8"/>
        </w:rPr>
      </w:pPr>
    </w:p>
    <w:p w:rsidR="00BD2673"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6.2.5.1.12. </w:t>
      </w:r>
      <w:r w:rsidRPr="00652438">
        <w:rPr>
          <w:rFonts w:ascii="Times New Roman" w:hAnsi="Times New Roman"/>
          <w:sz w:val="24"/>
          <w:szCs w:val="24"/>
        </w:rPr>
        <w:t>Системы оборотного водоснабжения следует</w:t>
      </w:r>
      <w:r w:rsidRPr="00E365AA">
        <w:rPr>
          <w:rFonts w:ascii="Times New Roman" w:hAnsi="Times New Roman"/>
          <w:sz w:val="24"/>
          <w:szCs w:val="24"/>
        </w:rPr>
        <w:t xml:space="preserve"> проектировать в соответствии с требованиями СП 31.13330.2012.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6.2.5.1.13. </w:t>
      </w:r>
      <w:r w:rsidRPr="00E365AA">
        <w:rPr>
          <w:rFonts w:ascii="Times New Roman" w:hAnsi="Times New Roman"/>
          <w:sz w:val="24"/>
          <w:szCs w:val="24"/>
        </w:rPr>
        <w:t xml:space="preserve">В сельских </w:t>
      </w:r>
      <w:r>
        <w:rPr>
          <w:rFonts w:ascii="Times New Roman" w:hAnsi="Times New Roman"/>
          <w:sz w:val="24"/>
          <w:szCs w:val="24"/>
        </w:rPr>
        <w:t xml:space="preserve">населенных пунктах </w:t>
      </w:r>
      <w:r w:rsidRPr="00E365AA">
        <w:rPr>
          <w:rFonts w:ascii="Times New Roman" w:hAnsi="Times New Roman"/>
          <w:sz w:val="24"/>
          <w:szCs w:val="24"/>
        </w:rPr>
        <w:t>следует:</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 xml:space="preserve">6.2.5.1.14. </w:t>
      </w:r>
      <w:r w:rsidRPr="00E365AA">
        <w:rPr>
          <w:rFonts w:ascii="Times New Roman" w:hAnsi="Times New Roman"/>
          <w:sz w:val="24"/>
          <w:szCs w:val="24"/>
        </w:rPr>
        <w:t xml:space="preserve">Выбор </w:t>
      </w:r>
      <w:r w:rsidRPr="00E365AA">
        <w:rPr>
          <w:rFonts w:ascii="Times New Roman" w:hAnsi="Times New Roman"/>
          <w:bCs/>
          <w:sz w:val="24"/>
          <w:szCs w:val="24"/>
        </w:rPr>
        <w:t>типа и схемы</w:t>
      </w:r>
      <w:r w:rsidRPr="00E365AA">
        <w:rPr>
          <w:rFonts w:ascii="Times New Roman" w:hAnsi="Times New Roman"/>
          <w:sz w:val="24"/>
          <w:szCs w:val="24"/>
        </w:rPr>
        <w:t xml:space="preserve"> </w:t>
      </w:r>
      <w:r w:rsidRPr="00E365AA">
        <w:rPr>
          <w:rFonts w:ascii="Times New Roman" w:hAnsi="Times New Roman"/>
          <w:bCs/>
          <w:sz w:val="24"/>
          <w:szCs w:val="24"/>
        </w:rPr>
        <w:t>размещения водозаборных сооружений</w:t>
      </w:r>
      <w:r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BD2673" w:rsidRPr="00E365AA" w:rsidRDefault="00BD2673" w:rsidP="00BD2673">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6.2.5.1.15. </w:t>
      </w:r>
      <w:r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Pr="00E365AA">
        <w:rPr>
          <w:rFonts w:ascii="Times New Roman" w:hAnsi="Times New Roman"/>
          <w:spacing w:val="-2"/>
          <w:sz w:val="24"/>
          <w:szCs w:val="24"/>
        </w:rPr>
        <w:t>промышленного предприятия или жилой застройки возможно при соответствующем</w:t>
      </w:r>
      <w:r w:rsidRPr="00E365AA">
        <w:rPr>
          <w:rFonts w:ascii="Times New Roman" w:hAnsi="Times New Roman"/>
          <w:sz w:val="24"/>
          <w:szCs w:val="24"/>
        </w:rPr>
        <w:t xml:space="preserve"> обосновании.</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6.2.5.1.16. </w:t>
      </w:r>
      <w:r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6.2.5.1.17. </w:t>
      </w:r>
      <w:r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прибойных зон при наинизших уровнях воды;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в местах, укрытых от волнения; </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за пределами сосредоточенных течений, выходящих из прибойных зон.</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6.2.5.1.18. </w:t>
      </w:r>
      <w:r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6.2.5.1.19. </w:t>
      </w:r>
      <w:r w:rsidRPr="00E365AA">
        <w:rPr>
          <w:rFonts w:ascii="Times New Roman" w:hAnsi="Times New Roman"/>
          <w:spacing w:val="-2"/>
          <w:sz w:val="24"/>
          <w:szCs w:val="24"/>
        </w:rPr>
        <w:t xml:space="preserve">Не допускается размещать водоприемники водозаборов в пределах зон </w:t>
      </w:r>
      <w:r w:rsidRPr="00E365AA">
        <w:rPr>
          <w:rFonts w:ascii="Times New Roman" w:hAnsi="Times New Roman"/>
          <w:spacing w:val="-3"/>
          <w:sz w:val="24"/>
          <w:szCs w:val="24"/>
        </w:rPr>
        <w:t>движения маломерных судов</w:t>
      </w:r>
      <w:r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6.2.5.1.20. </w:t>
      </w:r>
      <w:r w:rsidRPr="00E365AA">
        <w:rPr>
          <w:rFonts w:ascii="Times New Roman" w:hAnsi="Times New Roman"/>
          <w:sz w:val="24"/>
          <w:szCs w:val="24"/>
        </w:rPr>
        <w:t xml:space="preserve">При использовании вод на хозяйственно-бытовые нужды должны проектироваться </w:t>
      </w:r>
      <w:r w:rsidRPr="00E365AA">
        <w:rPr>
          <w:rFonts w:ascii="Times New Roman" w:hAnsi="Times New Roman"/>
          <w:bCs/>
          <w:sz w:val="24"/>
          <w:szCs w:val="24"/>
        </w:rPr>
        <w:t>сооружения по водоподготовке</w:t>
      </w:r>
      <w:r w:rsidRPr="00E365AA">
        <w:rPr>
          <w:rFonts w:ascii="Times New Roman" w:hAnsi="Times New Roman"/>
          <w:sz w:val="24"/>
          <w:szCs w:val="24"/>
        </w:rPr>
        <w:t>.</w:t>
      </w:r>
    </w:p>
    <w:p w:rsidR="00BD2673" w:rsidRPr="00E365AA" w:rsidRDefault="00BD2673" w:rsidP="00BD2673">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6.2.5.1.21. </w:t>
      </w:r>
      <w:r w:rsidRPr="00E365AA">
        <w:rPr>
          <w:rFonts w:ascii="Times New Roman" w:hAnsi="Times New Roman"/>
          <w:sz w:val="24"/>
          <w:szCs w:val="24"/>
        </w:rPr>
        <w:t>Мероприятия по водоподготовке, проводимые на водозаборных соору</w:t>
      </w:r>
      <w:r>
        <w:rPr>
          <w:rFonts w:ascii="Times New Roman" w:hAnsi="Times New Roman"/>
          <w:sz w:val="24"/>
          <w:szCs w:val="24"/>
        </w:rPr>
        <w:t>-</w:t>
      </w:r>
      <w:r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BD2673" w:rsidRPr="00E365AA" w:rsidRDefault="00BD2673" w:rsidP="00BD2673">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 xml:space="preserve">6.2.5.1.22. </w:t>
      </w:r>
      <w:r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6.2.5.1.23. </w:t>
      </w:r>
      <w:r w:rsidRPr="00E365AA">
        <w:rPr>
          <w:rFonts w:ascii="Times New Roman" w:hAnsi="Times New Roman"/>
          <w:sz w:val="24"/>
          <w:szCs w:val="24"/>
        </w:rPr>
        <w:t xml:space="preserve">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w:t>
      </w:r>
      <w:r w:rsidRPr="00DA0841">
        <w:rPr>
          <w:rFonts w:ascii="Times New Roman" w:hAnsi="Times New Roman"/>
          <w:i/>
          <w:sz w:val="24"/>
          <w:szCs w:val="24"/>
        </w:rPr>
        <w:t>табл</w:t>
      </w:r>
      <w:r w:rsidR="00DA0841" w:rsidRPr="00DA0841">
        <w:rPr>
          <w:rFonts w:ascii="Times New Roman" w:hAnsi="Times New Roman"/>
          <w:i/>
          <w:sz w:val="24"/>
          <w:szCs w:val="24"/>
        </w:rPr>
        <w:t>.8</w:t>
      </w:r>
      <w:r w:rsidR="00830BB8">
        <w:rPr>
          <w:rFonts w:ascii="Times New Roman" w:hAnsi="Times New Roman"/>
          <w:i/>
          <w:sz w:val="24"/>
          <w:szCs w:val="24"/>
        </w:rPr>
        <w:t>4</w:t>
      </w:r>
      <w:r>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BD2673" w:rsidRPr="00265784" w:rsidRDefault="00BD2673" w:rsidP="00830BB8">
      <w:pPr>
        <w:spacing w:after="0" w:line="240" w:lineRule="auto"/>
        <w:rPr>
          <w:rFonts w:ascii="Times New Roman" w:hAnsi="Times New Roman"/>
          <w:sz w:val="8"/>
          <w:szCs w:val="8"/>
        </w:rPr>
      </w:pPr>
      <w:r w:rsidRPr="0053358A">
        <w:rPr>
          <w:rFonts w:ascii="Times New Roman" w:hAnsi="Times New Roman"/>
          <w:i/>
          <w:sz w:val="24"/>
          <w:szCs w:val="24"/>
        </w:rPr>
        <w:t xml:space="preserve">Таблица </w:t>
      </w:r>
      <w:r>
        <w:rPr>
          <w:rFonts w:ascii="Times New Roman" w:hAnsi="Times New Roman"/>
          <w:i/>
          <w:sz w:val="24"/>
          <w:szCs w:val="24"/>
        </w:rPr>
        <w:t>8</w:t>
      </w:r>
      <w:r w:rsidR="00830BB8">
        <w:rPr>
          <w:rFonts w:ascii="Times New Roman" w:hAnsi="Times New Roman"/>
          <w:i/>
          <w:sz w:val="24"/>
          <w:szCs w:val="24"/>
        </w:rPr>
        <w:t>4</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Style w:val="14"/>
        <w:tblW w:w="0" w:type="auto"/>
        <w:jc w:val="center"/>
        <w:tblLook w:val="01E0"/>
      </w:tblPr>
      <w:tblGrid>
        <w:gridCol w:w="6150"/>
        <w:gridCol w:w="3313"/>
      </w:tblGrid>
      <w:tr w:rsidR="00BD2673" w:rsidRPr="00E365AA" w:rsidTr="00785C70">
        <w:trPr>
          <w:trHeight w:val="312"/>
          <w:jc w:val="center"/>
        </w:trPr>
        <w:tc>
          <w:tcPr>
            <w:tcW w:w="6150" w:type="dxa"/>
            <w:shd w:val="clear" w:color="auto" w:fill="EEECE1" w:themeFill="background2"/>
            <w:vAlign w:val="center"/>
          </w:tcPr>
          <w:p w:rsidR="00BD2673" w:rsidRPr="00E365AA" w:rsidRDefault="00BD2673" w:rsidP="00785C70">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BD2673" w:rsidRPr="00E365AA" w:rsidRDefault="00BD2673" w:rsidP="00785C70">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BD2673" w:rsidRPr="00E365AA" w:rsidTr="00785C70">
        <w:trPr>
          <w:jc w:val="center"/>
        </w:trPr>
        <w:tc>
          <w:tcPr>
            <w:tcW w:w="6150" w:type="dxa"/>
            <w:vAlign w:val="center"/>
          </w:tcPr>
          <w:p w:rsidR="00BD2673" w:rsidRPr="00E365AA" w:rsidRDefault="00BD2673" w:rsidP="00785C70">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BD2673" w:rsidRPr="00E365AA" w:rsidRDefault="00BD2673" w:rsidP="00785C70">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BD2673" w:rsidRPr="00E64BB9" w:rsidRDefault="00BD2673" w:rsidP="00BD2673">
      <w:pPr>
        <w:spacing w:after="0" w:line="240" w:lineRule="auto"/>
        <w:ind w:firstLine="720"/>
        <w:jc w:val="both"/>
        <w:rPr>
          <w:rFonts w:ascii="Times New Roman" w:hAnsi="Times New Roman"/>
          <w:sz w:val="8"/>
          <w:szCs w:val="8"/>
        </w:rPr>
      </w:pP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 xml:space="preserve">6.2.5.1.24. </w:t>
      </w:r>
      <w:r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6.2.5.1.25. </w:t>
      </w:r>
      <w:r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6.2.5.1.26. </w:t>
      </w:r>
      <w:r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BD2673" w:rsidRPr="00E365AA" w:rsidRDefault="00BD2673" w:rsidP="00BD2673">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6.2.5.1.27. </w:t>
      </w:r>
      <w:r w:rsidRPr="00E365AA">
        <w:rPr>
          <w:rFonts w:ascii="Times New Roman" w:hAnsi="Times New Roman"/>
          <w:sz w:val="24"/>
          <w:szCs w:val="24"/>
        </w:rPr>
        <w:t>В проектах хозяйственно-питьевых и объединенных производствен</w:t>
      </w:r>
      <w:r w:rsidRPr="00E365AA">
        <w:rPr>
          <w:rFonts w:ascii="Times New Roman" w:hAnsi="Times New Roman"/>
          <w:spacing w:val="-2"/>
          <w:sz w:val="24"/>
          <w:szCs w:val="24"/>
        </w:rPr>
        <w:t xml:space="preserve">но-питьевых водопроводов необходимо предусматривать </w:t>
      </w:r>
      <w:r w:rsidRPr="00E365AA">
        <w:rPr>
          <w:rFonts w:ascii="Times New Roman" w:hAnsi="Times New Roman"/>
          <w:bCs/>
          <w:spacing w:val="-2"/>
          <w:sz w:val="24"/>
          <w:szCs w:val="24"/>
        </w:rPr>
        <w:t>зоны санитарной охраны</w:t>
      </w:r>
      <w:r w:rsidRPr="00E365AA">
        <w:rPr>
          <w:rFonts w:ascii="Times New Roman" w:hAnsi="Times New Roman"/>
          <w:spacing w:val="-2"/>
          <w:sz w:val="24"/>
          <w:szCs w:val="24"/>
        </w:rPr>
        <w:t xml:space="preserve"> в соответствии с требованиями </w:t>
      </w:r>
      <w:r w:rsidRPr="00E365AA">
        <w:rPr>
          <w:rFonts w:ascii="Times New Roman" w:hAnsi="Times New Roman"/>
          <w:sz w:val="24"/>
          <w:szCs w:val="24"/>
        </w:rPr>
        <w:t>СанПиН 2.1.4.1110-02</w:t>
      </w:r>
      <w:r w:rsidRPr="00E365AA">
        <w:rPr>
          <w:rFonts w:ascii="Times New Roman" w:hAnsi="Times New Roman"/>
          <w:spacing w:val="-2"/>
          <w:sz w:val="24"/>
          <w:szCs w:val="24"/>
        </w:rPr>
        <w:t>.</w:t>
      </w:r>
    </w:p>
    <w:p w:rsidR="00BD2673" w:rsidRPr="00854542" w:rsidRDefault="00BD2673" w:rsidP="00BD2673">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Pr="00DA0841">
        <w:rPr>
          <w:rFonts w:ascii="Times New Roman" w:hAnsi="Times New Roman"/>
          <w:i/>
          <w:sz w:val="24"/>
          <w:szCs w:val="24"/>
        </w:rPr>
        <w:t>табл</w:t>
      </w:r>
      <w:r w:rsidR="00184A3D" w:rsidRPr="00DA0841">
        <w:rPr>
          <w:rFonts w:ascii="Times New Roman" w:hAnsi="Times New Roman"/>
          <w:i/>
          <w:sz w:val="24"/>
          <w:szCs w:val="24"/>
        </w:rPr>
        <w:t>.8</w:t>
      </w:r>
      <w:r w:rsidR="00830BB8">
        <w:rPr>
          <w:rFonts w:ascii="Times New Roman" w:hAnsi="Times New Roman"/>
          <w:i/>
          <w:sz w:val="24"/>
          <w:szCs w:val="24"/>
        </w:rPr>
        <w:t>5</w:t>
      </w:r>
      <w:r w:rsidRPr="00DA0841">
        <w:rPr>
          <w:rFonts w:ascii="Times New Roman" w:hAnsi="Times New Roman"/>
          <w:i/>
          <w:sz w:val="24"/>
          <w:szCs w:val="24"/>
        </w:rPr>
        <w:t>-</w:t>
      </w:r>
      <w:r w:rsidR="003A59F8">
        <w:rPr>
          <w:rFonts w:ascii="Times New Roman" w:hAnsi="Times New Roman"/>
          <w:i/>
          <w:sz w:val="24"/>
          <w:szCs w:val="24"/>
        </w:rPr>
        <w:t>8</w:t>
      </w:r>
      <w:r w:rsidR="00830BB8">
        <w:rPr>
          <w:rFonts w:ascii="Times New Roman" w:hAnsi="Times New Roman"/>
          <w:i/>
          <w:sz w:val="24"/>
          <w:szCs w:val="24"/>
        </w:rPr>
        <w:t>6</w:t>
      </w:r>
      <w:r>
        <w:rPr>
          <w:rFonts w:ascii="Times New Roman" w:hAnsi="Times New Roman"/>
          <w:sz w:val="24"/>
          <w:szCs w:val="24"/>
        </w:rPr>
        <w:t>.</w:t>
      </w:r>
    </w:p>
    <w:p w:rsidR="00BD2673" w:rsidRPr="00854542" w:rsidRDefault="00BD2673" w:rsidP="00BD2673">
      <w:pPr>
        <w:spacing w:after="0" w:line="240" w:lineRule="auto"/>
        <w:jc w:val="both"/>
        <w:rPr>
          <w:rFonts w:ascii="Times New Roman" w:hAnsi="Times New Roman"/>
          <w:sz w:val="8"/>
          <w:szCs w:val="8"/>
        </w:rPr>
      </w:pPr>
    </w:p>
    <w:p w:rsidR="00BD2673" w:rsidRPr="00854542" w:rsidRDefault="00BD2673" w:rsidP="00830BB8">
      <w:pPr>
        <w:spacing w:after="0" w:line="240" w:lineRule="auto"/>
        <w:rPr>
          <w:rFonts w:ascii="Times New Roman" w:hAnsi="Times New Roman"/>
          <w:sz w:val="8"/>
          <w:szCs w:val="8"/>
        </w:rPr>
      </w:pPr>
      <w:r w:rsidRPr="0053358A">
        <w:rPr>
          <w:rFonts w:ascii="Times New Roman" w:hAnsi="Times New Roman"/>
          <w:i/>
          <w:sz w:val="24"/>
          <w:szCs w:val="24"/>
        </w:rPr>
        <w:t xml:space="preserve">Таблица </w:t>
      </w:r>
      <w:r w:rsidR="00184A3D">
        <w:rPr>
          <w:rFonts w:ascii="Times New Roman" w:hAnsi="Times New Roman"/>
          <w:i/>
          <w:sz w:val="24"/>
          <w:szCs w:val="24"/>
        </w:rPr>
        <w:t>8</w:t>
      </w:r>
      <w:r w:rsidR="00830BB8">
        <w:rPr>
          <w:rFonts w:ascii="Times New Roman" w:hAnsi="Times New Roman"/>
          <w:i/>
          <w:sz w:val="24"/>
          <w:szCs w:val="24"/>
        </w:rPr>
        <w:t>5</w:t>
      </w:r>
      <w:r w:rsidRPr="00776446">
        <w:rPr>
          <w:rFonts w:ascii="Times New Roman" w:hAnsi="Times New Roman"/>
          <w:b/>
          <w:i/>
          <w:sz w:val="24"/>
          <w:szCs w:val="24"/>
        </w:rPr>
        <w:t>.</w:t>
      </w:r>
      <w:r w:rsidRPr="00053AC7">
        <w:rPr>
          <w:rFonts w:ascii="Times New Roman" w:hAnsi="Times New Roman"/>
          <w:b/>
          <w:i/>
          <w:sz w:val="24"/>
          <w:szCs w:val="24"/>
        </w:rPr>
        <w:t xml:space="preserve"> </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426"/>
        <w:gridCol w:w="2552"/>
        <w:gridCol w:w="2410"/>
        <w:gridCol w:w="1610"/>
      </w:tblGrid>
      <w:tr w:rsidR="00BD2673" w:rsidRPr="00854542" w:rsidTr="00785C70">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BD2673" w:rsidRPr="00854542" w:rsidRDefault="00BD2673" w:rsidP="00785C70">
            <w:pPr>
              <w:spacing w:after="0" w:line="240" w:lineRule="auto"/>
              <w:ind w:left="-57" w:right="-57"/>
              <w:jc w:val="center"/>
              <w:rPr>
                <w:rFonts w:ascii="Times New Roman" w:hAnsi="Times New Roman"/>
                <w:bCs/>
              </w:rPr>
            </w:pPr>
            <w:r w:rsidRPr="00854542">
              <w:rPr>
                <w:rFonts w:ascii="Times New Roman" w:hAnsi="Times New Roman"/>
                <w:bCs/>
              </w:rPr>
              <w:t>п/п</w:t>
            </w:r>
          </w:p>
        </w:tc>
        <w:tc>
          <w:tcPr>
            <w:tcW w:w="242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572"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BD2673" w:rsidRPr="00854542" w:rsidTr="00785C70">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rPr>
            </w:pPr>
          </w:p>
        </w:tc>
        <w:tc>
          <w:tcPr>
            <w:tcW w:w="2426"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4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BD2673" w:rsidRPr="00854542" w:rsidTr="00785C70">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1.</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Подземные источники</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r>
      <w:tr w:rsidR="00BD2673" w:rsidRPr="00854542" w:rsidTr="00785C70">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а) скважины, в том числе:</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защищенные воды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30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по расчету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BD2673" w:rsidRPr="00854542" w:rsidRDefault="00BD2673" w:rsidP="00785C70">
            <w:pPr>
              <w:spacing w:after="0" w:line="240" w:lineRule="auto"/>
              <w:ind w:left="-57" w:right="-57"/>
              <w:jc w:val="center"/>
              <w:rPr>
                <w:rFonts w:ascii="Times New Roman" w:hAnsi="Times New Roman"/>
              </w:rPr>
            </w:pPr>
            <w:r w:rsidRPr="00854542">
              <w:rPr>
                <w:rFonts w:ascii="Times New Roman" w:hAnsi="Times New Roman"/>
              </w:rPr>
              <w:t>(см. прим. 4)</w:t>
            </w:r>
          </w:p>
        </w:tc>
      </w:tr>
      <w:tr w:rsidR="00BD2673" w:rsidRPr="00854542" w:rsidTr="00785C70">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недостаточно защищенные воды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50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r>
      <w:tr w:rsidR="00BD2673" w:rsidRPr="00854542" w:rsidTr="00785C70">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jc w:val="center"/>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ных вод,</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не менее 50 м</w:t>
            </w:r>
          </w:p>
          <w:p w:rsidR="00BD2673" w:rsidRPr="00854542" w:rsidRDefault="00BD2673" w:rsidP="00785C70">
            <w:pPr>
              <w:spacing w:after="0" w:line="240" w:lineRule="auto"/>
              <w:jc w:val="center"/>
              <w:rPr>
                <w:rFonts w:ascii="Times New Roman" w:hAnsi="Times New Roman"/>
              </w:rPr>
            </w:pP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не менее 100 м </w:t>
            </w:r>
          </w:p>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(см. прим. 1)</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то же</w:t>
            </w:r>
          </w:p>
        </w:tc>
      </w:tr>
      <w:tr w:rsidR="00BD2673" w:rsidRPr="00854542" w:rsidTr="00785C70">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t>2.</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spacing w:val="-5"/>
              </w:rPr>
            </w:pPr>
            <w:r w:rsidRPr="00854542">
              <w:rPr>
                <w:rFonts w:ascii="Times New Roman" w:hAnsi="Times New Roman"/>
                <w:bCs/>
                <w:spacing w:val="-5"/>
              </w:rPr>
              <w:t>Поверхностные источники</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p>
        </w:tc>
      </w:tr>
      <w:tr w:rsidR="00BD2673" w:rsidRPr="00854542" w:rsidTr="00785C70">
        <w:trPr>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val="restart"/>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а) водотоки (реки, каналы)</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BD2673" w:rsidRPr="00854542" w:rsidTr="00785C70">
        <w:trPr>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BD2673" w:rsidRPr="00854542" w:rsidTr="00785C70">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BD2673" w:rsidRPr="00854542" w:rsidRDefault="00BD2673" w:rsidP="00785C70">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BD2673" w:rsidRPr="00854542" w:rsidRDefault="00BD2673" w:rsidP="00785C70">
            <w:pPr>
              <w:spacing w:after="0" w:line="240" w:lineRule="auto"/>
              <w:rPr>
                <w:rFonts w:ascii="Times New Roman" w:hAnsi="Times New Roman"/>
              </w:rPr>
            </w:pPr>
            <w:r w:rsidRPr="00854542">
              <w:rPr>
                <w:rFonts w:ascii="Times New Roman" w:hAnsi="Times New Roman"/>
              </w:rPr>
              <w:t>при равнинном рельефе - 500 м;</w:t>
            </w:r>
          </w:p>
          <w:p w:rsidR="00BD2673" w:rsidRPr="00854542" w:rsidRDefault="00BD2673" w:rsidP="00785C70">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BD2673" w:rsidRPr="00854542" w:rsidRDefault="00BD2673" w:rsidP="00785C70">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BD2673" w:rsidRPr="00854542" w:rsidTr="00785C70">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rPr>
            </w:pPr>
            <w:r w:rsidRPr="00854542">
              <w:rPr>
                <w:rFonts w:ascii="Times New Roman" w:hAnsi="Times New Roman"/>
              </w:rPr>
              <w:t xml:space="preserve">б) водоемы </w:t>
            </w:r>
          </w:p>
          <w:p w:rsidR="00BD2673" w:rsidRPr="00854542" w:rsidRDefault="00BD2673" w:rsidP="00785C70">
            <w:pPr>
              <w:spacing w:after="0" w:line="240" w:lineRule="auto"/>
              <w:rPr>
                <w:rFonts w:ascii="Times New Roman" w:hAnsi="Times New Roman"/>
              </w:rPr>
            </w:pPr>
            <w:r w:rsidRPr="00854542">
              <w:rPr>
                <w:rFonts w:ascii="Times New Roman" w:hAnsi="Times New Roman"/>
              </w:rPr>
              <w:t>(водохранилища, озера)</w:t>
            </w:r>
          </w:p>
        </w:tc>
        <w:tc>
          <w:tcPr>
            <w:tcW w:w="255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прилегающему берегу от линии уреза воды при летне-осенней межени</w:t>
            </w:r>
          </w:p>
        </w:tc>
        <w:tc>
          <w:tcPr>
            <w:tcW w:w="24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both"/>
              <w:rPr>
                <w:rFonts w:ascii="Times New Roman" w:hAnsi="Times New Roman"/>
              </w:rPr>
            </w:pPr>
            <w:r w:rsidRPr="00854542">
              <w:rPr>
                <w:rFonts w:ascii="Times New Roman" w:hAnsi="Times New Roman"/>
              </w:rPr>
              <w:t>по акватории: 3-5 км во все стороны от водозабора; по территории: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BD2673" w:rsidRPr="00854542" w:rsidTr="00785C70">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jc w:val="center"/>
              <w:rPr>
                <w:rFonts w:ascii="Times New Roman" w:hAnsi="Times New Roman"/>
                <w:bCs/>
              </w:rPr>
            </w:pPr>
            <w:r w:rsidRPr="00854542">
              <w:rPr>
                <w:rFonts w:ascii="Times New Roman" w:hAnsi="Times New Roman"/>
                <w:bCs/>
              </w:rPr>
              <w:lastRenderedPageBreak/>
              <w:t>3.</w:t>
            </w:r>
          </w:p>
        </w:tc>
        <w:tc>
          <w:tcPr>
            <w:tcW w:w="2426" w:type="dxa"/>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572" w:type="dxa"/>
            <w:gridSpan w:val="3"/>
            <w:tcBorders>
              <w:top w:val="single" w:sz="2" w:space="0" w:color="auto"/>
              <w:left w:val="single" w:sz="2" w:space="0" w:color="auto"/>
              <w:bottom w:val="single" w:sz="2" w:space="0" w:color="auto"/>
              <w:right w:val="single" w:sz="2" w:space="0" w:color="auto"/>
            </w:tcBorders>
          </w:tcPr>
          <w:p w:rsidR="00BD2673" w:rsidRPr="00854542" w:rsidRDefault="00BD2673" w:rsidP="00785C70">
            <w:pPr>
              <w:spacing w:after="0" w:line="240" w:lineRule="auto"/>
              <w:rPr>
                <w:rFonts w:ascii="Times New Roman" w:hAnsi="Times New Roman"/>
                <w:bCs/>
              </w:rPr>
            </w:pPr>
            <w:r w:rsidRPr="00854542">
              <w:rPr>
                <w:rFonts w:ascii="Times New Roman" w:hAnsi="Times New Roman"/>
                <w:bCs/>
              </w:rPr>
              <w:t>Границы зон санитарной охраны</w:t>
            </w:r>
            <w:r>
              <w:rPr>
                <w:rFonts w:ascii="Times New Roman" w:hAnsi="Times New Roman"/>
                <w:bCs/>
              </w:rPr>
              <w:t>:</w:t>
            </w:r>
          </w:p>
          <w:p w:rsidR="00BD2673" w:rsidRPr="00854542" w:rsidRDefault="00BD2673" w:rsidP="00785C70">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BD2673" w:rsidRPr="00854542" w:rsidRDefault="00BD2673" w:rsidP="00785C70">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Pr>
                <w:rFonts w:ascii="Times New Roman" w:hAnsi="Times New Roman"/>
                <w:bCs/>
              </w:rPr>
              <w:t>:</w:t>
            </w:r>
          </w:p>
          <w:p w:rsidR="00BD2673" w:rsidRPr="00854542" w:rsidRDefault="00BD2673" w:rsidP="00785C70">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BD2673" w:rsidRPr="00854542" w:rsidRDefault="00BD2673" w:rsidP="00785C70">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BD2673" w:rsidRPr="00854542" w:rsidRDefault="00BD2673" w:rsidP="00785C70">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BD2673" w:rsidRPr="0006630D" w:rsidRDefault="00BD2673" w:rsidP="00BD2673">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Pr>
          <w:rFonts w:ascii="Times New Roman" w:hAnsi="Times New Roman"/>
          <w:sz w:val="20"/>
          <w:szCs w:val="20"/>
        </w:rPr>
        <w:t>.94</w:t>
      </w:r>
      <w:r w:rsidRPr="0006630D">
        <w:rPr>
          <w:rFonts w:ascii="Times New Roman" w:hAnsi="Times New Roman"/>
          <w:sz w:val="20"/>
          <w:szCs w:val="20"/>
        </w:rPr>
        <w:t>:</w:t>
      </w:r>
    </w:p>
    <w:p w:rsidR="00BD2673" w:rsidRPr="0006630D" w:rsidRDefault="00BD2673" w:rsidP="00BD2673">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BD2673" w:rsidRPr="0006630D" w:rsidRDefault="00BD2673" w:rsidP="00BD2673">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BD2673" w:rsidRPr="0006630D" w:rsidRDefault="00BD2673" w:rsidP="00BD2673">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830BB8" w:rsidRPr="00830BB8" w:rsidRDefault="00830BB8" w:rsidP="00830BB8">
      <w:pPr>
        <w:spacing w:after="0" w:line="240" w:lineRule="auto"/>
        <w:rPr>
          <w:rFonts w:ascii="Times New Roman" w:hAnsi="Times New Roman"/>
          <w:i/>
          <w:sz w:val="16"/>
          <w:szCs w:val="16"/>
        </w:rPr>
      </w:pPr>
    </w:p>
    <w:p w:rsidR="00BD2673" w:rsidRPr="00053AC7" w:rsidRDefault="00BD2673" w:rsidP="00830BB8">
      <w:pPr>
        <w:spacing w:after="0" w:line="240" w:lineRule="auto"/>
        <w:rPr>
          <w:rFonts w:ascii="Times New Roman" w:hAnsi="Times New Roman"/>
          <w:i/>
          <w:sz w:val="8"/>
          <w:szCs w:val="8"/>
        </w:rPr>
      </w:pPr>
      <w:r w:rsidRPr="0053358A">
        <w:rPr>
          <w:rFonts w:ascii="Times New Roman" w:hAnsi="Times New Roman"/>
          <w:i/>
          <w:sz w:val="24"/>
          <w:szCs w:val="24"/>
        </w:rPr>
        <w:t xml:space="preserve">Таблица </w:t>
      </w:r>
      <w:r w:rsidR="003A59F8">
        <w:rPr>
          <w:rFonts w:ascii="Times New Roman" w:hAnsi="Times New Roman"/>
          <w:i/>
          <w:sz w:val="24"/>
          <w:szCs w:val="24"/>
        </w:rPr>
        <w:t>8</w:t>
      </w:r>
      <w:r w:rsidR="00830BB8">
        <w:rPr>
          <w:rFonts w:ascii="Times New Roman" w:hAnsi="Times New Roman"/>
          <w:i/>
          <w:sz w:val="24"/>
          <w:szCs w:val="24"/>
        </w:rPr>
        <w:t>6</w:t>
      </w:r>
      <w:r w:rsidRPr="0053358A">
        <w:rPr>
          <w:rFonts w:ascii="Times New Roman" w:hAnsi="Times New Roman"/>
          <w:i/>
          <w:sz w:val="24"/>
          <w:szCs w:val="24"/>
        </w:rPr>
        <w:t>.</w:t>
      </w:r>
      <w:r w:rsidRPr="00776446">
        <w:rPr>
          <w:rFonts w:ascii="Times New Roman" w:hAnsi="Times New Roman"/>
          <w:b/>
          <w:i/>
          <w:sz w:val="24"/>
          <w:szCs w:val="24"/>
        </w:rPr>
        <w:t xml:space="preserve"> </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BD2673" w:rsidRPr="00854542" w:rsidTr="00785C70">
        <w:trPr>
          <w:trHeight w:val="460"/>
          <w:jc w:val="center"/>
        </w:trPr>
        <w:tc>
          <w:tcPr>
            <w:tcW w:w="7961" w:type="dxa"/>
            <w:shd w:val="clear" w:color="auto" w:fill="EEECE1" w:themeFill="background2"/>
            <w:vAlign w:val="center"/>
          </w:tcPr>
          <w:p w:rsidR="00BD2673" w:rsidRPr="00854542" w:rsidRDefault="00BD2673" w:rsidP="00785C70">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BD2673" w:rsidRPr="00854542" w:rsidRDefault="00BD2673" w:rsidP="00785C70">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BD2673" w:rsidRPr="00854542" w:rsidTr="00785C70">
        <w:trPr>
          <w:jc w:val="center"/>
        </w:trPr>
        <w:tc>
          <w:tcPr>
            <w:tcW w:w="7961" w:type="dxa"/>
          </w:tcPr>
          <w:p w:rsidR="00BD2673" w:rsidRPr="00854542" w:rsidRDefault="00BD2673" w:rsidP="00785C70">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BD2673" w:rsidRPr="00854542" w:rsidRDefault="00BD2673" w:rsidP="00785C70">
            <w:pPr>
              <w:adjustRightInd w:val="0"/>
              <w:spacing w:after="0" w:line="240" w:lineRule="auto"/>
              <w:jc w:val="center"/>
              <w:rPr>
                <w:rFonts w:ascii="Times New Roman" w:hAnsi="Times New Roman"/>
              </w:rPr>
            </w:pPr>
            <w:r w:rsidRPr="00854542">
              <w:rPr>
                <w:rFonts w:ascii="Times New Roman" w:hAnsi="Times New Roman"/>
              </w:rPr>
              <w:t>400</w:t>
            </w:r>
          </w:p>
        </w:tc>
      </w:tr>
      <w:tr w:rsidR="00BD2673" w:rsidRPr="00854542" w:rsidTr="00785C70">
        <w:trPr>
          <w:jc w:val="center"/>
        </w:trPr>
        <w:tc>
          <w:tcPr>
            <w:tcW w:w="7961" w:type="dxa"/>
          </w:tcPr>
          <w:p w:rsidR="00BD2673" w:rsidRPr="00854542" w:rsidRDefault="00BD2673" w:rsidP="00785C70">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BD2673" w:rsidRPr="00854542" w:rsidRDefault="00BD2673" w:rsidP="00785C70">
            <w:pPr>
              <w:adjustRightInd w:val="0"/>
              <w:spacing w:after="0" w:line="240" w:lineRule="auto"/>
              <w:jc w:val="center"/>
              <w:rPr>
                <w:rFonts w:ascii="Times New Roman" w:hAnsi="Times New Roman"/>
              </w:rPr>
            </w:pPr>
            <w:r w:rsidRPr="00854542">
              <w:rPr>
                <w:rFonts w:ascii="Times New Roman" w:hAnsi="Times New Roman"/>
              </w:rPr>
              <w:t>200</w:t>
            </w:r>
          </w:p>
        </w:tc>
      </w:tr>
    </w:tbl>
    <w:p w:rsidR="00BD2673" w:rsidRPr="00A6789A" w:rsidRDefault="00BD2673" w:rsidP="00BD2673">
      <w:pPr>
        <w:spacing w:after="0" w:line="240" w:lineRule="auto"/>
        <w:ind w:firstLine="720"/>
        <w:rPr>
          <w:rFonts w:ascii="Times New Roman" w:hAnsi="Times New Roman"/>
          <w:sz w:val="8"/>
          <w:szCs w:val="8"/>
        </w:rPr>
      </w:pPr>
    </w:p>
    <w:p w:rsidR="00BD2673" w:rsidRPr="00A6789A" w:rsidRDefault="00BD2673" w:rsidP="00BD2673">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 xml:space="preserve">6.2.5.1.28. </w:t>
      </w:r>
      <w:r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Pr="00E365AA">
        <w:rPr>
          <w:rFonts w:ascii="Times New Roman" w:hAnsi="Times New Roman"/>
          <w:noProof/>
          <w:sz w:val="24"/>
          <w:szCs w:val="24"/>
        </w:rPr>
        <w:t xml:space="preserve"> 0,5</w:t>
      </w:r>
      <w:r w:rsidRPr="00E365AA">
        <w:rPr>
          <w:rFonts w:ascii="Times New Roman" w:hAnsi="Times New Roman"/>
          <w:sz w:val="24"/>
          <w:szCs w:val="24"/>
        </w:rPr>
        <w:t xml:space="preserve"> м выше расчетного максимального уровня воды</w:t>
      </w:r>
      <w:r w:rsidRPr="00E365AA">
        <w:rPr>
          <w:rFonts w:ascii="Times New Roman" w:hAnsi="Times New Roman"/>
          <w:noProof/>
          <w:sz w:val="24"/>
          <w:szCs w:val="24"/>
        </w:rPr>
        <w:t>.</w:t>
      </w:r>
    </w:p>
    <w:p w:rsidR="00BD2673" w:rsidRPr="00E365AA" w:rsidRDefault="00BD2673" w:rsidP="00BD267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6.2.5.1.29. </w:t>
      </w:r>
      <w:r w:rsidRPr="00E365AA">
        <w:rPr>
          <w:rFonts w:ascii="Times New Roman" w:hAnsi="Times New Roman"/>
          <w:sz w:val="24"/>
          <w:szCs w:val="24"/>
        </w:rPr>
        <w:t>При проектировании систем водоснабжения на территориях, подвер</w:t>
      </w:r>
      <w:r w:rsidRPr="00E365AA">
        <w:rPr>
          <w:rFonts w:ascii="Times New Roman" w:hAnsi="Times New Roman"/>
          <w:spacing w:val="-2"/>
          <w:sz w:val="24"/>
          <w:szCs w:val="24"/>
        </w:rPr>
        <w:t>женных опасным инженерно-геологическим и гидрологическим</w:t>
      </w:r>
      <w:r w:rsidRPr="00E365AA">
        <w:rPr>
          <w:rFonts w:ascii="Times New Roman" w:hAnsi="Times New Roman"/>
          <w:sz w:val="24"/>
          <w:szCs w:val="24"/>
        </w:rPr>
        <w:t xml:space="preserve"> процессам следует учитывать требования СП 116.13330.2012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21.13330.2012</w:t>
      </w:r>
      <w:r w:rsidRPr="00E365AA">
        <w:rPr>
          <w:rFonts w:ascii="Times New Roman" w:hAnsi="Times New Roman"/>
          <w:spacing w:val="-4"/>
          <w:sz w:val="24"/>
          <w:szCs w:val="24"/>
        </w:rPr>
        <w:t xml:space="preserve">, </w:t>
      </w:r>
      <w:r w:rsidRPr="00E365AA">
        <w:rPr>
          <w:rFonts w:ascii="Times New Roman" w:hAnsi="Times New Roman"/>
          <w:bCs/>
          <w:sz w:val="24"/>
          <w:szCs w:val="24"/>
        </w:rPr>
        <w:t>СП 14.13330.2014,</w:t>
      </w:r>
      <w:r w:rsidRPr="00E365AA">
        <w:rPr>
          <w:rFonts w:ascii="Times New Roman" w:hAnsi="Times New Roman"/>
          <w:spacing w:val="-4"/>
          <w:sz w:val="24"/>
          <w:szCs w:val="24"/>
        </w:rPr>
        <w:t xml:space="preserve"> а также требования п.п. 9.5.27-9.5.33 </w:t>
      </w:r>
      <w:r>
        <w:rPr>
          <w:rFonts w:ascii="Times New Roman" w:hAnsi="Times New Roman"/>
          <w:spacing w:val="-4"/>
          <w:sz w:val="24"/>
          <w:szCs w:val="24"/>
        </w:rPr>
        <w:t>РНГП</w:t>
      </w:r>
      <w:r w:rsidRPr="00E365AA">
        <w:rPr>
          <w:rFonts w:ascii="Times New Roman" w:hAnsi="Times New Roman"/>
          <w:sz w:val="24"/>
          <w:szCs w:val="24"/>
        </w:rPr>
        <w:t>.</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 xml:space="preserve">6.2.5.1.30. </w:t>
      </w:r>
      <w:r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lastRenderedPageBreak/>
        <w:t xml:space="preserve">6.2.5.1.31. </w:t>
      </w:r>
      <w:r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BD2673" w:rsidRPr="00E365AA" w:rsidRDefault="00BD2673" w:rsidP="00BD2673">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BD2673" w:rsidRDefault="00BD2673" w:rsidP="00BD2673">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BD2673" w:rsidRDefault="00BD2673" w:rsidP="00BD2673">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6.2.5.1.32. Нормативные параметры и расчетные показатели градостроительного проектирования магистральных водоводов и водопров</w:t>
      </w:r>
      <w:r w:rsidR="00DA0841">
        <w:rPr>
          <w:rFonts w:ascii="Times New Roman" w:hAnsi="Times New Roman"/>
          <w:bCs/>
          <w:sz w:val="24"/>
          <w:szCs w:val="24"/>
        </w:rPr>
        <w:t xml:space="preserve">одных сетей приведены в </w:t>
      </w:r>
      <w:r w:rsidR="00DA0841" w:rsidRPr="00DA0841">
        <w:rPr>
          <w:rFonts w:ascii="Times New Roman" w:hAnsi="Times New Roman"/>
          <w:bCs/>
          <w:i/>
          <w:sz w:val="24"/>
          <w:szCs w:val="24"/>
        </w:rPr>
        <w:t>табл.</w:t>
      </w:r>
      <w:r w:rsidR="003A59F8">
        <w:rPr>
          <w:rFonts w:ascii="Times New Roman" w:hAnsi="Times New Roman"/>
          <w:bCs/>
          <w:i/>
          <w:sz w:val="24"/>
          <w:szCs w:val="24"/>
        </w:rPr>
        <w:t>8</w:t>
      </w:r>
      <w:r w:rsidR="00830BB8">
        <w:rPr>
          <w:rFonts w:ascii="Times New Roman" w:hAnsi="Times New Roman"/>
          <w:bCs/>
          <w:i/>
          <w:sz w:val="24"/>
          <w:szCs w:val="24"/>
        </w:rPr>
        <w:t>7</w:t>
      </w:r>
      <w:r>
        <w:rPr>
          <w:rFonts w:ascii="Times New Roman" w:hAnsi="Times New Roman"/>
          <w:bCs/>
          <w:sz w:val="24"/>
          <w:szCs w:val="24"/>
        </w:rPr>
        <w:t>.</w:t>
      </w:r>
    </w:p>
    <w:p w:rsidR="00BD2673" w:rsidRPr="00B910A8" w:rsidRDefault="00BD2673" w:rsidP="00BD2673">
      <w:pPr>
        <w:autoSpaceDE w:val="0"/>
        <w:autoSpaceDN w:val="0"/>
        <w:adjustRightInd w:val="0"/>
        <w:spacing w:after="0" w:line="240" w:lineRule="auto"/>
        <w:jc w:val="both"/>
        <w:rPr>
          <w:rFonts w:ascii="Times New Roman" w:hAnsi="Times New Roman"/>
          <w:bCs/>
          <w:sz w:val="8"/>
          <w:szCs w:val="8"/>
        </w:rPr>
      </w:pPr>
    </w:p>
    <w:p w:rsidR="00184A3D" w:rsidRPr="00184A3D" w:rsidRDefault="00DA0841" w:rsidP="00830BB8">
      <w:pPr>
        <w:autoSpaceDE w:val="0"/>
        <w:autoSpaceDN w:val="0"/>
        <w:adjustRightInd w:val="0"/>
        <w:spacing w:after="0" w:line="240" w:lineRule="auto"/>
        <w:rPr>
          <w:rFonts w:ascii="Times New Roman" w:hAnsi="Times New Roman"/>
          <w:b/>
          <w:bCs/>
          <w:i/>
          <w:sz w:val="8"/>
          <w:szCs w:val="8"/>
        </w:rPr>
      </w:pPr>
      <w:r>
        <w:rPr>
          <w:rFonts w:ascii="Times New Roman" w:hAnsi="Times New Roman"/>
          <w:bCs/>
          <w:i/>
          <w:sz w:val="24"/>
          <w:szCs w:val="24"/>
        </w:rPr>
        <w:t xml:space="preserve">Таблица </w:t>
      </w:r>
      <w:r w:rsidR="003A59F8">
        <w:rPr>
          <w:rFonts w:ascii="Times New Roman" w:hAnsi="Times New Roman"/>
          <w:bCs/>
          <w:i/>
          <w:sz w:val="24"/>
          <w:szCs w:val="24"/>
        </w:rPr>
        <w:t>8</w:t>
      </w:r>
      <w:r w:rsidR="00830BB8">
        <w:rPr>
          <w:rFonts w:ascii="Times New Roman" w:hAnsi="Times New Roman"/>
          <w:bCs/>
          <w:i/>
          <w:sz w:val="24"/>
          <w:szCs w:val="24"/>
        </w:rPr>
        <w:t>7</w:t>
      </w:r>
      <w:r w:rsidR="00BD2673" w:rsidRPr="00B910A8">
        <w:rPr>
          <w:rFonts w:ascii="Times New Roman" w:hAnsi="Times New Roman"/>
          <w:bCs/>
          <w:i/>
          <w:sz w:val="24"/>
          <w:szCs w:val="24"/>
        </w:rPr>
        <w:t>.</w:t>
      </w:r>
      <w:r w:rsidR="00BD2673" w:rsidRPr="00B910A8">
        <w:rPr>
          <w:rFonts w:ascii="Times New Roman" w:hAnsi="Times New Roman"/>
          <w:b/>
          <w:bCs/>
          <w:i/>
          <w:sz w:val="24"/>
          <w:szCs w:val="24"/>
        </w:rPr>
        <w:t xml:space="preserve"> </w:t>
      </w:r>
    </w:p>
    <w:tbl>
      <w:tblPr>
        <w:tblStyle w:val="ad"/>
        <w:tblW w:w="0" w:type="auto"/>
        <w:tblLook w:val="04A0"/>
      </w:tblPr>
      <w:tblGrid>
        <w:gridCol w:w="3369"/>
        <w:gridCol w:w="6202"/>
      </w:tblGrid>
      <w:tr w:rsidR="00BD2673" w:rsidTr="00BD2673">
        <w:tc>
          <w:tcPr>
            <w:tcW w:w="3369" w:type="dxa"/>
            <w:shd w:val="clear" w:color="auto" w:fill="EEECE1" w:themeFill="background2"/>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Наименование показателей</w:t>
            </w:r>
          </w:p>
        </w:tc>
        <w:tc>
          <w:tcPr>
            <w:tcW w:w="6202" w:type="dxa"/>
            <w:shd w:val="clear" w:color="auto" w:fill="EEECE1" w:themeFill="background2"/>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Нормативные параметры и расчетные показатели</w:t>
            </w:r>
          </w:p>
        </w:tc>
      </w:tr>
      <w:tr w:rsidR="00BD2673" w:rsidTr="00785C70">
        <w:tc>
          <w:tcPr>
            <w:tcW w:w="9571" w:type="dxa"/>
            <w:gridSpan w:val="2"/>
            <w:shd w:val="clear" w:color="auto" w:fill="DDD9C3" w:themeFill="background2" w:themeFillShade="E6"/>
          </w:tcPr>
          <w:p w:rsidR="00BD2673" w:rsidRPr="00B910A8" w:rsidRDefault="00BD2673" w:rsidP="00785C70">
            <w:pPr>
              <w:autoSpaceDE w:val="0"/>
              <w:autoSpaceDN w:val="0"/>
              <w:adjustRightInd w:val="0"/>
              <w:rPr>
                <w:rFonts w:ascii="Times New Roman" w:hAnsi="Times New Roman"/>
                <w:bCs/>
              </w:rPr>
            </w:pPr>
            <w:r>
              <w:rPr>
                <w:rFonts w:ascii="Times New Roman" w:hAnsi="Times New Roman"/>
                <w:bCs/>
              </w:rPr>
              <w:t>Магистральные водоводы:</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Категории по степени обеспеченности подачи воды централизованными системами водоснабжения</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Первая, вторая, третья категории – в соответствии с СП 31.13330.2012</w:t>
            </w:r>
          </w:p>
        </w:tc>
      </w:tr>
      <w:tr w:rsidR="00BD2673" w:rsidTr="00BD2673">
        <w:tc>
          <w:tcPr>
            <w:tcW w:w="3369" w:type="dxa"/>
          </w:tcPr>
          <w:p w:rsidR="00BD2673" w:rsidRPr="00B910A8" w:rsidRDefault="00BD2673" w:rsidP="00785C70">
            <w:pPr>
              <w:tabs>
                <w:tab w:val="left" w:pos="936"/>
              </w:tabs>
              <w:autoSpaceDE w:val="0"/>
              <w:autoSpaceDN w:val="0"/>
              <w:adjustRightInd w:val="0"/>
              <w:jc w:val="both"/>
              <w:rPr>
                <w:rFonts w:ascii="Times New Roman" w:hAnsi="Times New Roman"/>
                <w:bCs/>
              </w:rPr>
            </w:pPr>
            <w:r w:rsidRPr="00B910A8">
              <w:rPr>
                <w:rFonts w:ascii="Times New Roman" w:hAnsi="Times New Roman"/>
              </w:rPr>
              <w:t>Категории трубопроводов по степени ответственности</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 xml:space="preserve">Классы (в зависимости от </w:t>
            </w:r>
            <w:r w:rsidRPr="00B910A8">
              <w:rPr>
                <w:rFonts w:ascii="Times New Roman" w:hAnsi="Times New Roman"/>
                <w:bCs/>
              </w:rPr>
              <w:t xml:space="preserve">категории обеспеченности подачи воды на объекты) – в соответствии с </w:t>
            </w:r>
            <w:r w:rsidRPr="00B910A8">
              <w:rPr>
                <w:rFonts w:ascii="Times New Roman" w:hAnsi="Times New Roman"/>
              </w:rPr>
              <w:t>СП 31.13330.2012</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Количество линий водоводов</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Следует проектировать с учетом категории системы водоснабжения и очередности строительства.</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Условия прокладки в одну, две и более линий</w:t>
            </w:r>
          </w:p>
        </w:tc>
        <w:tc>
          <w:tcPr>
            <w:tcW w:w="6202" w:type="dxa"/>
          </w:tcPr>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rPr>
              <w:t>В соответствии с СП 31.13330.2012</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spacing w:val="-2"/>
              </w:rPr>
              <w:t>Проектирование сопроводительных</w:t>
            </w:r>
            <w:r w:rsidRPr="00B910A8">
              <w:rPr>
                <w:rFonts w:ascii="Times New Roman" w:hAnsi="Times New Roman"/>
                <w:bCs/>
              </w:rPr>
              <w:t xml:space="preserve"> линий для присоединения попутных потребителей</w:t>
            </w:r>
          </w:p>
        </w:tc>
        <w:tc>
          <w:tcPr>
            <w:tcW w:w="6202" w:type="dxa"/>
          </w:tcPr>
          <w:p w:rsidR="00BD2673" w:rsidRPr="00B910A8" w:rsidRDefault="00BD2673" w:rsidP="00785C70">
            <w:pPr>
              <w:tabs>
                <w:tab w:val="left" w:pos="984"/>
              </w:tabs>
              <w:autoSpaceDE w:val="0"/>
              <w:autoSpaceDN w:val="0"/>
              <w:adjustRightInd w:val="0"/>
              <w:jc w:val="both"/>
              <w:rPr>
                <w:rFonts w:ascii="Times New Roman" w:hAnsi="Times New Roman"/>
                <w:bCs/>
              </w:rPr>
            </w:pPr>
            <w:r w:rsidRPr="00B910A8">
              <w:rPr>
                <w:rFonts w:ascii="Times New Roman" w:hAnsi="Times New Roman"/>
                <w:bCs/>
              </w:rPr>
              <w:t xml:space="preserve">Допускается при диаметре магистральных линий и водоводов </w:t>
            </w:r>
            <w:smartTag w:uri="urn:schemas-microsoft-com:office:smarttags" w:element="metricconverter">
              <w:smartTagPr>
                <w:attr w:name="ProductID" w:val="800 мм"/>
              </w:smartTagPr>
              <w:r w:rsidRPr="00B910A8">
                <w:rPr>
                  <w:rFonts w:ascii="Times New Roman" w:hAnsi="Times New Roman"/>
                  <w:bCs/>
                </w:rPr>
                <w:t>800 мм</w:t>
              </w:r>
            </w:smartTag>
            <w:r w:rsidRPr="00B910A8">
              <w:rPr>
                <w:rFonts w:ascii="Times New Roman" w:hAnsi="Times New Roman"/>
                <w:bCs/>
              </w:rPr>
              <w:t xml:space="preserve"> и более и транзитом расходе не менее 80 % суммарного расхода; для меньших диаметров – при обосновании.</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Длина участков водоводов для осуществления ремонтных работ</w:t>
            </w:r>
          </w:p>
        </w:tc>
        <w:tc>
          <w:tcPr>
            <w:tcW w:w="6202" w:type="dxa"/>
          </w:tcPr>
          <w:p w:rsidR="00BD2673" w:rsidRPr="00B910A8" w:rsidRDefault="00BD2673" w:rsidP="00785C70">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две и более линии и при отсутствии переключений –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BD2673" w:rsidRPr="00B910A8" w:rsidRDefault="00BD2673" w:rsidP="00785C70">
            <w:pPr>
              <w:widowControl w:val="0"/>
              <w:spacing w:line="238" w:lineRule="auto"/>
              <w:ind w:left="142" w:hanging="142"/>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наличии переключений – равная длине участков между переключениями, но не более </w:t>
            </w:r>
            <w:smartTag w:uri="urn:schemas-microsoft-com:office:smarttags" w:element="metricconverter">
              <w:smartTagPr>
                <w:attr w:name="ProductID" w:val="5 км"/>
              </w:smartTagPr>
              <w:r w:rsidRPr="00B910A8">
                <w:rPr>
                  <w:rFonts w:ascii="Times New Roman" w:hAnsi="Times New Roman"/>
                  <w:bCs/>
                </w:rPr>
                <w:t>5 км</w:t>
              </w:r>
            </w:smartTag>
            <w:r w:rsidRPr="00B910A8">
              <w:rPr>
                <w:rFonts w:ascii="Times New Roman" w:hAnsi="Times New Roman"/>
                <w:bCs/>
              </w:rPr>
              <w:t>;</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w:t>
            </w:r>
            <w:r w:rsidRPr="00B910A8">
              <w:rPr>
                <w:rFonts w:ascii="Times New Roman" w:hAnsi="Times New Roman"/>
              </w:rPr>
              <w:t> </w:t>
            </w:r>
            <w:r w:rsidRPr="00B910A8">
              <w:rPr>
                <w:rFonts w:ascii="Times New Roman" w:hAnsi="Times New Roman"/>
                <w:bCs/>
              </w:rPr>
              <w:t xml:space="preserve">при прокладке водоводов в одну линию – не более </w:t>
            </w:r>
            <w:smartTag w:uri="urn:schemas-microsoft-com:office:smarttags" w:element="metricconverter">
              <w:smartTagPr>
                <w:attr w:name="ProductID" w:val="3 км"/>
              </w:smartTagPr>
              <w:r w:rsidRPr="00B910A8">
                <w:rPr>
                  <w:rFonts w:ascii="Times New Roman" w:hAnsi="Times New Roman"/>
                  <w:bCs/>
                </w:rPr>
                <w:t>3 км</w:t>
              </w:r>
            </w:smartTag>
            <w:r w:rsidRPr="00B910A8">
              <w:rPr>
                <w:rFonts w:ascii="Times New Roman" w:hAnsi="Times New Roman"/>
                <w:bCs/>
              </w:rPr>
              <w:t>.</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Ширина полосы отвода земель и площадь земельных участков для магистральных водоводов</w:t>
            </w:r>
          </w:p>
        </w:tc>
        <w:tc>
          <w:tcPr>
            <w:tcW w:w="6202"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В соответствии с СН 456-73.</w:t>
            </w:r>
          </w:p>
          <w:p w:rsidR="00BD2673" w:rsidRPr="00B910A8" w:rsidRDefault="00BD2673" w:rsidP="00785C70">
            <w:pPr>
              <w:rPr>
                <w:rFonts w:ascii="Times New Roman" w:hAnsi="Times New Roman"/>
              </w:rPr>
            </w:pPr>
          </w:p>
        </w:tc>
      </w:tr>
      <w:tr w:rsidR="00BD2673" w:rsidTr="00785C70">
        <w:tc>
          <w:tcPr>
            <w:tcW w:w="9571" w:type="dxa"/>
            <w:gridSpan w:val="2"/>
            <w:shd w:val="clear" w:color="auto" w:fill="DDD9C3" w:themeFill="background2" w:themeFillShade="E6"/>
          </w:tcPr>
          <w:p w:rsidR="00BD2673" w:rsidRPr="00B910A8" w:rsidRDefault="00BD2673" w:rsidP="00785C70">
            <w:pPr>
              <w:autoSpaceDE w:val="0"/>
              <w:autoSpaceDN w:val="0"/>
              <w:adjustRightInd w:val="0"/>
              <w:rPr>
                <w:rFonts w:ascii="Times New Roman" w:hAnsi="Times New Roman"/>
                <w:bCs/>
              </w:rPr>
            </w:pPr>
            <w:r>
              <w:rPr>
                <w:rFonts w:ascii="Times New Roman" w:hAnsi="Times New Roman"/>
                <w:bCs/>
              </w:rPr>
              <w:t>Водопроводные сети:</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Виды водопроводных сетей</w:t>
            </w:r>
          </w:p>
        </w:tc>
        <w:tc>
          <w:tcPr>
            <w:tcW w:w="6202" w:type="dxa"/>
          </w:tcPr>
          <w:p w:rsidR="00BD2673" w:rsidRPr="00B910A8" w:rsidRDefault="00BD2673" w:rsidP="00785C70">
            <w:pPr>
              <w:widowControl w:val="0"/>
              <w:spacing w:line="239" w:lineRule="auto"/>
              <w:jc w:val="both"/>
              <w:rPr>
                <w:rFonts w:ascii="Times New Roman" w:hAnsi="Times New Roman"/>
                <w:bCs/>
              </w:rPr>
            </w:pPr>
            <w:r w:rsidRPr="00B910A8">
              <w:rPr>
                <w:rFonts w:ascii="Times New Roman" w:hAnsi="Times New Roman"/>
                <w:bCs/>
              </w:rPr>
              <w:t>- кольцевые;</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bCs/>
              </w:rPr>
              <w:t>- тупиковые</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водопроводных сетей в городском поселении</w:t>
            </w:r>
          </w:p>
        </w:tc>
        <w:tc>
          <w:tcPr>
            <w:tcW w:w="6202" w:type="dxa"/>
          </w:tcPr>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bCs/>
              </w:rPr>
              <w:t>Водопроводные сети</w:t>
            </w:r>
            <w:r w:rsidRPr="00B910A8">
              <w:rPr>
                <w:rFonts w:ascii="Times New Roman" w:hAnsi="Times New Roman"/>
              </w:rPr>
              <w:t xml:space="preserve"> проектируются кольцевыми.</w:t>
            </w:r>
          </w:p>
          <w:p w:rsidR="00BD2673" w:rsidRPr="00B910A8" w:rsidRDefault="00BD2673" w:rsidP="00785C70">
            <w:pPr>
              <w:widowControl w:val="0"/>
              <w:spacing w:line="239" w:lineRule="auto"/>
              <w:jc w:val="both"/>
              <w:rPr>
                <w:rFonts w:ascii="Times New Roman" w:hAnsi="Times New Roman"/>
              </w:rPr>
            </w:pPr>
            <w:r w:rsidRPr="00B910A8">
              <w:rPr>
                <w:rFonts w:ascii="Times New Roman" w:hAnsi="Times New Roman"/>
              </w:rPr>
              <w:t>Кольцевание наружных водопроводных сетей внутренними водопроводными сетями зданий и сооружений не допускается.</w:t>
            </w:r>
          </w:p>
          <w:p w:rsidR="00BD2673" w:rsidRPr="00B910A8" w:rsidRDefault="00BD2673" w:rsidP="00785C70">
            <w:pPr>
              <w:autoSpaceDE w:val="0"/>
              <w:autoSpaceDN w:val="0"/>
              <w:adjustRightInd w:val="0"/>
              <w:jc w:val="both"/>
              <w:rPr>
                <w:rFonts w:ascii="Times New Roman" w:hAnsi="Times New Roman"/>
                <w:bCs/>
              </w:rPr>
            </w:pPr>
            <w:r w:rsidRPr="00B910A8">
              <w:rPr>
                <w:rFonts w:ascii="Times New Roman" w:hAnsi="Times New Roman"/>
              </w:rPr>
              <w:t>Соединение сетей хозяйственно-питьевых водопроводов с сетями водопроводов, подающих воду непитьевого качества, не допускается.</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Проектирование тупиковых линий водопроводов</w:t>
            </w:r>
          </w:p>
        </w:tc>
        <w:tc>
          <w:tcPr>
            <w:tcW w:w="6202" w:type="dxa"/>
          </w:tcPr>
          <w:p w:rsidR="00BD2673" w:rsidRPr="00646BB6" w:rsidRDefault="00BD2673" w:rsidP="00785C70">
            <w:pPr>
              <w:widowControl w:val="0"/>
              <w:spacing w:line="239" w:lineRule="auto"/>
              <w:jc w:val="both"/>
              <w:rPr>
                <w:rFonts w:ascii="Times New Roman" w:hAnsi="Times New Roman"/>
                <w:bCs/>
              </w:rPr>
            </w:pPr>
            <w:r w:rsidRPr="00646BB6">
              <w:rPr>
                <w:rFonts w:ascii="Times New Roman" w:hAnsi="Times New Roman"/>
                <w:bCs/>
              </w:rPr>
              <w:t>Допускается:</w:t>
            </w:r>
          </w:p>
          <w:p w:rsidR="00BD2673" w:rsidRPr="00646BB6" w:rsidRDefault="00BD2673" w:rsidP="00785C70">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производственные нужды</w:t>
            </w:r>
            <w:r w:rsidRPr="00646BB6">
              <w:rPr>
                <w:rFonts w:ascii="Times New Roman" w:hAnsi="Times New Roman"/>
                <w:noProof/>
              </w:rPr>
              <w:t xml:space="preserve"> –</w:t>
            </w:r>
            <w:r w:rsidRPr="00646BB6">
              <w:rPr>
                <w:rFonts w:ascii="Times New Roman" w:hAnsi="Times New Roman"/>
              </w:rPr>
              <w:t xml:space="preserve"> при допустимости перерыва в водоснабжении на время ликвидации аварии;</w:t>
            </w:r>
          </w:p>
          <w:p w:rsidR="00BD2673" w:rsidRPr="00646BB6" w:rsidRDefault="00BD2673" w:rsidP="00785C70">
            <w:pPr>
              <w:widowControl w:val="0"/>
              <w:spacing w:line="239" w:lineRule="auto"/>
              <w:ind w:left="142" w:hanging="142"/>
              <w:jc w:val="both"/>
              <w:rPr>
                <w:rFonts w:ascii="Times New Roman" w:hAnsi="Times New Roman"/>
              </w:rPr>
            </w:pPr>
            <w:r w:rsidRPr="00646BB6">
              <w:rPr>
                <w:rFonts w:ascii="Times New Roman" w:hAnsi="Times New Roman"/>
              </w:rPr>
              <w:t>- для подачи воды на хозяйственно-питьевые нужды</w:t>
            </w:r>
            <w:r w:rsidRPr="00646BB6">
              <w:rPr>
                <w:rFonts w:ascii="Times New Roman" w:hAnsi="Times New Roman"/>
                <w:noProof/>
              </w:rPr>
              <w:t xml:space="preserve"> –</w:t>
            </w:r>
            <w:r w:rsidRPr="00646BB6">
              <w:rPr>
                <w:rFonts w:ascii="Times New Roman" w:hAnsi="Times New Roman"/>
              </w:rPr>
              <w:t xml:space="preserve"> при диаметре труб не более</w:t>
            </w:r>
            <w:r w:rsidRPr="00646BB6">
              <w:rPr>
                <w:rFonts w:ascii="Times New Roman" w:hAnsi="Times New Roman"/>
                <w:noProof/>
              </w:rPr>
              <w:t xml:space="preserve"> </w:t>
            </w:r>
            <w:smartTag w:uri="urn:schemas-microsoft-com:office:smarttags" w:element="metricconverter">
              <w:smartTagPr>
                <w:attr w:name="ProductID" w:val="100 мм"/>
              </w:smartTagPr>
              <w:r w:rsidRPr="00646BB6">
                <w:rPr>
                  <w:rFonts w:ascii="Times New Roman" w:hAnsi="Times New Roman"/>
                  <w:noProof/>
                </w:rPr>
                <w:t>100</w:t>
              </w:r>
              <w:r w:rsidRPr="00646BB6">
                <w:rPr>
                  <w:rFonts w:ascii="Times New Roman" w:hAnsi="Times New Roman"/>
                </w:rPr>
                <w:t xml:space="preserve"> мм</w:t>
              </w:r>
            </w:smartTag>
            <w:r w:rsidRPr="00646BB6">
              <w:rPr>
                <w:rFonts w:ascii="Times New Roman" w:hAnsi="Times New Roman"/>
              </w:rPr>
              <w:t>;</w:t>
            </w:r>
          </w:p>
          <w:p w:rsidR="00BD2673" w:rsidRPr="00B910A8" w:rsidRDefault="00BD2673" w:rsidP="00785C70">
            <w:pPr>
              <w:autoSpaceDE w:val="0"/>
              <w:autoSpaceDN w:val="0"/>
              <w:adjustRightInd w:val="0"/>
              <w:jc w:val="both"/>
              <w:rPr>
                <w:rFonts w:ascii="Times New Roman" w:hAnsi="Times New Roman"/>
                <w:bCs/>
              </w:rPr>
            </w:pPr>
            <w:r w:rsidRPr="00646BB6">
              <w:rPr>
                <w:rFonts w:ascii="Times New Roman" w:hAnsi="Times New Roman"/>
                <w:spacing w:val="-2"/>
              </w:rPr>
              <w:lastRenderedPageBreak/>
              <w:t>-</w:t>
            </w:r>
            <w:r w:rsidRPr="00646BB6">
              <w:rPr>
                <w:rFonts w:ascii="Times New Roman" w:hAnsi="Times New Roman"/>
              </w:rPr>
              <w:t> </w:t>
            </w:r>
            <w:r w:rsidRPr="00646BB6">
              <w:rPr>
                <w:rFonts w:ascii="Times New Roman" w:hAnsi="Times New Roman"/>
                <w:spacing w:val="-2"/>
              </w:rPr>
              <w:t>для подачи воды на противопожарные или на хозяйственно-противопожарные</w:t>
            </w:r>
            <w:r w:rsidRPr="00646BB6">
              <w:rPr>
                <w:rFonts w:ascii="Times New Roman" w:hAnsi="Times New Roman"/>
              </w:rPr>
              <w:t xml:space="preserve"> нужды независимо от расхода воды на пожаротушение</w:t>
            </w:r>
            <w:r w:rsidRPr="00646BB6">
              <w:rPr>
                <w:rFonts w:ascii="Times New Roman" w:hAnsi="Times New Roman"/>
                <w:noProof/>
              </w:rPr>
              <w:t xml:space="preserve"> – </w:t>
            </w:r>
            <w:r w:rsidRPr="00646BB6">
              <w:rPr>
                <w:rFonts w:ascii="Times New Roman" w:hAnsi="Times New Roman"/>
              </w:rPr>
              <w:t>при длине линий не более</w:t>
            </w:r>
            <w:r w:rsidRPr="00646BB6">
              <w:rPr>
                <w:rFonts w:ascii="Times New Roman" w:hAnsi="Times New Roman"/>
                <w:noProof/>
              </w:rPr>
              <w:t xml:space="preserve"> </w:t>
            </w:r>
            <w:smartTag w:uri="urn:schemas-microsoft-com:office:smarttags" w:element="metricconverter">
              <w:smartTagPr>
                <w:attr w:name="ProductID" w:val="200 м"/>
              </w:smartTagPr>
              <w:r w:rsidRPr="00646BB6">
                <w:rPr>
                  <w:rFonts w:ascii="Times New Roman" w:hAnsi="Times New Roman"/>
                  <w:noProof/>
                </w:rPr>
                <w:t>200</w:t>
              </w:r>
              <w:r w:rsidRPr="00646BB6">
                <w:rPr>
                  <w:rFonts w:ascii="Times New Roman" w:hAnsi="Times New Roman"/>
                </w:rPr>
                <w:t xml:space="preserve"> м</w:t>
              </w:r>
            </w:smartTag>
            <w:r w:rsidRPr="00646BB6">
              <w:rPr>
                <w:rFonts w:ascii="Times New Roman" w:hAnsi="Times New Roman"/>
              </w:rPr>
              <w:t>.</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lastRenderedPageBreak/>
              <w:t>Проектирование противопожарного водопровода</w:t>
            </w:r>
          </w:p>
        </w:tc>
        <w:tc>
          <w:tcPr>
            <w:tcW w:w="6202"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noProof/>
              </w:rPr>
              <w:t>В соответствии с требованиями Федерального закона от 22.07.2008 № 123-ФЗ «Технический регламент о требованиях пожарной безопасности», СП 4.13130.2013.</w:t>
            </w:r>
          </w:p>
        </w:tc>
      </w:tr>
      <w:tr w:rsidR="00BD2673" w:rsidTr="00BD2673">
        <w:tc>
          <w:tcPr>
            <w:tcW w:w="3369" w:type="dxa"/>
          </w:tcPr>
          <w:p w:rsidR="00BD2673" w:rsidRPr="00B910A8" w:rsidRDefault="00BD2673" w:rsidP="00785C70">
            <w:pPr>
              <w:autoSpaceDE w:val="0"/>
              <w:autoSpaceDN w:val="0"/>
              <w:adjustRightInd w:val="0"/>
              <w:jc w:val="both"/>
              <w:rPr>
                <w:rFonts w:ascii="Times New Roman" w:hAnsi="Times New Roman"/>
                <w:bCs/>
              </w:rPr>
            </w:pPr>
            <w:r>
              <w:rPr>
                <w:rFonts w:ascii="Times New Roman" w:hAnsi="Times New Roman"/>
                <w:bCs/>
              </w:rPr>
              <w:t xml:space="preserve">Проектирование зон санитарной охраны </w:t>
            </w:r>
          </w:p>
        </w:tc>
        <w:tc>
          <w:tcPr>
            <w:tcW w:w="6202" w:type="dxa"/>
          </w:tcPr>
          <w:p w:rsidR="00BD2673" w:rsidRPr="00B910A8" w:rsidRDefault="00BD2673" w:rsidP="00BD2673">
            <w:pPr>
              <w:widowControl w:val="0"/>
              <w:spacing w:line="239" w:lineRule="auto"/>
              <w:jc w:val="both"/>
              <w:rPr>
                <w:rFonts w:ascii="Times New Roman" w:hAnsi="Times New Roman"/>
                <w:bCs/>
              </w:rPr>
            </w:pPr>
            <w:r w:rsidRPr="00646BB6">
              <w:rPr>
                <w:rFonts w:ascii="Times New Roman" w:hAnsi="Times New Roman"/>
                <w:spacing w:val="-2"/>
              </w:rPr>
              <w:t>Должны быть предусмотрены в</w:t>
            </w:r>
            <w:r w:rsidRPr="00646BB6">
              <w:rPr>
                <w:rFonts w:ascii="Times New Roman" w:hAnsi="Times New Roman"/>
              </w:rPr>
              <w:t xml:space="preserve"> проектах хозяйственно-питьевых и объединенных производствен</w:t>
            </w:r>
            <w:r w:rsidRPr="00646BB6">
              <w:rPr>
                <w:rFonts w:ascii="Times New Roman" w:hAnsi="Times New Roman"/>
                <w:spacing w:val="-2"/>
              </w:rPr>
              <w:t>но-питьевых водопроводов.</w:t>
            </w:r>
            <w:r>
              <w:rPr>
                <w:rFonts w:ascii="Times New Roman" w:hAnsi="Times New Roman"/>
                <w:spacing w:val="-2"/>
              </w:rPr>
              <w:t xml:space="preserve"> </w:t>
            </w:r>
            <w:r w:rsidRPr="00646BB6">
              <w:rPr>
                <w:rFonts w:ascii="Times New Roman" w:hAnsi="Times New Roman"/>
                <w:bCs/>
              </w:rPr>
              <w:t>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tc>
      </w:tr>
      <w:tr w:rsidR="00BD2673" w:rsidTr="00BD2673">
        <w:tc>
          <w:tcPr>
            <w:tcW w:w="3369"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bCs/>
              </w:rPr>
              <w:t>Определение границ зон санитарной охраны водоводов и водопроводных сооружений</w:t>
            </w:r>
          </w:p>
        </w:tc>
        <w:tc>
          <w:tcPr>
            <w:tcW w:w="6202" w:type="dxa"/>
          </w:tcPr>
          <w:p w:rsidR="00BD2673" w:rsidRPr="00646BB6" w:rsidRDefault="00BD2673" w:rsidP="00785C70">
            <w:pPr>
              <w:autoSpaceDE w:val="0"/>
              <w:autoSpaceDN w:val="0"/>
              <w:adjustRightInd w:val="0"/>
              <w:jc w:val="both"/>
              <w:rPr>
                <w:rFonts w:ascii="Times New Roman" w:hAnsi="Times New Roman"/>
                <w:bCs/>
              </w:rPr>
            </w:pPr>
            <w:r w:rsidRPr="00646BB6">
              <w:rPr>
                <w:rFonts w:ascii="Times New Roman" w:hAnsi="Times New Roman"/>
                <w:bCs/>
              </w:rPr>
              <w:t xml:space="preserve">В соответствии </w:t>
            </w:r>
            <w:r w:rsidRPr="00646BB6">
              <w:rPr>
                <w:rFonts w:ascii="Times New Roman" w:hAnsi="Times New Roman"/>
              </w:rPr>
              <w:t xml:space="preserve">с СанПиН </w:t>
            </w:r>
            <w:r w:rsidRPr="00646BB6">
              <w:rPr>
                <w:rFonts w:ascii="Times New Roman" w:hAnsi="Times New Roman"/>
                <w:bCs/>
              </w:rPr>
              <w:t>2.1.4.1110-02</w:t>
            </w:r>
            <w:r w:rsidRPr="00646BB6">
              <w:rPr>
                <w:rFonts w:ascii="Times New Roman" w:hAnsi="Times New Roman"/>
              </w:rPr>
              <w:t>.</w:t>
            </w:r>
          </w:p>
        </w:tc>
      </w:tr>
    </w:tbl>
    <w:p w:rsidR="00184A3D" w:rsidRDefault="00184A3D" w:rsidP="00184A3D">
      <w:pPr>
        <w:widowControl w:val="0"/>
        <w:shd w:val="clear" w:color="auto" w:fill="FFFFFF" w:themeFill="background1"/>
        <w:suppressAutoHyphens/>
        <w:spacing w:after="0" w:line="240" w:lineRule="auto"/>
        <w:jc w:val="both"/>
        <w:rPr>
          <w:rFonts w:ascii="Arial Narrow" w:hAnsi="Arial Narrow"/>
          <w:b/>
          <w:color w:val="000000"/>
          <w:sz w:val="28"/>
          <w:szCs w:val="28"/>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w:t>
      </w:r>
      <w:r w:rsidR="00D07F86">
        <w:rPr>
          <w:rFonts w:ascii="Times New Roman" w:hAnsi="Times New Roman"/>
          <w:sz w:val="24"/>
          <w:szCs w:val="24"/>
        </w:rPr>
        <w:t>ы</w:t>
      </w:r>
      <w:r w:rsidR="00E64BB9" w:rsidRPr="000475BA">
        <w:rPr>
          <w:rFonts w:ascii="Times New Roman" w:hAnsi="Times New Roman"/>
          <w:sz w:val="24"/>
          <w:szCs w:val="24"/>
        </w:rPr>
        <w:t xml:space="preserve"> быть обеспечен</w:t>
      </w:r>
      <w:r w:rsidR="00D07F86">
        <w:rPr>
          <w:rFonts w:ascii="Times New Roman" w:hAnsi="Times New Roman"/>
          <w:sz w:val="24"/>
          <w:szCs w:val="24"/>
        </w:rPr>
        <w:t>ы</w:t>
      </w:r>
      <w:r w:rsidR="00E64BB9" w:rsidRPr="000475BA">
        <w:rPr>
          <w:rFonts w:ascii="Times New Roman" w:hAnsi="Times New Roman"/>
          <w:sz w:val="24"/>
          <w:szCs w:val="24"/>
        </w:rPr>
        <w:t xml:space="preserve">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0E4239">
        <w:rPr>
          <w:rFonts w:ascii="Times New Roman" w:hAnsi="Times New Roman"/>
          <w:bCs/>
          <w:sz w:val="24"/>
          <w:szCs w:val="24"/>
        </w:rPr>
        <w:t>Сабиновск</w:t>
      </w:r>
      <w:r w:rsidR="008B7286">
        <w:rPr>
          <w:rFonts w:ascii="Times New Roman" w:hAnsi="Times New Roman"/>
          <w:bCs/>
          <w:sz w:val="24"/>
          <w:szCs w:val="24"/>
        </w:rPr>
        <w:t>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lastRenderedPageBreak/>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w:t>
      </w:r>
      <w:r w:rsidR="00E64BB9" w:rsidRPr="00DA0841">
        <w:rPr>
          <w:rFonts w:ascii="Times New Roman" w:hAnsi="Times New Roman"/>
          <w:i/>
          <w:sz w:val="24"/>
          <w:szCs w:val="24"/>
        </w:rPr>
        <w:t>табл</w:t>
      </w:r>
      <w:r w:rsidR="00DA0841" w:rsidRPr="00DA0841">
        <w:rPr>
          <w:rFonts w:ascii="Times New Roman" w:hAnsi="Times New Roman"/>
          <w:i/>
          <w:sz w:val="24"/>
          <w:szCs w:val="24"/>
        </w:rPr>
        <w:t>.</w:t>
      </w:r>
      <w:r w:rsidR="003A59F8">
        <w:rPr>
          <w:rFonts w:ascii="Times New Roman" w:hAnsi="Times New Roman"/>
          <w:i/>
          <w:sz w:val="24"/>
          <w:szCs w:val="24"/>
        </w:rPr>
        <w:t>8</w:t>
      </w:r>
      <w:r w:rsidR="00830BB8">
        <w:rPr>
          <w:rFonts w:ascii="Times New Roman" w:hAnsi="Times New Roman"/>
          <w:i/>
          <w:sz w:val="24"/>
          <w:szCs w:val="24"/>
        </w:rPr>
        <w:t>8</w:t>
      </w:r>
      <w:r w:rsidR="00BE3B38">
        <w:rPr>
          <w:rFonts w:ascii="Times New Roman" w:hAnsi="Times New Roman"/>
          <w:sz w:val="24"/>
          <w:szCs w:val="24"/>
        </w:rPr>
        <w:t>.</w:t>
      </w:r>
    </w:p>
    <w:p w:rsidR="00830BB8" w:rsidRPr="00830BB8" w:rsidRDefault="00830BB8" w:rsidP="00830BB8">
      <w:pPr>
        <w:spacing w:after="0" w:line="240" w:lineRule="auto"/>
        <w:rPr>
          <w:rFonts w:ascii="Times New Roman" w:hAnsi="Times New Roman"/>
          <w:i/>
          <w:color w:val="000000" w:themeColor="text1"/>
          <w:sz w:val="16"/>
          <w:szCs w:val="16"/>
        </w:rPr>
      </w:pPr>
    </w:p>
    <w:p w:rsidR="0048715A" w:rsidRPr="0048715A" w:rsidRDefault="0048715A" w:rsidP="00830BB8">
      <w:pPr>
        <w:spacing w:after="0" w:line="240" w:lineRule="auto"/>
        <w:rPr>
          <w:rFonts w:ascii="Times New Roman" w:hAnsi="Times New Roman"/>
          <w:sz w:val="8"/>
          <w:szCs w:val="8"/>
        </w:rPr>
      </w:pPr>
      <w:r w:rsidRPr="00376030">
        <w:rPr>
          <w:rFonts w:ascii="Times New Roman" w:hAnsi="Times New Roman"/>
          <w:i/>
          <w:color w:val="000000" w:themeColor="text1"/>
          <w:sz w:val="24"/>
          <w:szCs w:val="24"/>
        </w:rPr>
        <w:t xml:space="preserve">Таблица </w:t>
      </w:r>
      <w:r w:rsidR="003A59F8">
        <w:rPr>
          <w:rFonts w:ascii="Times New Roman" w:hAnsi="Times New Roman"/>
          <w:i/>
          <w:color w:val="000000" w:themeColor="text1"/>
          <w:sz w:val="24"/>
          <w:szCs w:val="24"/>
        </w:rPr>
        <w:t>8</w:t>
      </w:r>
      <w:r w:rsidR="00830BB8">
        <w:rPr>
          <w:rFonts w:ascii="Times New Roman" w:hAnsi="Times New Roman"/>
          <w:i/>
          <w:color w:val="000000" w:themeColor="text1"/>
          <w:sz w:val="24"/>
          <w:szCs w:val="24"/>
        </w:rPr>
        <w:t>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w:t>
      </w: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Размеры земельных участков для очистных сооружений канализации следует принимать не более указанных в </w:t>
      </w:r>
      <w:r w:rsidR="00E64BB9" w:rsidRPr="00DA0841">
        <w:rPr>
          <w:rFonts w:ascii="Times New Roman" w:hAnsi="Times New Roman"/>
          <w:i/>
          <w:sz w:val="24"/>
          <w:szCs w:val="24"/>
        </w:rPr>
        <w:t>табл</w:t>
      </w:r>
      <w:r w:rsidR="00DA0841" w:rsidRPr="00DA0841">
        <w:rPr>
          <w:rFonts w:ascii="Times New Roman" w:hAnsi="Times New Roman"/>
          <w:i/>
          <w:sz w:val="24"/>
          <w:szCs w:val="24"/>
        </w:rPr>
        <w:t>.</w:t>
      </w:r>
      <w:r w:rsidR="00830BB8">
        <w:rPr>
          <w:rFonts w:ascii="Times New Roman" w:hAnsi="Times New Roman"/>
          <w:i/>
          <w:sz w:val="24"/>
          <w:szCs w:val="24"/>
        </w:rPr>
        <w:t>89</w:t>
      </w:r>
      <w:r w:rsidR="00BE3B38">
        <w:rPr>
          <w:rFonts w:ascii="Times New Roman" w:hAnsi="Times New Roman"/>
          <w:sz w:val="24"/>
          <w:szCs w:val="24"/>
        </w:rPr>
        <w:t>.</w:t>
      </w:r>
    </w:p>
    <w:p w:rsidR="00830BB8" w:rsidRDefault="00830BB8" w:rsidP="00830BB8">
      <w:pPr>
        <w:spacing w:after="0" w:line="240" w:lineRule="auto"/>
        <w:rPr>
          <w:rFonts w:ascii="Times New Roman" w:hAnsi="Times New Roman"/>
          <w:i/>
          <w:color w:val="000000" w:themeColor="text1"/>
          <w:sz w:val="16"/>
          <w:szCs w:val="16"/>
        </w:rPr>
      </w:pPr>
    </w:p>
    <w:p w:rsidR="0048715A" w:rsidRPr="0048715A" w:rsidRDefault="00E64BB9" w:rsidP="00830BB8">
      <w:pPr>
        <w:spacing w:after="0" w:line="240" w:lineRule="auto"/>
        <w:rPr>
          <w:rFonts w:ascii="Times New Roman" w:hAnsi="Times New Roman"/>
          <w:i/>
          <w:sz w:val="8"/>
          <w:szCs w:val="8"/>
        </w:rPr>
      </w:pPr>
      <w:r w:rsidRPr="00376030">
        <w:rPr>
          <w:rFonts w:ascii="Times New Roman" w:hAnsi="Times New Roman"/>
          <w:i/>
          <w:color w:val="000000" w:themeColor="text1"/>
          <w:sz w:val="24"/>
          <w:szCs w:val="24"/>
        </w:rPr>
        <w:t xml:space="preserve">Таблица </w:t>
      </w:r>
      <w:r w:rsidR="00830BB8">
        <w:rPr>
          <w:rFonts w:ascii="Times New Roman" w:hAnsi="Times New Roman"/>
          <w:i/>
          <w:color w:val="000000" w:themeColor="text1"/>
          <w:sz w:val="24"/>
          <w:szCs w:val="24"/>
        </w:rPr>
        <w:t>89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w:t>
      </w: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lastRenderedPageBreak/>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33639">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w:t>
      </w:r>
      <w:r w:rsidR="00E64BB9" w:rsidRPr="00DA0841">
        <w:rPr>
          <w:rFonts w:ascii="Times New Roman" w:hAnsi="Times New Roman"/>
          <w:i/>
          <w:sz w:val="24"/>
          <w:szCs w:val="24"/>
        </w:rPr>
        <w:t>табл</w:t>
      </w:r>
      <w:r w:rsidR="000A2CC3" w:rsidRPr="00DA0841">
        <w:rPr>
          <w:rFonts w:ascii="Times New Roman" w:hAnsi="Times New Roman"/>
          <w:i/>
          <w:sz w:val="24"/>
          <w:szCs w:val="24"/>
        </w:rPr>
        <w:t>.</w:t>
      </w:r>
      <w:r w:rsidR="00D07F86" w:rsidRPr="00DA0841">
        <w:rPr>
          <w:rFonts w:ascii="Times New Roman" w:hAnsi="Times New Roman"/>
          <w:i/>
          <w:sz w:val="24"/>
          <w:szCs w:val="24"/>
        </w:rPr>
        <w:t>9</w:t>
      </w:r>
      <w:r w:rsidR="00830BB8">
        <w:rPr>
          <w:rFonts w:ascii="Times New Roman" w:hAnsi="Times New Roman"/>
          <w:i/>
          <w:sz w:val="24"/>
          <w:szCs w:val="24"/>
        </w:rPr>
        <w:t>0</w:t>
      </w:r>
      <w:r w:rsidR="00BE3B38">
        <w:rPr>
          <w:rFonts w:ascii="Times New Roman" w:hAnsi="Times New Roman"/>
          <w:sz w:val="24"/>
          <w:szCs w:val="24"/>
        </w:rPr>
        <w:t>.</w:t>
      </w:r>
    </w:p>
    <w:p w:rsidR="00830BB8" w:rsidRPr="00830BB8" w:rsidRDefault="00830BB8" w:rsidP="00830BB8">
      <w:pPr>
        <w:adjustRightInd w:val="0"/>
        <w:spacing w:after="0" w:line="240" w:lineRule="auto"/>
        <w:rPr>
          <w:rFonts w:ascii="Times New Roman" w:hAnsi="Times New Roman"/>
          <w:i/>
          <w:color w:val="000000" w:themeColor="text1"/>
          <w:sz w:val="16"/>
          <w:szCs w:val="16"/>
        </w:rPr>
      </w:pPr>
    </w:p>
    <w:p w:rsidR="000E7F54" w:rsidRPr="000E7F54" w:rsidRDefault="000E7F54" w:rsidP="00830BB8">
      <w:pPr>
        <w:adjustRightInd w:val="0"/>
        <w:spacing w:after="0" w:line="240" w:lineRule="auto"/>
        <w:rPr>
          <w:rFonts w:ascii="Times New Roman" w:hAnsi="Times New Roman"/>
          <w:i/>
          <w:sz w:val="8"/>
          <w:szCs w:val="8"/>
        </w:rPr>
      </w:pPr>
      <w:r w:rsidRPr="00376030">
        <w:rPr>
          <w:rFonts w:ascii="Times New Roman" w:hAnsi="Times New Roman"/>
          <w:i/>
          <w:color w:val="000000" w:themeColor="text1"/>
          <w:sz w:val="24"/>
          <w:szCs w:val="24"/>
        </w:rPr>
        <w:t xml:space="preserve">Таблица </w:t>
      </w:r>
      <w:r w:rsidR="00D07F86">
        <w:rPr>
          <w:rFonts w:ascii="Times New Roman" w:hAnsi="Times New Roman"/>
          <w:i/>
          <w:color w:val="000000" w:themeColor="text1"/>
          <w:sz w:val="24"/>
          <w:szCs w:val="24"/>
        </w:rPr>
        <w:t>9</w:t>
      </w:r>
      <w:r w:rsidR="00830BB8">
        <w:rPr>
          <w:rFonts w:ascii="Times New Roman" w:hAnsi="Times New Roman"/>
          <w:i/>
          <w:color w:val="000000" w:themeColor="text1"/>
          <w:sz w:val="24"/>
          <w:szCs w:val="24"/>
        </w:rPr>
        <w:t>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w:t>
      </w: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w:t>
      </w:r>
      <w:r w:rsidR="00E64BB9" w:rsidRPr="000475BA">
        <w:rPr>
          <w:rFonts w:ascii="Times New Roman" w:hAnsi="Times New Roman"/>
          <w:bCs/>
          <w:sz w:val="24"/>
          <w:szCs w:val="24"/>
        </w:rPr>
        <w:lastRenderedPageBreak/>
        <w:t>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При проектировании систем канализации на территориях, подверженных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xml:space="preserve">, а в случае отсутствия утвержденных нормативов – по </w:t>
      </w:r>
      <w:r w:rsidR="00CD32BE" w:rsidRPr="00DA0841">
        <w:rPr>
          <w:rFonts w:ascii="Times New Roman" w:hAnsi="Times New Roman"/>
          <w:i/>
          <w:sz w:val="24"/>
          <w:szCs w:val="24"/>
        </w:rPr>
        <w:t>табл</w:t>
      </w:r>
      <w:r w:rsidR="005C2D3E" w:rsidRPr="00DA0841">
        <w:rPr>
          <w:rFonts w:ascii="Times New Roman" w:hAnsi="Times New Roman"/>
          <w:i/>
          <w:sz w:val="24"/>
          <w:szCs w:val="24"/>
        </w:rPr>
        <w:t>.9</w:t>
      </w:r>
      <w:r w:rsidR="00830BB8">
        <w:rPr>
          <w:rFonts w:ascii="Times New Roman" w:hAnsi="Times New Roman"/>
          <w:i/>
          <w:sz w:val="24"/>
          <w:szCs w:val="24"/>
        </w:rPr>
        <w:t>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lastRenderedPageBreak/>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CD32BE" w:rsidRDefault="00CD32BE" w:rsidP="00830BB8">
      <w:pPr>
        <w:spacing w:after="0" w:line="240" w:lineRule="auto"/>
        <w:rPr>
          <w:rFonts w:ascii="Times New Roman" w:hAnsi="Times New Roman"/>
          <w:sz w:val="8"/>
          <w:szCs w:val="8"/>
        </w:rPr>
      </w:pPr>
      <w:r w:rsidRPr="00BD5255">
        <w:rPr>
          <w:rFonts w:ascii="Times New Roman" w:hAnsi="Times New Roman"/>
          <w:i/>
          <w:sz w:val="24"/>
          <w:szCs w:val="24"/>
        </w:rPr>
        <w:t xml:space="preserve">Таблица </w:t>
      </w:r>
      <w:r w:rsidR="00333639">
        <w:rPr>
          <w:rFonts w:ascii="Times New Roman" w:hAnsi="Times New Roman"/>
          <w:i/>
          <w:sz w:val="24"/>
          <w:szCs w:val="24"/>
        </w:rPr>
        <w:t>9</w:t>
      </w:r>
      <w:r w:rsidR="00830BB8">
        <w:rPr>
          <w:rFonts w:ascii="Times New Roman" w:hAnsi="Times New Roman"/>
          <w:i/>
          <w:sz w:val="24"/>
          <w:szCs w:val="24"/>
        </w:rPr>
        <w:t>1</w:t>
      </w:r>
      <w:r w:rsidR="0020002F" w:rsidRPr="0020002F">
        <w:rPr>
          <w:rFonts w:ascii="Times New Roman" w:hAnsi="Times New Roman"/>
          <w:b/>
          <w:i/>
          <w:sz w:val="24"/>
          <w:szCs w:val="24"/>
        </w:rPr>
        <w:t>.</w:t>
      </w:r>
      <w:r w:rsidR="005F332E">
        <w:rPr>
          <w:rFonts w:ascii="Times New Roman" w:hAnsi="Times New Roman"/>
          <w:b/>
          <w:i/>
          <w:sz w:val="24"/>
          <w:szCs w:val="24"/>
        </w:rPr>
        <w:t xml:space="preserve"> </w:t>
      </w: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lastRenderedPageBreak/>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 xml:space="preserve">Общественные туалеты должны быть канализованными путем присоединения к общей канализационной сети. В населенных пунктах, где нет </w:t>
      </w:r>
      <w:r w:rsidR="00CD32BE" w:rsidRPr="008F6390">
        <w:rPr>
          <w:rFonts w:ascii="Times New Roman" w:hAnsi="Times New Roman"/>
          <w:spacing w:val="-2"/>
          <w:sz w:val="24"/>
          <w:szCs w:val="24"/>
        </w:rPr>
        <w:lastRenderedPageBreak/>
        <w:t>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333639" w:rsidRDefault="00333639" w:rsidP="00CD32BE">
      <w:pPr>
        <w:spacing w:after="0" w:line="240" w:lineRule="auto"/>
        <w:ind w:firstLine="567"/>
        <w:jc w:val="both"/>
        <w:rPr>
          <w:rFonts w:ascii="Times New Roman" w:hAnsi="Times New Roman"/>
          <w:sz w:val="24"/>
          <w:szCs w:val="24"/>
        </w:rPr>
      </w:pPr>
    </w:p>
    <w:p w:rsidR="00CC62A9" w:rsidRPr="00A933E2" w:rsidRDefault="005545C2" w:rsidP="00E124C2">
      <w:pPr>
        <w:pStyle w:val="ae"/>
        <w:shd w:val="clear" w:color="auto" w:fill="FFFFFF" w:themeFill="background1"/>
        <w:spacing w:after="0" w:line="240" w:lineRule="auto"/>
        <w:rPr>
          <w:rFonts w:ascii="Times New Roman" w:hAnsi="Times New Roman"/>
          <w:sz w:val="24"/>
          <w:szCs w:val="24"/>
        </w:rPr>
      </w:pPr>
      <w:r w:rsidRPr="005545C2">
        <w:rPr>
          <w:noProof/>
          <w:sz w:val="16"/>
          <w:szCs w:val="16"/>
        </w:rPr>
        <w:pict>
          <v:rect id="Rectangle 122" o:spid="_x0000_s1085" style="position:absolute;left:0;text-align:left;margin-left:-1pt;margin-top:10.1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5545C2" w:rsidP="00CC62A9">
      <w:pPr>
        <w:spacing w:after="0" w:line="240" w:lineRule="auto"/>
        <w:jc w:val="center"/>
        <w:rPr>
          <w:sz w:val="16"/>
          <w:szCs w:val="16"/>
        </w:rPr>
      </w:pPr>
      <w:r>
        <w:rPr>
          <w:noProof/>
          <w:sz w:val="16"/>
          <w:szCs w:val="16"/>
        </w:rPr>
        <w:pict>
          <v:rect id="Rectangle 123" o:spid="_x0000_s1084" style="position:absolute;left:0;text-align:left;margin-left:-1pt;margin-top:2.8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B03DD">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A36ACC" w:rsidRPr="009723C3" w:rsidRDefault="00A36ACC" w:rsidP="00A36ACC">
      <w:pPr>
        <w:pStyle w:val="af1"/>
        <w:ind w:left="0" w:firstLine="567"/>
        <w:jc w:val="both"/>
        <w:rPr>
          <w:b w:val="0"/>
          <w:szCs w:val="24"/>
        </w:rPr>
      </w:pPr>
      <w:r w:rsidRPr="009723C3">
        <w:rPr>
          <w:b w:val="0"/>
          <w:szCs w:val="24"/>
        </w:rPr>
        <w:t>Прижелезнодорожные почтамты и отделения  перевозки почты следует размещать при железнодорожных станциях с устройством почтовых железнодорожных тупиков, почтовых платформ и возможностью въезда (выезда) на пассажирские платформы.</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 xml:space="preserve">Ширина полос земель для кабельных и воздушных линий связи устанавливаются по </w:t>
      </w:r>
      <w:r w:rsidR="006B6F10" w:rsidRPr="00DA0841">
        <w:rPr>
          <w:b w:val="0"/>
          <w:i/>
          <w:szCs w:val="24"/>
        </w:rPr>
        <w:t>табл</w:t>
      </w:r>
      <w:r w:rsidR="00C524EF" w:rsidRPr="00DA0841">
        <w:rPr>
          <w:b w:val="0"/>
          <w:i/>
          <w:szCs w:val="24"/>
        </w:rPr>
        <w:t>.9</w:t>
      </w:r>
      <w:r w:rsidR="00830BB8">
        <w:rPr>
          <w:b w:val="0"/>
          <w:i/>
          <w:szCs w:val="24"/>
        </w:rPr>
        <w:t>2</w:t>
      </w:r>
      <w:r w:rsidR="006B6F10">
        <w:rPr>
          <w:b w:val="0"/>
          <w:szCs w:val="24"/>
        </w:rPr>
        <w:t>.</w:t>
      </w:r>
    </w:p>
    <w:p w:rsidR="006B6F10" w:rsidRDefault="006B6F10" w:rsidP="000B03DD">
      <w:pPr>
        <w:pStyle w:val="af1"/>
        <w:ind w:left="0" w:firstLine="567"/>
        <w:jc w:val="both"/>
        <w:rPr>
          <w:b w:val="0"/>
          <w:sz w:val="8"/>
          <w:szCs w:val="8"/>
        </w:rPr>
      </w:pPr>
    </w:p>
    <w:p w:rsidR="007B348B" w:rsidRDefault="007B348B" w:rsidP="00830BB8">
      <w:pPr>
        <w:pStyle w:val="af1"/>
        <w:ind w:left="0"/>
        <w:rPr>
          <w:b w:val="0"/>
          <w:i/>
          <w:szCs w:val="24"/>
        </w:rPr>
      </w:pPr>
    </w:p>
    <w:p w:rsidR="006B6F10" w:rsidRPr="00053AC7" w:rsidRDefault="006B6F10" w:rsidP="00830BB8">
      <w:pPr>
        <w:pStyle w:val="af1"/>
        <w:ind w:left="0"/>
        <w:rPr>
          <w:i/>
          <w:szCs w:val="24"/>
        </w:rPr>
      </w:pPr>
      <w:r w:rsidRPr="00D56F3A">
        <w:rPr>
          <w:b w:val="0"/>
          <w:i/>
          <w:szCs w:val="24"/>
        </w:rPr>
        <w:lastRenderedPageBreak/>
        <w:t xml:space="preserve">Таблица </w:t>
      </w:r>
      <w:r w:rsidR="00C524EF">
        <w:rPr>
          <w:b w:val="0"/>
          <w:i/>
          <w:szCs w:val="24"/>
        </w:rPr>
        <w:t>9</w:t>
      </w:r>
      <w:r w:rsidR="00830BB8">
        <w:rPr>
          <w:b w:val="0"/>
          <w:i/>
          <w:szCs w:val="24"/>
        </w:rPr>
        <w:t>2</w:t>
      </w:r>
      <w:r w:rsidR="00D56F3A" w:rsidRPr="00D56F3A">
        <w:rPr>
          <w:b w:val="0"/>
          <w:i/>
          <w:szCs w:val="24"/>
        </w:rPr>
        <w:t>.</w:t>
      </w:r>
      <w:r w:rsidRPr="00053AC7">
        <w:rPr>
          <w:i/>
          <w:szCs w:val="24"/>
        </w:rPr>
        <w:t xml:space="preserve"> </w:t>
      </w: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 xml:space="preserve">зи устанавливаются по </w:t>
      </w:r>
      <w:r w:rsidR="000B03DD" w:rsidRPr="00DA0841">
        <w:rPr>
          <w:b w:val="0"/>
          <w:i/>
          <w:szCs w:val="24"/>
        </w:rPr>
        <w:t>табл</w:t>
      </w:r>
      <w:r w:rsidR="00C524EF" w:rsidRPr="00DA0841">
        <w:rPr>
          <w:b w:val="0"/>
          <w:i/>
          <w:szCs w:val="24"/>
        </w:rPr>
        <w:t>.9</w:t>
      </w:r>
      <w:r w:rsidR="00830BB8">
        <w:rPr>
          <w:b w:val="0"/>
          <w:i/>
          <w:szCs w:val="24"/>
        </w:rPr>
        <w:t>3</w:t>
      </w:r>
      <w:r w:rsidR="009045FD">
        <w:rPr>
          <w:b w:val="0"/>
          <w:szCs w:val="24"/>
        </w:rPr>
        <w:t>.</w:t>
      </w:r>
    </w:p>
    <w:p w:rsidR="00830BB8" w:rsidRPr="00830BB8" w:rsidRDefault="00830BB8" w:rsidP="00937FF3">
      <w:pPr>
        <w:pStyle w:val="af1"/>
        <w:ind w:left="0" w:firstLine="567"/>
        <w:jc w:val="both"/>
        <w:rPr>
          <w:b w:val="0"/>
          <w:sz w:val="16"/>
          <w:szCs w:val="16"/>
        </w:rPr>
      </w:pPr>
    </w:p>
    <w:p w:rsidR="009045FD" w:rsidRPr="003477AA" w:rsidRDefault="003477AA" w:rsidP="00830BB8">
      <w:pPr>
        <w:pStyle w:val="af1"/>
        <w:ind w:hanging="567"/>
        <w:rPr>
          <w:i/>
          <w:sz w:val="8"/>
          <w:szCs w:val="8"/>
        </w:rPr>
      </w:pPr>
      <w:r w:rsidRPr="002F70C5">
        <w:rPr>
          <w:b w:val="0"/>
          <w:i/>
          <w:szCs w:val="24"/>
        </w:rPr>
        <w:t xml:space="preserve">Таблица </w:t>
      </w:r>
      <w:r w:rsidR="00C524EF">
        <w:rPr>
          <w:b w:val="0"/>
          <w:i/>
          <w:szCs w:val="24"/>
        </w:rPr>
        <w:t>9</w:t>
      </w:r>
      <w:r w:rsidR="00830BB8">
        <w:rPr>
          <w:b w:val="0"/>
          <w:i/>
          <w:szCs w:val="24"/>
        </w:rPr>
        <w:t>3</w:t>
      </w:r>
      <w:r w:rsidRPr="002F70C5">
        <w:rPr>
          <w:b w:val="0"/>
          <w:i/>
          <w:szCs w:val="24"/>
        </w:rPr>
        <w:t>.</w:t>
      </w:r>
      <w:r w:rsidRPr="0006630D">
        <w:rPr>
          <w:i/>
          <w:szCs w:val="24"/>
        </w:rPr>
        <w:t xml:space="preserve"> </w:t>
      </w: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333639">
        <w:tc>
          <w:tcPr>
            <w:tcW w:w="9463" w:type="dxa"/>
            <w:gridSpan w:val="2"/>
            <w:shd w:val="clear" w:color="auto" w:fill="DDD9C3" w:themeFill="background2" w:themeFillShade="E6"/>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333639">
        <w:tc>
          <w:tcPr>
            <w:tcW w:w="9463" w:type="dxa"/>
            <w:gridSpan w:val="2"/>
            <w:shd w:val="clear" w:color="auto" w:fill="DDD9C3" w:themeFill="background2" w:themeFillShade="E6"/>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lastRenderedPageBreak/>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3D2482" w:rsidRDefault="009045FD" w:rsidP="000D1B43">
      <w:pPr>
        <w:pStyle w:val="af1"/>
        <w:tabs>
          <w:tab w:val="left" w:pos="567"/>
        </w:tabs>
        <w:ind w:left="0"/>
        <w:jc w:val="both"/>
        <w:rPr>
          <w:b w:val="0"/>
          <w:szCs w:val="24"/>
        </w:rPr>
      </w:pPr>
      <w:r w:rsidRPr="007E41EC">
        <w:rPr>
          <w:b w:val="0"/>
          <w:szCs w:val="24"/>
        </w:rPr>
        <w:tab/>
      </w:r>
      <w:r w:rsidR="00333639">
        <w:rPr>
          <w:b w:val="0"/>
          <w:szCs w:val="24"/>
        </w:rPr>
        <w:t>6.2.6.11</w:t>
      </w:r>
      <w:r w:rsidR="00333639" w:rsidRPr="00E73353">
        <w:rPr>
          <w:b w:val="0"/>
          <w:szCs w:val="24"/>
        </w:rPr>
        <w:t>.</w:t>
      </w:r>
      <w:r w:rsidR="00333639">
        <w:rPr>
          <w:b w:val="0"/>
          <w:szCs w:val="24"/>
        </w:rPr>
        <w:t xml:space="preserve"> Размеры охранных зон линий и сооружений связи устанавливается в соответствии с Постановлением Правительства Российской </w:t>
      </w:r>
      <w:r w:rsidR="003D2482">
        <w:rPr>
          <w:b w:val="0"/>
          <w:szCs w:val="24"/>
        </w:rPr>
        <w:t>Федерации от 09.06.1995 №578 «Об утверждении Правил охраны линий и сооружений связи Российской Федерации».</w:t>
      </w:r>
    </w:p>
    <w:p w:rsidR="00333639" w:rsidRDefault="003D2482" w:rsidP="000D1B43">
      <w:pPr>
        <w:pStyle w:val="af1"/>
        <w:tabs>
          <w:tab w:val="left" w:pos="567"/>
        </w:tabs>
        <w:ind w:left="0"/>
        <w:jc w:val="both"/>
        <w:rPr>
          <w:b w:val="0"/>
          <w:szCs w:val="24"/>
        </w:rPr>
      </w:pPr>
      <w:r>
        <w:rPr>
          <w:b w:val="0"/>
          <w:szCs w:val="24"/>
        </w:rPr>
        <w:tab/>
        <w:t>6.2.6.12. Нормативные параметры градостроительного проектирования технических об</w:t>
      </w:r>
      <w:r w:rsidR="00C524EF">
        <w:rPr>
          <w:b w:val="0"/>
          <w:szCs w:val="24"/>
        </w:rPr>
        <w:t xml:space="preserve">ъектов связи приведены в </w:t>
      </w:r>
      <w:r w:rsidR="00C524EF" w:rsidRPr="00DA0841">
        <w:rPr>
          <w:b w:val="0"/>
          <w:i/>
          <w:szCs w:val="24"/>
        </w:rPr>
        <w:t>табл.9</w:t>
      </w:r>
      <w:r w:rsidR="00830BB8">
        <w:rPr>
          <w:b w:val="0"/>
          <w:i/>
          <w:szCs w:val="24"/>
        </w:rPr>
        <w:t>4</w:t>
      </w:r>
      <w:r>
        <w:rPr>
          <w:b w:val="0"/>
          <w:szCs w:val="24"/>
        </w:rPr>
        <w:t>.</w:t>
      </w:r>
    </w:p>
    <w:p w:rsidR="00830BB8" w:rsidRPr="00830BB8" w:rsidRDefault="00830BB8" w:rsidP="00830BB8">
      <w:pPr>
        <w:pStyle w:val="af1"/>
        <w:tabs>
          <w:tab w:val="left" w:pos="567"/>
        </w:tabs>
        <w:ind w:left="0"/>
        <w:rPr>
          <w:b w:val="0"/>
          <w:i/>
          <w:sz w:val="16"/>
          <w:szCs w:val="16"/>
        </w:rPr>
      </w:pPr>
    </w:p>
    <w:p w:rsidR="00C524EF" w:rsidRPr="00C524EF" w:rsidRDefault="00C524EF" w:rsidP="00830BB8">
      <w:pPr>
        <w:pStyle w:val="af1"/>
        <w:tabs>
          <w:tab w:val="left" w:pos="567"/>
        </w:tabs>
        <w:ind w:left="0"/>
        <w:rPr>
          <w:b w:val="0"/>
          <w:i/>
          <w:sz w:val="8"/>
          <w:szCs w:val="8"/>
        </w:rPr>
      </w:pPr>
      <w:r>
        <w:rPr>
          <w:b w:val="0"/>
          <w:i/>
          <w:szCs w:val="24"/>
        </w:rPr>
        <w:t>Таблица 9</w:t>
      </w:r>
      <w:r w:rsidR="00830BB8">
        <w:rPr>
          <w:b w:val="0"/>
          <w:i/>
          <w:szCs w:val="24"/>
        </w:rPr>
        <w:t>4</w:t>
      </w:r>
      <w:r w:rsidR="003D2482" w:rsidRPr="003D2482">
        <w:rPr>
          <w:b w:val="0"/>
          <w:i/>
          <w:szCs w:val="24"/>
        </w:rPr>
        <w:t xml:space="preserve">. </w:t>
      </w:r>
    </w:p>
    <w:tbl>
      <w:tblPr>
        <w:tblStyle w:val="ad"/>
        <w:tblW w:w="0" w:type="auto"/>
        <w:tblLook w:val="04A0"/>
      </w:tblPr>
      <w:tblGrid>
        <w:gridCol w:w="3510"/>
        <w:gridCol w:w="6061"/>
      </w:tblGrid>
      <w:tr w:rsidR="003D2482" w:rsidTr="00C524EF">
        <w:tc>
          <w:tcPr>
            <w:tcW w:w="3510"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Наименование показателей</w:t>
            </w:r>
          </w:p>
        </w:tc>
        <w:tc>
          <w:tcPr>
            <w:tcW w:w="6061" w:type="dxa"/>
            <w:shd w:val="clear" w:color="auto" w:fill="EEECE1" w:themeFill="background2"/>
          </w:tcPr>
          <w:p w:rsidR="003D2482" w:rsidRPr="003D2482" w:rsidRDefault="003D2482" w:rsidP="000D1B43">
            <w:pPr>
              <w:pStyle w:val="af1"/>
              <w:tabs>
                <w:tab w:val="left" w:pos="567"/>
              </w:tabs>
              <w:ind w:left="0"/>
              <w:jc w:val="both"/>
              <w:rPr>
                <w:b w:val="0"/>
                <w:sz w:val="22"/>
                <w:szCs w:val="22"/>
              </w:rPr>
            </w:pPr>
            <w:r>
              <w:rPr>
                <w:b w:val="0"/>
                <w:sz w:val="22"/>
                <w:szCs w:val="22"/>
              </w:rPr>
              <w:t>Нормативные параметры градостроительного проектирования</w:t>
            </w:r>
          </w:p>
        </w:tc>
      </w:tr>
      <w:tr w:rsidR="003D2482" w:rsidTr="003D2482">
        <w:tc>
          <w:tcPr>
            <w:tcW w:w="9571" w:type="dxa"/>
            <w:gridSpan w:val="2"/>
            <w:shd w:val="clear" w:color="auto" w:fill="DDD9C3" w:themeFill="background2" w:themeFillShade="E6"/>
          </w:tcPr>
          <w:p w:rsidR="003D2482" w:rsidRPr="003D2482" w:rsidRDefault="003D2482" w:rsidP="003D2482">
            <w:pPr>
              <w:pStyle w:val="af1"/>
              <w:tabs>
                <w:tab w:val="left" w:pos="567"/>
              </w:tabs>
              <w:ind w:left="0"/>
              <w:jc w:val="center"/>
              <w:rPr>
                <w:b w:val="0"/>
                <w:sz w:val="22"/>
                <w:szCs w:val="22"/>
              </w:rPr>
            </w:pPr>
            <w:r>
              <w:rPr>
                <w:b w:val="0"/>
                <w:sz w:val="22"/>
                <w:szCs w:val="22"/>
              </w:rPr>
              <w:t>Линии связи</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Размещение трасс (площадок) для линий связи (кабельных, воздушных и др.) и сооружений связи (приемо-передающих станций спутниковой связи)</w:t>
            </w:r>
          </w:p>
        </w:tc>
        <w:tc>
          <w:tcPr>
            <w:tcW w:w="6061" w:type="dxa"/>
          </w:tcPr>
          <w:p w:rsidR="003D2482" w:rsidRPr="003D2482" w:rsidRDefault="003D2482" w:rsidP="003D2482">
            <w:pPr>
              <w:pStyle w:val="af1"/>
              <w:tabs>
                <w:tab w:val="left" w:pos="567"/>
              </w:tabs>
              <w:ind w:left="0"/>
              <w:jc w:val="both"/>
              <w:rPr>
                <w:b w:val="0"/>
                <w:sz w:val="22"/>
                <w:szCs w:val="22"/>
              </w:rPr>
            </w:pPr>
            <w:r>
              <w:rPr>
                <w:b w:val="0"/>
                <w:sz w:val="22"/>
                <w:szCs w:val="22"/>
              </w:rPr>
              <w:t>Следует проектировать в соответствии с Земельным кодексом Российской Федерации на землях связи, в населенных пунктах сельского поселения преимущественно на пешеходной части улиц (под тротуарами) и в полосе между красной линией и линией застройки.</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Проектирование трасс кабельной канализации</w:t>
            </w:r>
          </w:p>
        </w:tc>
        <w:tc>
          <w:tcPr>
            <w:tcW w:w="6061" w:type="dxa"/>
          </w:tcPr>
          <w:p w:rsidR="003D2482" w:rsidRPr="003D2482" w:rsidRDefault="003D2482" w:rsidP="000D1B43">
            <w:pPr>
              <w:pStyle w:val="af1"/>
              <w:tabs>
                <w:tab w:val="left" w:pos="567"/>
              </w:tabs>
              <w:ind w:left="0"/>
              <w:jc w:val="both"/>
              <w:rPr>
                <w:b w:val="0"/>
                <w:sz w:val="22"/>
                <w:szCs w:val="22"/>
              </w:rPr>
            </w:pPr>
            <w:r>
              <w:rPr>
                <w:b w:val="0"/>
                <w:sz w:val="22"/>
                <w:szCs w:val="22"/>
              </w:rPr>
              <w:t>На территории сельского поселения кабельную канализацию следует проектировать в трубопроводах. При этом необходимо стремиться к тому, чтобы количество пересечений с уличными проездами, дорогами и рельсовыми путями было наименьшим.</w:t>
            </w:r>
          </w:p>
        </w:tc>
      </w:tr>
      <w:tr w:rsidR="003D2482" w:rsidTr="00C524EF">
        <w:tc>
          <w:tcPr>
            <w:tcW w:w="3510" w:type="dxa"/>
          </w:tcPr>
          <w:p w:rsidR="003D2482" w:rsidRPr="003D2482" w:rsidRDefault="003D2482" w:rsidP="000D1B43">
            <w:pPr>
              <w:pStyle w:val="af1"/>
              <w:tabs>
                <w:tab w:val="left" w:pos="567"/>
              </w:tabs>
              <w:ind w:left="0"/>
              <w:jc w:val="both"/>
              <w:rPr>
                <w:b w:val="0"/>
                <w:sz w:val="22"/>
                <w:szCs w:val="22"/>
              </w:rPr>
            </w:pPr>
            <w:r>
              <w:rPr>
                <w:b w:val="0"/>
                <w:sz w:val="22"/>
                <w:szCs w:val="22"/>
              </w:rPr>
              <w:t>Подвеска кабелей связи на опорах воздушныз линий</w:t>
            </w:r>
          </w:p>
        </w:tc>
        <w:tc>
          <w:tcPr>
            <w:tcW w:w="6061" w:type="dxa"/>
          </w:tcPr>
          <w:p w:rsidR="003D2482" w:rsidRPr="003D2482" w:rsidRDefault="003D2482" w:rsidP="000D1B43">
            <w:pPr>
              <w:pStyle w:val="af1"/>
              <w:tabs>
                <w:tab w:val="left" w:pos="567"/>
              </w:tabs>
              <w:ind w:left="0"/>
              <w:jc w:val="both"/>
              <w:rPr>
                <w:b w:val="0"/>
                <w:sz w:val="22"/>
                <w:szCs w:val="22"/>
              </w:rPr>
            </w:pPr>
            <w:r>
              <w:rPr>
                <w:b w:val="0"/>
                <w:sz w:val="22"/>
                <w:szCs w:val="22"/>
              </w:rPr>
              <w:t>В соответствии с РД 45.120-2000 (НТП 112-2000) и СО 153-34.48.519-202</w:t>
            </w:r>
          </w:p>
        </w:tc>
      </w:tr>
      <w:tr w:rsidR="003D2482" w:rsidTr="00C524EF">
        <w:tc>
          <w:tcPr>
            <w:tcW w:w="3510" w:type="dxa"/>
          </w:tcPr>
          <w:p w:rsidR="003D2482" w:rsidRPr="003D2482" w:rsidRDefault="003D2482" w:rsidP="003D2482">
            <w:pPr>
              <w:pStyle w:val="af1"/>
              <w:tabs>
                <w:tab w:val="left" w:pos="567"/>
              </w:tabs>
              <w:ind w:left="0"/>
              <w:jc w:val="both"/>
              <w:rPr>
                <w:b w:val="0"/>
                <w:sz w:val="22"/>
                <w:szCs w:val="22"/>
              </w:rPr>
            </w:pPr>
            <w:r>
              <w:rPr>
                <w:b w:val="0"/>
                <w:sz w:val="22"/>
                <w:szCs w:val="22"/>
              </w:rPr>
              <w:t>Подвеска кабельных телефонных сетей в населенном пункте</w:t>
            </w:r>
          </w:p>
        </w:tc>
        <w:tc>
          <w:tcPr>
            <w:tcW w:w="6061" w:type="dxa"/>
          </w:tcPr>
          <w:p w:rsidR="003D2482" w:rsidRPr="003D2482" w:rsidRDefault="003D2482" w:rsidP="003D2482">
            <w:pPr>
              <w:pStyle w:val="af1"/>
              <w:tabs>
                <w:tab w:val="left" w:pos="567"/>
              </w:tabs>
              <w:ind w:left="0"/>
              <w:rPr>
                <w:b w:val="0"/>
                <w:sz w:val="22"/>
                <w:szCs w:val="22"/>
              </w:rPr>
            </w:pPr>
            <w:r>
              <w:rPr>
                <w:b w:val="0"/>
                <w:sz w:val="22"/>
                <w:szCs w:val="22"/>
              </w:rPr>
              <w:t>В соответствии с РД 45.120-2000) и СО 153-34.48.519-2002</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Кабельные переходы через водные преграды</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Могут проектироваться в зависимости от назначения линий и местных условий:</w:t>
            </w:r>
          </w:p>
          <w:p w:rsidR="00DE1554" w:rsidRDefault="00DE1554" w:rsidP="000D1B43">
            <w:pPr>
              <w:pStyle w:val="af1"/>
              <w:tabs>
                <w:tab w:val="left" w:pos="567"/>
              </w:tabs>
              <w:ind w:left="0"/>
              <w:jc w:val="both"/>
              <w:rPr>
                <w:b w:val="0"/>
                <w:sz w:val="22"/>
                <w:szCs w:val="22"/>
              </w:rPr>
            </w:pPr>
            <w:r>
              <w:rPr>
                <w:b w:val="0"/>
                <w:sz w:val="22"/>
                <w:szCs w:val="22"/>
              </w:rPr>
              <w:t>- под водой;</w:t>
            </w:r>
          </w:p>
          <w:p w:rsidR="00DE1554" w:rsidRDefault="00DE1554" w:rsidP="000D1B43">
            <w:pPr>
              <w:pStyle w:val="af1"/>
              <w:tabs>
                <w:tab w:val="left" w:pos="567"/>
              </w:tabs>
              <w:ind w:left="0"/>
              <w:jc w:val="both"/>
              <w:rPr>
                <w:b w:val="0"/>
                <w:sz w:val="22"/>
                <w:szCs w:val="22"/>
              </w:rPr>
            </w:pPr>
            <w:r>
              <w:rPr>
                <w:b w:val="0"/>
                <w:sz w:val="22"/>
                <w:szCs w:val="22"/>
              </w:rPr>
              <w:t>- по мостам;</w:t>
            </w:r>
          </w:p>
          <w:p w:rsidR="00DE1554" w:rsidRPr="003D2482" w:rsidRDefault="00DE1554" w:rsidP="000D1B43">
            <w:pPr>
              <w:pStyle w:val="af1"/>
              <w:tabs>
                <w:tab w:val="left" w:pos="567"/>
              </w:tabs>
              <w:ind w:left="0"/>
              <w:jc w:val="both"/>
              <w:rPr>
                <w:b w:val="0"/>
                <w:sz w:val="22"/>
                <w:szCs w:val="22"/>
              </w:rPr>
            </w:pPr>
            <w:r>
              <w:rPr>
                <w:b w:val="0"/>
                <w:sz w:val="22"/>
                <w:szCs w:val="22"/>
              </w:rPr>
              <w:t>- на опорах.</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 xml:space="preserve">Минимальные расстояния от </w:t>
            </w:r>
            <w:r>
              <w:rPr>
                <w:b w:val="0"/>
                <w:sz w:val="22"/>
                <w:szCs w:val="22"/>
              </w:rPr>
              <w:lastRenderedPageBreak/>
              <w:t>кабелей связи или трубопровода кабельной канализации до других сооружений</w:t>
            </w:r>
          </w:p>
        </w:tc>
        <w:tc>
          <w:tcPr>
            <w:tcW w:w="6061" w:type="dxa"/>
          </w:tcPr>
          <w:p w:rsidR="003D2482" w:rsidRPr="003D2482" w:rsidRDefault="00DE1554" w:rsidP="000D1B43">
            <w:pPr>
              <w:pStyle w:val="af1"/>
              <w:tabs>
                <w:tab w:val="left" w:pos="567"/>
              </w:tabs>
              <w:ind w:left="0"/>
              <w:jc w:val="both"/>
              <w:rPr>
                <w:b w:val="0"/>
                <w:sz w:val="22"/>
                <w:szCs w:val="22"/>
              </w:rPr>
            </w:pPr>
            <w:r>
              <w:rPr>
                <w:b w:val="0"/>
                <w:sz w:val="22"/>
                <w:szCs w:val="22"/>
              </w:rPr>
              <w:lastRenderedPageBreak/>
              <w:t xml:space="preserve">Следует принимать в соответствии с требованиями </w:t>
            </w:r>
            <w:r>
              <w:rPr>
                <w:b w:val="0"/>
                <w:sz w:val="22"/>
                <w:szCs w:val="22"/>
              </w:rPr>
              <w:lastRenderedPageBreak/>
              <w:t>подраздела «Размещение инженерных сетей» настоящего раздела.</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lastRenderedPageBreak/>
              <w:t>Система телерадиоприема</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систем телерадиоприема</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Следует проектировать современные широкополосные аналоговые и цифровые системы кабельного телевидения с введением в системы каналов спутникового приема. При этом следует предусматривать:</w:t>
            </w:r>
          </w:p>
          <w:p w:rsidR="00DE1554" w:rsidRDefault="00DE1554" w:rsidP="000D1B43">
            <w:pPr>
              <w:pStyle w:val="af1"/>
              <w:tabs>
                <w:tab w:val="left" w:pos="567"/>
              </w:tabs>
              <w:ind w:left="0"/>
              <w:jc w:val="both"/>
              <w:rPr>
                <w:b w:val="0"/>
                <w:sz w:val="22"/>
                <w:szCs w:val="22"/>
              </w:rPr>
            </w:pPr>
            <w:r>
              <w:rPr>
                <w:b w:val="0"/>
                <w:sz w:val="22"/>
                <w:szCs w:val="22"/>
              </w:rPr>
              <w:t>- системы приема телевидения высокой четкости;</w:t>
            </w:r>
          </w:p>
          <w:p w:rsidR="00DE1554" w:rsidRDefault="00DE1554" w:rsidP="000D1B43">
            <w:pPr>
              <w:pStyle w:val="af1"/>
              <w:tabs>
                <w:tab w:val="left" w:pos="567"/>
              </w:tabs>
              <w:ind w:left="0"/>
              <w:jc w:val="both"/>
              <w:rPr>
                <w:b w:val="0"/>
                <w:sz w:val="22"/>
                <w:szCs w:val="22"/>
              </w:rPr>
            </w:pPr>
            <w:r>
              <w:rPr>
                <w:b w:val="0"/>
                <w:sz w:val="22"/>
                <w:szCs w:val="22"/>
              </w:rPr>
              <w:t>- системы приема объемного звукового сопровождения;</w:t>
            </w:r>
          </w:p>
          <w:p w:rsidR="00DE1554" w:rsidRPr="003D2482" w:rsidRDefault="00DE1554" w:rsidP="000D1B43">
            <w:pPr>
              <w:pStyle w:val="af1"/>
              <w:tabs>
                <w:tab w:val="left" w:pos="567"/>
              </w:tabs>
              <w:ind w:left="0"/>
              <w:jc w:val="both"/>
              <w:rPr>
                <w:b w:val="0"/>
                <w:sz w:val="22"/>
                <w:szCs w:val="22"/>
              </w:rPr>
            </w:pPr>
            <w:r>
              <w:rPr>
                <w:b w:val="0"/>
                <w:sz w:val="22"/>
                <w:szCs w:val="22"/>
              </w:rPr>
              <w:t>- интерактивные системы, предусматривающие услуги по заказу (в том числе платные), доступ абонентов сети к ресурсам районного центра, к системе системе электронных платежей за коммунальные услуги, доступ к библиотекам, фильмотекам, игротекам на базе данных муниципальных служб.</w:t>
            </w:r>
          </w:p>
        </w:tc>
      </w:tr>
      <w:tr w:rsidR="00DE1554" w:rsidTr="00DE1554">
        <w:tc>
          <w:tcPr>
            <w:tcW w:w="9571" w:type="dxa"/>
            <w:gridSpan w:val="2"/>
            <w:shd w:val="clear" w:color="auto" w:fill="DDD9C3" w:themeFill="background2" w:themeFillShade="E6"/>
          </w:tcPr>
          <w:p w:rsidR="00DE1554" w:rsidRPr="003D2482" w:rsidRDefault="00DE1554" w:rsidP="00DE1554">
            <w:pPr>
              <w:pStyle w:val="af1"/>
              <w:tabs>
                <w:tab w:val="left" w:pos="567"/>
              </w:tabs>
              <w:ind w:left="0"/>
              <w:jc w:val="center"/>
              <w:rPr>
                <w:b w:val="0"/>
                <w:sz w:val="22"/>
                <w:szCs w:val="22"/>
              </w:rPr>
            </w:pPr>
            <w:r>
              <w:rPr>
                <w:b w:val="0"/>
                <w:sz w:val="22"/>
                <w:szCs w:val="22"/>
              </w:rPr>
              <w:t>Базовые станции</w:t>
            </w:r>
          </w:p>
        </w:tc>
      </w:tr>
      <w:tr w:rsidR="003D2482" w:rsidTr="00C524EF">
        <w:tc>
          <w:tcPr>
            <w:tcW w:w="3510" w:type="dxa"/>
          </w:tcPr>
          <w:p w:rsidR="003D2482" w:rsidRPr="003D2482" w:rsidRDefault="00DE1554" w:rsidP="000D1B43">
            <w:pPr>
              <w:pStyle w:val="af1"/>
              <w:tabs>
                <w:tab w:val="left" w:pos="567"/>
              </w:tabs>
              <w:ind w:left="0"/>
              <w:jc w:val="both"/>
              <w:rPr>
                <w:b w:val="0"/>
                <w:sz w:val="22"/>
                <w:szCs w:val="22"/>
              </w:rPr>
            </w:pPr>
            <w:r>
              <w:rPr>
                <w:b w:val="0"/>
                <w:sz w:val="22"/>
                <w:szCs w:val="22"/>
              </w:rPr>
              <w:t>Проектирование базовых станций</w:t>
            </w:r>
          </w:p>
        </w:tc>
        <w:tc>
          <w:tcPr>
            <w:tcW w:w="6061" w:type="dxa"/>
          </w:tcPr>
          <w:p w:rsidR="003D2482" w:rsidRDefault="00DE1554" w:rsidP="000D1B43">
            <w:pPr>
              <w:pStyle w:val="af1"/>
              <w:tabs>
                <w:tab w:val="left" w:pos="567"/>
              </w:tabs>
              <w:ind w:left="0"/>
              <w:jc w:val="both"/>
              <w:rPr>
                <w:b w:val="0"/>
                <w:sz w:val="22"/>
                <w:szCs w:val="22"/>
              </w:rPr>
            </w:pPr>
            <w:r>
              <w:rPr>
                <w:b w:val="0"/>
                <w:sz w:val="22"/>
                <w:szCs w:val="22"/>
              </w:rPr>
              <w:t>Следует предусматривать для:</w:t>
            </w:r>
          </w:p>
          <w:p w:rsidR="00DE1554" w:rsidRDefault="00DE1554" w:rsidP="000D1B43">
            <w:pPr>
              <w:pStyle w:val="af1"/>
              <w:tabs>
                <w:tab w:val="left" w:pos="567"/>
              </w:tabs>
              <w:ind w:left="0"/>
              <w:jc w:val="both"/>
              <w:rPr>
                <w:b w:val="0"/>
                <w:sz w:val="22"/>
                <w:szCs w:val="22"/>
              </w:rPr>
            </w:pPr>
            <w:r>
              <w:rPr>
                <w:b w:val="0"/>
                <w:sz w:val="22"/>
                <w:szCs w:val="22"/>
              </w:rPr>
              <w:t>- систем мобильной связи;</w:t>
            </w:r>
          </w:p>
          <w:p w:rsidR="00DE1554" w:rsidRDefault="00DE1554" w:rsidP="000D1B43">
            <w:pPr>
              <w:pStyle w:val="af1"/>
              <w:tabs>
                <w:tab w:val="left" w:pos="567"/>
              </w:tabs>
              <w:ind w:left="0"/>
              <w:jc w:val="both"/>
              <w:rPr>
                <w:b w:val="0"/>
                <w:sz w:val="22"/>
                <w:szCs w:val="22"/>
              </w:rPr>
            </w:pPr>
            <w:r>
              <w:rPr>
                <w:b w:val="0"/>
                <w:sz w:val="22"/>
                <w:szCs w:val="22"/>
              </w:rPr>
              <w:t>- цифровой магистральной внутризоновой связи;</w:t>
            </w:r>
          </w:p>
          <w:p w:rsidR="00DE1554" w:rsidRDefault="00DE1554" w:rsidP="000D1B43">
            <w:pPr>
              <w:pStyle w:val="af1"/>
              <w:tabs>
                <w:tab w:val="left" w:pos="567"/>
              </w:tabs>
              <w:ind w:left="0"/>
              <w:jc w:val="both"/>
              <w:rPr>
                <w:b w:val="0"/>
                <w:sz w:val="22"/>
                <w:szCs w:val="22"/>
              </w:rPr>
            </w:pPr>
            <w:r>
              <w:rPr>
                <w:b w:val="0"/>
                <w:sz w:val="22"/>
                <w:szCs w:val="22"/>
              </w:rPr>
              <w:t>- общерайонного информационного центра на основе волоконнооптических линий связи в целях создания транспортной среды для организац2ии служб, предоставляющих услуги связи, в том числе автоматической международной и межугородной связи;</w:t>
            </w:r>
          </w:p>
          <w:p w:rsidR="0044500E" w:rsidRPr="003D2482" w:rsidRDefault="0044500E" w:rsidP="0044500E">
            <w:pPr>
              <w:pStyle w:val="af1"/>
              <w:tabs>
                <w:tab w:val="left" w:pos="567"/>
              </w:tabs>
              <w:ind w:left="0"/>
              <w:jc w:val="both"/>
              <w:rPr>
                <w:b w:val="0"/>
                <w:sz w:val="22"/>
                <w:szCs w:val="22"/>
              </w:rPr>
            </w:pPr>
            <w:r>
              <w:rPr>
                <w:b w:val="0"/>
                <w:sz w:val="22"/>
                <w:szCs w:val="22"/>
              </w:rPr>
              <w:t xml:space="preserve">- доступа к сети Интернет. </w:t>
            </w:r>
          </w:p>
        </w:tc>
      </w:tr>
      <w:tr w:rsidR="003D2482" w:rsidTr="00C524EF">
        <w:tc>
          <w:tcPr>
            <w:tcW w:w="3510" w:type="dxa"/>
          </w:tcPr>
          <w:p w:rsidR="003D2482" w:rsidRPr="003D2482" w:rsidRDefault="0044500E" w:rsidP="0044500E">
            <w:pPr>
              <w:pStyle w:val="af1"/>
              <w:tabs>
                <w:tab w:val="left" w:pos="567"/>
              </w:tabs>
              <w:ind w:left="0"/>
              <w:jc w:val="both"/>
              <w:rPr>
                <w:b w:val="0"/>
                <w:sz w:val="22"/>
                <w:szCs w:val="22"/>
              </w:rPr>
            </w:pPr>
            <w:r>
              <w:rPr>
                <w:b w:val="0"/>
                <w:sz w:val="22"/>
                <w:szCs w:val="22"/>
              </w:rPr>
              <w:t>Размещение вышек мобильной (сотовой) связи</w:t>
            </w:r>
          </w:p>
        </w:tc>
        <w:tc>
          <w:tcPr>
            <w:tcW w:w="6061" w:type="dxa"/>
          </w:tcPr>
          <w:p w:rsidR="003D2482" w:rsidRPr="003D2482" w:rsidRDefault="0044500E" w:rsidP="000D1B43">
            <w:pPr>
              <w:pStyle w:val="af1"/>
              <w:tabs>
                <w:tab w:val="left" w:pos="567"/>
              </w:tabs>
              <w:ind w:left="0"/>
              <w:jc w:val="both"/>
              <w:rPr>
                <w:b w:val="0"/>
                <w:sz w:val="22"/>
                <w:szCs w:val="22"/>
              </w:rPr>
            </w:pPr>
            <w:r>
              <w:rPr>
                <w:b w:val="0"/>
                <w:sz w:val="22"/>
                <w:szCs w:val="22"/>
              </w:rPr>
              <w:t>В соответствии с СпнПиН 2.1.8/2.2.4.1383-03</w:t>
            </w:r>
          </w:p>
        </w:tc>
      </w:tr>
      <w:tr w:rsidR="0044500E" w:rsidTr="0044500E">
        <w:tc>
          <w:tcPr>
            <w:tcW w:w="9571" w:type="dxa"/>
            <w:gridSpan w:val="2"/>
            <w:shd w:val="clear" w:color="auto" w:fill="DDD9C3" w:themeFill="background2" w:themeFillShade="E6"/>
          </w:tcPr>
          <w:p w:rsidR="0044500E" w:rsidRPr="003D2482" w:rsidRDefault="0044500E" w:rsidP="0044500E">
            <w:pPr>
              <w:pStyle w:val="af1"/>
              <w:tabs>
                <w:tab w:val="left" w:pos="567"/>
              </w:tabs>
              <w:ind w:left="0"/>
              <w:jc w:val="center"/>
              <w:rPr>
                <w:b w:val="0"/>
                <w:sz w:val="22"/>
                <w:szCs w:val="22"/>
              </w:rPr>
            </w:pPr>
            <w:r>
              <w:rPr>
                <w:b w:val="0"/>
                <w:sz w:val="22"/>
                <w:szCs w:val="22"/>
              </w:rPr>
              <w:t>Система оповещения</w:t>
            </w:r>
          </w:p>
        </w:tc>
      </w:tr>
      <w:tr w:rsidR="003D2482" w:rsidTr="00C524EF">
        <w:tc>
          <w:tcPr>
            <w:tcW w:w="3510" w:type="dxa"/>
          </w:tcPr>
          <w:p w:rsidR="003D2482" w:rsidRPr="003D2482" w:rsidRDefault="0044500E" w:rsidP="000D1B43">
            <w:pPr>
              <w:pStyle w:val="af1"/>
              <w:tabs>
                <w:tab w:val="left" w:pos="567"/>
              </w:tabs>
              <w:ind w:left="0"/>
              <w:jc w:val="both"/>
              <w:rPr>
                <w:b w:val="0"/>
                <w:sz w:val="22"/>
                <w:szCs w:val="22"/>
              </w:rPr>
            </w:pPr>
            <w:r>
              <w:rPr>
                <w:b w:val="0"/>
                <w:sz w:val="22"/>
                <w:szCs w:val="22"/>
              </w:rPr>
              <w:t>Локальные системы оповещения на потенциально опасных объектах, объектовые системы оповещения, а также системы оповещения сельского поселения и их техническое сопряжение с региональной автоматизированной системой централизованного оповещения на основе сети проводного вещания</w:t>
            </w:r>
          </w:p>
        </w:tc>
        <w:tc>
          <w:tcPr>
            <w:tcW w:w="6061" w:type="dxa"/>
          </w:tcPr>
          <w:p w:rsidR="003D2482"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133.13330.2012</w:t>
            </w:r>
          </w:p>
        </w:tc>
      </w:tr>
      <w:tr w:rsidR="00DE1554" w:rsidTr="00C524EF">
        <w:tc>
          <w:tcPr>
            <w:tcW w:w="3510" w:type="dxa"/>
          </w:tcPr>
          <w:p w:rsidR="00DE1554" w:rsidRPr="003D2482" w:rsidRDefault="0044500E" w:rsidP="000D1B43">
            <w:pPr>
              <w:pStyle w:val="af1"/>
              <w:tabs>
                <w:tab w:val="left" w:pos="567"/>
              </w:tabs>
              <w:ind w:left="0"/>
              <w:jc w:val="both"/>
              <w:rPr>
                <w:b w:val="0"/>
                <w:sz w:val="22"/>
                <w:szCs w:val="22"/>
              </w:rPr>
            </w:pPr>
            <w:r>
              <w:rPr>
                <w:b w:val="0"/>
                <w:sz w:val="22"/>
                <w:szCs w:val="22"/>
              </w:rPr>
              <w:t>Установка пожарной сигнализации</w:t>
            </w:r>
          </w:p>
        </w:tc>
        <w:tc>
          <w:tcPr>
            <w:tcW w:w="6061" w:type="dxa"/>
          </w:tcPr>
          <w:p w:rsidR="00DE1554" w:rsidRPr="003D2482" w:rsidRDefault="0044500E" w:rsidP="000D1B43">
            <w:pPr>
              <w:pStyle w:val="af1"/>
              <w:tabs>
                <w:tab w:val="left" w:pos="567"/>
              </w:tabs>
              <w:ind w:left="0"/>
              <w:jc w:val="both"/>
              <w:rPr>
                <w:b w:val="0"/>
                <w:sz w:val="22"/>
                <w:szCs w:val="22"/>
              </w:rPr>
            </w:pPr>
            <w:r>
              <w:rPr>
                <w:b w:val="0"/>
                <w:sz w:val="22"/>
                <w:szCs w:val="22"/>
              </w:rPr>
              <w:t>Проектируется в соответствии с СП 5.13330.2009</w:t>
            </w:r>
          </w:p>
        </w:tc>
      </w:tr>
    </w:tbl>
    <w:p w:rsidR="00333639" w:rsidRPr="0044500E" w:rsidRDefault="00333639" w:rsidP="000D1B43">
      <w:pPr>
        <w:pStyle w:val="af1"/>
        <w:tabs>
          <w:tab w:val="left" w:pos="567"/>
        </w:tabs>
        <w:ind w:left="0"/>
        <w:jc w:val="both"/>
        <w:rPr>
          <w:b w:val="0"/>
          <w:sz w:val="8"/>
          <w:szCs w:val="8"/>
        </w:rPr>
      </w:pPr>
    </w:p>
    <w:p w:rsidR="009045FD" w:rsidRPr="007E41EC" w:rsidRDefault="0044500E" w:rsidP="000D1B43">
      <w:pPr>
        <w:pStyle w:val="af1"/>
        <w:tabs>
          <w:tab w:val="left" w:pos="567"/>
        </w:tabs>
        <w:ind w:left="0"/>
        <w:jc w:val="both"/>
        <w:rPr>
          <w:b w:val="0"/>
          <w:szCs w:val="24"/>
        </w:rPr>
      </w:pPr>
      <w:r>
        <w:rPr>
          <w:b w:val="0"/>
          <w:szCs w:val="24"/>
        </w:rPr>
        <w:tab/>
      </w:r>
      <w:r w:rsidR="00D56F3A">
        <w:rPr>
          <w:b w:val="0"/>
          <w:szCs w:val="24"/>
        </w:rPr>
        <w:t>6</w:t>
      </w:r>
      <w:r w:rsidR="00E73353" w:rsidRPr="00E73353">
        <w:rPr>
          <w:b w:val="0"/>
          <w:szCs w:val="24"/>
        </w:rPr>
        <w:t>.2.6.</w:t>
      </w:r>
      <w:r>
        <w:rPr>
          <w:b w:val="0"/>
          <w:szCs w:val="24"/>
        </w:rPr>
        <w:t>13</w:t>
      </w:r>
      <w:r w:rsidR="00E73353" w:rsidRPr="00E73353">
        <w:rPr>
          <w:b w:val="0"/>
          <w:szCs w:val="24"/>
        </w:rPr>
        <w:t>.</w:t>
      </w:r>
      <w:r w:rsidR="00E73353">
        <w:rPr>
          <w:b w:val="0"/>
          <w:szCs w:val="24"/>
        </w:rPr>
        <w:t xml:space="preserve"> </w:t>
      </w:r>
      <w:r w:rsidR="009045FD"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lastRenderedPageBreak/>
        <w:tab/>
      </w:r>
      <w:r w:rsidR="00D56F3A">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.2.6.20</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4500E">
        <w:rPr>
          <w:rFonts w:ascii="Times New Roman" w:hAnsi="Times New Roman"/>
          <w:sz w:val="24"/>
          <w:szCs w:val="24"/>
        </w:rPr>
        <w:t>.2.6.21</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 xml:space="preserve">населенных пунктов следует проектировать трубопроводы кабельной канализации. При проектировании трасс кабельной канализации </w:t>
      </w:r>
      <w:r w:rsidR="00344583" w:rsidRPr="008F6390">
        <w:rPr>
          <w:rFonts w:ascii="Times New Roman" w:hAnsi="Times New Roman"/>
          <w:sz w:val="24"/>
          <w:szCs w:val="24"/>
        </w:rPr>
        <w:lastRenderedPageBreak/>
        <w:t>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w:t>
      </w:r>
      <w:r w:rsidR="0044500E">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E73353" w:rsidRPr="00E73353">
        <w:rPr>
          <w:rFonts w:ascii="Times New Roman" w:hAnsi="Times New Roman"/>
          <w:sz w:val="24"/>
          <w:szCs w:val="24"/>
        </w:rPr>
        <w:t>.2.6.</w:t>
      </w:r>
      <w:r w:rsidR="0044500E">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44500E">
        <w:rPr>
          <w:rFonts w:ascii="Times New Roman" w:hAnsi="Times New Roman"/>
          <w:sz w:val="24"/>
          <w:szCs w:val="24"/>
        </w:rPr>
        <w:t>32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44500E">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sidR="00A62532">
        <w:rPr>
          <w:rFonts w:ascii="Times New Roman" w:hAnsi="Times New Roman"/>
          <w:sz w:val="24"/>
          <w:szCs w:val="24"/>
        </w:rPr>
        <w:t>5</w:t>
      </w:r>
      <w:r>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w:t>
      </w:r>
      <w:r w:rsidR="00A62532">
        <w:rPr>
          <w:rFonts w:ascii="Times New Roman" w:hAnsi="Times New Roman"/>
          <w:sz w:val="24"/>
          <w:szCs w:val="24"/>
        </w:rPr>
        <w:t>9</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 xml:space="preserve">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w:t>
      </w:r>
      <w:r w:rsidR="00344583" w:rsidRPr="00DA0841">
        <w:rPr>
          <w:rFonts w:ascii="Times New Roman" w:hAnsi="Times New Roman"/>
          <w:i/>
          <w:spacing w:val="-3"/>
          <w:sz w:val="24"/>
          <w:szCs w:val="24"/>
        </w:rPr>
        <w:t>табл</w:t>
      </w:r>
      <w:r w:rsidR="00DA0841" w:rsidRPr="00DA0841">
        <w:rPr>
          <w:rFonts w:ascii="Times New Roman" w:hAnsi="Times New Roman"/>
          <w:i/>
          <w:spacing w:val="-3"/>
          <w:sz w:val="24"/>
          <w:szCs w:val="24"/>
        </w:rPr>
        <w:t>.9</w:t>
      </w:r>
      <w:r w:rsidR="00830BB8">
        <w:rPr>
          <w:rFonts w:ascii="Times New Roman" w:hAnsi="Times New Roman"/>
          <w:i/>
          <w:spacing w:val="-3"/>
          <w:sz w:val="24"/>
          <w:szCs w:val="24"/>
        </w:rPr>
        <w:t>5</w:t>
      </w:r>
      <w:r w:rsidR="00344583" w:rsidRPr="008F6390">
        <w:rPr>
          <w:rFonts w:ascii="Times New Roman" w:hAnsi="Times New Roman"/>
          <w:spacing w:val="-3"/>
          <w:sz w:val="24"/>
          <w:szCs w:val="24"/>
        </w:rPr>
        <w:t>.</w:t>
      </w:r>
    </w:p>
    <w:p w:rsidR="00830BB8" w:rsidRPr="00830BB8" w:rsidRDefault="00830BB8" w:rsidP="00830BB8">
      <w:pPr>
        <w:tabs>
          <w:tab w:val="left" w:pos="0"/>
          <w:tab w:val="left" w:pos="567"/>
        </w:tabs>
        <w:spacing w:after="0" w:line="240" w:lineRule="auto"/>
        <w:rPr>
          <w:rFonts w:ascii="Times New Roman" w:hAnsi="Times New Roman"/>
          <w:i/>
          <w:sz w:val="16"/>
          <w:szCs w:val="16"/>
        </w:rPr>
      </w:pPr>
    </w:p>
    <w:p w:rsidR="004C785D" w:rsidRPr="004C785D" w:rsidRDefault="004C785D" w:rsidP="00830BB8">
      <w:pPr>
        <w:tabs>
          <w:tab w:val="left" w:pos="0"/>
          <w:tab w:val="left" w:pos="567"/>
        </w:tabs>
        <w:spacing w:after="0" w:line="240" w:lineRule="auto"/>
        <w:rPr>
          <w:rFonts w:ascii="Times New Roman" w:hAnsi="Times New Roman"/>
          <w:sz w:val="8"/>
          <w:szCs w:val="8"/>
        </w:rPr>
      </w:pPr>
      <w:r w:rsidRPr="002F70C5">
        <w:rPr>
          <w:rFonts w:ascii="Times New Roman" w:hAnsi="Times New Roman"/>
          <w:i/>
          <w:sz w:val="24"/>
          <w:szCs w:val="24"/>
        </w:rPr>
        <w:t xml:space="preserve">Таблица </w:t>
      </w:r>
      <w:r w:rsidR="00C524EF">
        <w:rPr>
          <w:rFonts w:ascii="Times New Roman" w:hAnsi="Times New Roman"/>
          <w:i/>
          <w:sz w:val="24"/>
          <w:szCs w:val="24"/>
        </w:rPr>
        <w:t>9</w:t>
      </w:r>
      <w:r w:rsidR="00830BB8">
        <w:rPr>
          <w:rFonts w:ascii="Times New Roman" w:hAnsi="Times New Roman"/>
          <w:i/>
          <w:sz w:val="24"/>
          <w:szCs w:val="24"/>
        </w:rPr>
        <w:t>5</w:t>
      </w:r>
      <w:r w:rsidR="004717A9" w:rsidRPr="002F70C5">
        <w:rPr>
          <w:rFonts w:ascii="Times New Roman" w:hAnsi="Times New Roman"/>
          <w:i/>
          <w:sz w:val="24"/>
          <w:szCs w:val="24"/>
        </w:rPr>
        <w:t>.</w:t>
      </w:r>
      <w:r w:rsidRPr="00053AC7">
        <w:rPr>
          <w:rFonts w:ascii="Times New Roman" w:hAnsi="Times New Roman"/>
          <w:b/>
          <w:i/>
          <w:sz w:val="24"/>
          <w:szCs w:val="24"/>
        </w:rPr>
        <w:t xml:space="preserve"> </w:t>
      </w:r>
    </w:p>
    <w:tbl>
      <w:tblPr>
        <w:tblStyle w:val="ad"/>
        <w:tblW w:w="0" w:type="auto"/>
        <w:tblInd w:w="108" w:type="dxa"/>
        <w:tblLook w:val="04A0"/>
      </w:tblPr>
      <w:tblGrid>
        <w:gridCol w:w="3082"/>
        <w:gridCol w:w="3864"/>
        <w:gridCol w:w="2410"/>
      </w:tblGrid>
      <w:tr w:rsidR="004C785D" w:rsidTr="000D1B43">
        <w:tc>
          <w:tcPr>
            <w:tcW w:w="3082"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864"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864"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864"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0D1B43">
        <w:tc>
          <w:tcPr>
            <w:tcW w:w="3082"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864"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sidR="00A62532">
        <w:rPr>
          <w:rFonts w:ascii="Times New Roman" w:hAnsi="Times New Roman"/>
          <w:sz w:val="24"/>
          <w:szCs w:val="24"/>
        </w:rPr>
        <w:t>40</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4717A9" w:rsidRPr="00E73353">
        <w:rPr>
          <w:rFonts w:ascii="Times New Roman" w:hAnsi="Times New Roman"/>
          <w:sz w:val="24"/>
          <w:szCs w:val="24"/>
        </w:rPr>
        <w:t>.2.6.</w:t>
      </w:r>
      <w:r w:rsidR="00A62532">
        <w:rPr>
          <w:rFonts w:ascii="Times New Roman" w:hAnsi="Times New Roman"/>
          <w:sz w:val="24"/>
          <w:szCs w:val="24"/>
        </w:rPr>
        <w:t>41</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62532">
        <w:rPr>
          <w:rFonts w:ascii="Times New Roman" w:hAnsi="Times New Roman"/>
          <w:sz w:val="24"/>
          <w:szCs w:val="24"/>
        </w:rPr>
        <w:t>42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4</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A62532">
        <w:rPr>
          <w:rFonts w:ascii="Times New Roman" w:hAnsi="Times New Roman"/>
          <w:sz w:val="24"/>
          <w:szCs w:val="24"/>
        </w:rPr>
        <w:t>5</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5545C2" w:rsidP="001751B0">
      <w:pPr>
        <w:pStyle w:val="ae"/>
        <w:shd w:val="clear" w:color="auto" w:fill="FFFFFF" w:themeFill="background1"/>
        <w:spacing w:after="0" w:line="240" w:lineRule="auto"/>
        <w:rPr>
          <w:rFonts w:ascii="Times New Roman" w:hAnsi="Times New Roman"/>
          <w:sz w:val="24"/>
          <w:szCs w:val="24"/>
        </w:rPr>
      </w:pPr>
      <w:r w:rsidRPr="005545C2">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5545C2"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0E4239">
        <w:rPr>
          <w:rFonts w:ascii="Times New Roman" w:hAnsi="Times New Roman"/>
          <w:sz w:val="24"/>
          <w:szCs w:val="24"/>
        </w:rPr>
        <w:t>Сабиновск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0E4239">
        <w:rPr>
          <w:rFonts w:ascii="Times New Roman" w:hAnsi="Times New Roman"/>
          <w:sz w:val="24"/>
          <w:szCs w:val="24"/>
        </w:rPr>
        <w:t>Сабиновск</w:t>
      </w:r>
      <w:r w:rsidR="008B7286">
        <w:rPr>
          <w:rFonts w:ascii="Times New Roman" w:hAnsi="Times New Roman"/>
          <w:sz w:val="24"/>
          <w:szCs w:val="24"/>
        </w:rPr>
        <w:t>ого</w:t>
      </w:r>
      <w:r w:rsidR="002E7DE0">
        <w:rPr>
          <w:rFonts w:ascii="Times New Roman" w:hAnsi="Times New Roman"/>
          <w:sz w:val="24"/>
          <w:szCs w:val="24"/>
        </w:rPr>
        <w:t xml:space="preserve"> сельского поселения централ</w:t>
      </w:r>
      <w:r w:rsidR="00EF4C55">
        <w:rPr>
          <w:rFonts w:ascii="Times New Roman" w:hAnsi="Times New Roman"/>
          <w:sz w:val="24"/>
          <w:szCs w:val="24"/>
        </w:rPr>
        <w:t xml:space="preserve">изованное </w:t>
      </w:r>
      <w:r w:rsidR="002E7DE0">
        <w:rPr>
          <w:rFonts w:ascii="Times New Roman" w:hAnsi="Times New Roman"/>
          <w:sz w:val="24"/>
          <w:szCs w:val="24"/>
        </w:rPr>
        <w:t xml:space="preserve"> теплоснабжение </w:t>
      </w:r>
      <w:r w:rsidR="00EF4C55">
        <w:rPr>
          <w:rFonts w:ascii="Times New Roman" w:hAnsi="Times New Roman"/>
          <w:sz w:val="24"/>
          <w:szCs w:val="24"/>
        </w:rPr>
        <w:t>отсутствует.</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lastRenderedPageBreak/>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w:t>
      </w:r>
      <w:r w:rsidR="00855FFD" w:rsidRPr="00DA0841">
        <w:rPr>
          <w:rFonts w:ascii="Times New Roman" w:hAnsi="Times New Roman"/>
          <w:i/>
          <w:sz w:val="24"/>
          <w:szCs w:val="24"/>
        </w:rPr>
        <w:t>табл</w:t>
      </w:r>
      <w:r w:rsidR="006D20B0" w:rsidRPr="00DA0841">
        <w:rPr>
          <w:rFonts w:ascii="Times New Roman" w:hAnsi="Times New Roman"/>
          <w:i/>
          <w:sz w:val="24"/>
          <w:szCs w:val="24"/>
        </w:rPr>
        <w:t>.</w:t>
      </w:r>
      <w:r w:rsidR="008E1D87">
        <w:rPr>
          <w:rFonts w:ascii="Times New Roman" w:hAnsi="Times New Roman"/>
          <w:i/>
          <w:sz w:val="24"/>
          <w:szCs w:val="24"/>
        </w:rPr>
        <w:t>9</w:t>
      </w:r>
      <w:r w:rsidR="00830BB8">
        <w:rPr>
          <w:rFonts w:ascii="Times New Roman" w:hAnsi="Times New Roman"/>
          <w:i/>
          <w:sz w:val="24"/>
          <w:szCs w:val="24"/>
        </w:rPr>
        <w:t>6</w:t>
      </w:r>
      <w:r w:rsidR="00855FFD">
        <w:rPr>
          <w:rFonts w:ascii="Times New Roman" w:hAnsi="Times New Roman"/>
          <w:sz w:val="24"/>
          <w:szCs w:val="24"/>
        </w:rPr>
        <w:t>)</w:t>
      </w:r>
      <w:r w:rsidR="007679D4" w:rsidRPr="007679D4">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937FF3" w:rsidRPr="00A85625" w:rsidRDefault="00937FF3" w:rsidP="00830BB8">
      <w:pPr>
        <w:spacing w:after="0" w:line="240" w:lineRule="auto"/>
        <w:rPr>
          <w:rFonts w:ascii="Times New Roman" w:hAnsi="Times New Roman"/>
          <w:color w:val="000000"/>
          <w:sz w:val="8"/>
          <w:szCs w:val="8"/>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8E1D87">
        <w:rPr>
          <w:rFonts w:ascii="Times New Roman" w:hAnsi="Times New Roman"/>
          <w:i/>
          <w:sz w:val="24"/>
          <w:szCs w:val="24"/>
        </w:rPr>
        <w:t>9</w:t>
      </w:r>
      <w:r w:rsidR="00830BB8">
        <w:rPr>
          <w:rFonts w:ascii="Times New Roman" w:hAnsi="Times New Roman"/>
          <w:i/>
          <w:sz w:val="24"/>
          <w:szCs w:val="24"/>
        </w:rPr>
        <w:t>6</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w:t>
      </w: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 xml:space="preserve">Размеры земельных участков складов твердого топлива следует предусматривать с данными </w:t>
      </w:r>
      <w:r w:rsidRPr="00DA0841">
        <w:rPr>
          <w:rFonts w:ascii="Times New Roman" w:hAnsi="Times New Roman"/>
          <w:i/>
          <w:sz w:val="24"/>
          <w:szCs w:val="24"/>
        </w:rPr>
        <w:t>табл</w:t>
      </w:r>
      <w:r w:rsidR="006D20B0" w:rsidRPr="00DA0841">
        <w:rPr>
          <w:rFonts w:ascii="Times New Roman" w:hAnsi="Times New Roman"/>
          <w:i/>
          <w:sz w:val="24"/>
          <w:szCs w:val="24"/>
        </w:rPr>
        <w:t>.</w:t>
      </w:r>
      <w:r w:rsidR="008E1D87">
        <w:rPr>
          <w:rFonts w:ascii="Times New Roman" w:hAnsi="Times New Roman"/>
          <w:i/>
          <w:sz w:val="24"/>
          <w:szCs w:val="24"/>
        </w:rPr>
        <w:t>98</w:t>
      </w:r>
      <w:r w:rsidR="00A85625">
        <w:rPr>
          <w:rFonts w:ascii="Times New Roman" w:hAnsi="Times New Roman"/>
          <w:sz w:val="24"/>
          <w:szCs w:val="24"/>
        </w:rPr>
        <w:t>.</w:t>
      </w:r>
    </w:p>
    <w:p w:rsidR="00830BB8" w:rsidRPr="00830BB8" w:rsidRDefault="00830BB8" w:rsidP="00830BB8">
      <w:pPr>
        <w:spacing w:after="0" w:line="240" w:lineRule="auto"/>
        <w:rPr>
          <w:rFonts w:ascii="Times New Roman" w:hAnsi="Times New Roman"/>
          <w:i/>
          <w:sz w:val="16"/>
          <w:szCs w:val="16"/>
        </w:rPr>
      </w:pPr>
    </w:p>
    <w:p w:rsidR="007679D4" w:rsidRPr="00607AF2" w:rsidRDefault="007679D4" w:rsidP="00830BB8">
      <w:pPr>
        <w:spacing w:after="0" w:line="240" w:lineRule="auto"/>
        <w:rPr>
          <w:rFonts w:ascii="Times New Roman" w:hAnsi="Times New Roman"/>
          <w:sz w:val="8"/>
          <w:szCs w:val="8"/>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8E1D87">
        <w:rPr>
          <w:rFonts w:ascii="Times New Roman" w:hAnsi="Times New Roman"/>
          <w:i/>
          <w:sz w:val="24"/>
          <w:szCs w:val="24"/>
        </w:rPr>
        <w:t>9</w:t>
      </w:r>
      <w:r w:rsidR="00830BB8">
        <w:rPr>
          <w:rFonts w:ascii="Times New Roman" w:hAnsi="Times New Roman"/>
          <w:i/>
          <w:sz w:val="24"/>
          <w:szCs w:val="24"/>
        </w:rPr>
        <w:t>7</w:t>
      </w:r>
      <w:r w:rsidRPr="00A85625">
        <w:rPr>
          <w:rFonts w:ascii="Times New Roman" w:hAnsi="Times New Roman"/>
          <w:b/>
          <w:i/>
          <w:sz w:val="24"/>
          <w:szCs w:val="24"/>
        </w:rPr>
        <w:t>.</w:t>
      </w: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Default="00A62532" w:rsidP="00A62532">
      <w:pPr>
        <w:pStyle w:val="ae"/>
        <w:shd w:val="clear" w:color="auto" w:fill="FFFFFF" w:themeFill="background1"/>
        <w:spacing w:after="0" w:line="240" w:lineRule="auto"/>
        <w:rPr>
          <w:rFonts w:ascii="Times New Roman" w:hAnsi="Times New Roman"/>
          <w:sz w:val="8"/>
          <w:szCs w:val="8"/>
        </w:rPr>
      </w:pPr>
    </w:p>
    <w:p w:rsidR="00A62532" w:rsidRPr="00A933E2" w:rsidRDefault="005545C2" w:rsidP="00A62532">
      <w:pPr>
        <w:pStyle w:val="ae"/>
        <w:shd w:val="clear" w:color="auto" w:fill="FFFFFF" w:themeFill="background1"/>
        <w:spacing w:after="0" w:line="240" w:lineRule="auto"/>
        <w:rPr>
          <w:rFonts w:ascii="Times New Roman" w:hAnsi="Times New Roman"/>
          <w:sz w:val="24"/>
          <w:szCs w:val="24"/>
        </w:rPr>
      </w:pPr>
      <w:r w:rsidRPr="005545C2">
        <w:rPr>
          <w:noProof/>
          <w:sz w:val="16"/>
          <w:szCs w:val="16"/>
        </w:rPr>
        <w:pict>
          <v:rect id="_x0000_s1258" style="position:absolute;left:0;text-align:left;margin-left:-1pt;margin-top:12.7pt;width:469.5pt;height:7.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6.2.8</w:t>
      </w:r>
      <w:r w:rsidRPr="00335F3C">
        <w:rPr>
          <w:rFonts w:ascii="Arial Narrow" w:hAnsi="Arial Narrow"/>
          <w:b/>
          <w:sz w:val="28"/>
          <w:szCs w:val="28"/>
        </w:rPr>
        <w:t xml:space="preserve">.  </w:t>
      </w:r>
      <w:r>
        <w:rPr>
          <w:rFonts w:ascii="Arial Narrow" w:hAnsi="Arial Narrow"/>
          <w:b/>
          <w:sz w:val="28"/>
          <w:szCs w:val="28"/>
        </w:rPr>
        <w:t>РАЗМЕЩЕНИЕ ИНЖЕНЕРНЫХ СЕТЕЙ</w:t>
      </w:r>
    </w:p>
    <w:p w:rsidR="00A62532" w:rsidRDefault="005545C2" w:rsidP="00A62532">
      <w:pPr>
        <w:spacing w:after="0" w:line="240" w:lineRule="auto"/>
        <w:jc w:val="center"/>
        <w:rPr>
          <w:sz w:val="16"/>
          <w:szCs w:val="16"/>
        </w:rPr>
      </w:pPr>
      <w:r>
        <w:rPr>
          <w:noProof/>
          <w:sz w:val="16"/>
          <w:szCs w:val="16"/>
        </w:rPr>
        <w:pict>
          <v:rect id="_x0000_s1259" style="position:absolute;left:0;text-align:left;margin-left:-1pt;margin-top:3.05pt;width:469.5pt;height:7.1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A62532" w:rsidRDefault="00A62532" w:rsidP="00A62532">
      <w:pPr>
        <w:spacing w:after="0" w:line="240" w:lineRule="auto"/>
        <w:jc w:val="center"/>
        <w:rPr>
          <w:sz w:val="16"/>
          <w:szCs w:val="16"/>
        </w:rPr>
      </w:pPr>
    </w:p>
    <w:p w:rsidR="00A62532" w:rsidRPr="00335F3C" w:rsidRDefault="00A62532" w:rsidP="00A62532">
      <w:pPr>
        <w:spacing w:after="0" w:line="240" w:lineRule="auto"/>
        <w:ind w:firstLine="567"/>
        <w:jc w:val="both"/>
        <w:rPr>
          <w:rFonts w:ascii="Times New Roman" w:hAnsi="Times New Roman"/>
          <w:sz w:val="8"/>
          <w:szCs w:val="8"/>
        </w:rPr>
      </w:pPr>
    </w:p>
    <w:p w:rsidR="00A62532" w:rsidRDefault="00A62532" w:rsidP="00A6253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6.2.8.1. Нормативные параметры градостроительного проектирования при размещении инже</w:t>
      </w:r>
      <w:r w:rsidR="00F45B67">
        <w:rPr>
          <w:rFonts w:ascii="Times New Roman" w:hAnsi="Times New Roman"/>
          <w:sz w:val="24"/>
          <w:szCs w:val="24"/>
        </w:rPr>
        <w:t xml:space="preserve">нерных сетей приведены в </w:t>
      </w:r>
      <w:r w:rsidR="00F45B67" w:rsidRPr="00DA0841">
        <w:rPr>
          <w:rFonts w:ascii="Times New Roman" w:hAnsi="Times New Roman"/>
          <w:i/>
          <w:sz w:val="24"/>
          <w:szCs w:val="24"/>
        </w:rPr>
        <w:t>табл.</w:t>
      </w:r>
      <w:r w:rsidR="008E1D87">
        <w:rPr>
          <w:rFonts w:ascii="Times New Roman" w:hAnsi="Times New Roman"/>
          <w:i/>
          <w:sz w:val="24"/>
          <w:szCs w:val="24"/>
        </w:rPr>
        <w:t>9</w:t>
      </w:r>
      <w:r w:rsidR="00830BB8">
        <w:rPr>
          <w:rFonts w:ascii="Times New Roman" w:hAnsi="Times New Roman"/>
          <w:i/>
          <w:sz w:val="24"/>
          <w:szCs w:val="24"/>
        </w:rPr>
        <w:t>8</w:t>
      </w:r>
      <w:r>
        <w:rPr>
          <w:rFonts w:ascii="Times New Roman" w:hAnsi="Times New Roman"/>
          <w:sz w:val="24"/>
          <w:szCs w:val="24"/>
        </w:rPr>
        <w:t>.</w:t>
      </w:r>
    </w:p>
    <w:p w:rsidR="00830BB8" w:rsidRPr="00830BB8" w:rsidRDefault="00830BB8" w:rsidP="00830BB8">
      <w:pPr>
        <w:tabs>
          <w:tab w:val="left" w:pos="567"/>
        </w:tabs>
        <w:spacing w:after="0" w:line="240" w:lineRule="auto"/>
        <w:rPr>
          <w:rFonts w:ascii="Times New Roman" w:hAnsi="Times New Roman"/>
          <w:i/>
          <w:sz w:val="16"/>
          <w:szCs w:val="16"/>
        </w:rPr>
      </w:pPr>
    </w:p>
    <w:p w:rsidR="00A62532" w:rsidRPr="00A62532" w:rsidRDefault="00F45B67" w:rsidP="00830BB8">
      <w:pPr>
        <w:tabs>
          <w:tab w:val="left" w:pos="567"/>
        </w:tabs>
        <w:spacing w:after="0" w:line="240" w:lineRule="auto"/>
        <w:rPr>
          <w:rFonts w:ascii="Times New Roman" w:hAnsi="Times New Roman"/>
          <w:b/>
          <w:i/>
          <w:sz w:val="24"/>
          <w:szCs w:val="24"/>
        </w:rPr>
      </w:pPr>
      <w:r>
        <w:rPr>
          <w:rFonts w:ascii="Times New Roman" w:hAnsi="Times New Roman"/>
          <w:i/>
          <w:sz w:val="24"/>
          <w:szCs w:val="24"/>
        </w:rPr>
        <w:t xml:space="preserve">Таблица </w:t>
      </w:r>
      <w:r w:rsidR="008E1D87">
        <w:rPr>
          <w:rFonts w:ascii="Times New Roman" w:hAnsi="Times New Roman"/>
          <w:i/>
          <w:sz w:val="24"/>
          <w:szCs w:val="24"/>
        </w:rPr>
        <w:t>9</w:t>
      </w:r>
      <w:r w:rsidR="00830BB8">
        <w:rPr>
          <w:rFonts w:ascii="Times New Roman" w:hAnsi="Times New Roman"/>
          <w:i/>
          <w:sz w:val="24"/>
          <w:szCs w:val="24"/>
        </w:rPr>
        <w:t>8</w:t>
      </w:r>
      <w:r w:rsidR="00A62532" w:rsidRPr="00A62532">
        <w:rPr>
          <w:rFonts w:ascii="Times New Roman" w:hAnsi="Times New Roman"/>
          <w:i/>
          <w:sz w:val="24"/>
          <w:szCs w:val="24"/>
        </w:rPr>
        <w:t>.</w:t>
      </w:r>
      <w:r w:rsidR="00A62532" w:rsidRPr="00A62532">
        <w:rPr>
          <w:rFonts w:ascii="Times New Roman" w:hAnsi="Times New Roman"/>
          <w:b/>
          <w:i/>
          <w:sz w:val="24"/>
          <w:szCs w:val="24"/>
        </w:rPr>
        <w:t xml:space="preserve"> </w:t>
      </w:r>
    </w:p>
    <w:tbl>
      <w:tblPr>
        <w:tblStyle w:val="ad"/>
        <w:tblW w:w="0" w:type="auto"/>
        <w:tblLook w:val="04A0"/>
      </w:tblPr>
      <w:tblGrid>
        <w:gridCol w:w="2802"/>
        <w:gridCol w:w="6769"/>
      </w:tblGrid>
      <w:tr w:rsidR="00A62532" w:rsidTr="00A62532">
        <w:tc>
          <w:tcPr>
            <w:tcW w:w="2802"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Наименование показателей</w:t>
            </w:r>
          </w:p>
        </w:tc>
        <w:tc>
          <w:tcPr>
            <w:tcW w:w="6769" w:type="dxa"/>
            <w:shd w:val="clear" w:color="auto" w:fill="EEECE1" w:themeFill="background2"/>
          </w:tcPr>
          <w:p w:rsidR="00A62532" w:rsidRPr="00A62532" w:rsidRDefault="00A62532" w:rsidP="00A62532">
            <w:pPr>
              <w:tabs>
                <w:tab w:val="left" w:pos="567"/>
              </w:tabs>
              <w:jc w:val="both"/>
              <w:rPr>
                <w:rFonts w:ascii="Times New Roman" w:hAnsi="Times New Roman"/>
              </w:rPr>
            </w:pPr>
            <w:r>
              <w:rPr>
                <w:rFonts w:ascii="Times New Roman" w:hAnsi="Times New Roman"/>
              </w:rPr>
              <w:t>Нормативные параметры градостроительного проектирования</w:t>
            </w:r>
          </w:p>
        </w:tc>
      </w:tr>
      <w:tr w:rsidR="00A62532" w:rsidTr="00A62532">
        <w:tc>
          <w:tcPr>
            <w:tcW w:w="9571" w:type="dxa"/>
            <w:gridSpan w:val="2"/>
            <w:shd w:val="clear" w:color="auto" w:fill="DDD9C3" w:themeFill="background2" w:themeFillShade="E6"/>
          </w:tcPr>
          <w:p w:rsidR="00A62532" w:rsidRPr="00A62532" w:rsidRDefault="00A62532" w:rsidP="00A62532">
            <w:pPr>
              <w:tabs>
                <w:tab w:val="left" w:pos="567"/>
              </w:tabs>
              <w:jc w:val="center"/>
              <w:rPr>
                <w:rFonts w:ascii="Times New Roman" w:hAnsi="Times New Roman"/>
              </w:rPr>
            </w:pPr>
            <w:r>
              <w:rPr>
                <w:rFonts w:ascii="Times New Roman" w:hAnsi="Times New Roman"/>
              </w:rPr>
              <w:t>Инженерные сети</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на территории сельского поселения</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Не допускается:</w:t>
            </w:r>
          </w:p>
          <w:p w:rsidR="00A62532" w:rsidRDefault="00A62532" w:rsidP="00A62532">
            <w:pPr>
              <w:tabs>
                <w:tab w:val="left" w:pos="567"/>
              </w:tabs>
              <w:jc w:val="both"/>
              <w:rPr>
                <w:rFonts w:ascii="Times New Roman" w:hAnsi="Times New Roman"/>
              </w:rPr>
            </w:pPr>
            <w:r>
              <w:rPr>
                <w:rFonts w:ascii="Times New Roman" w:hAnsi="Times New Roman"/>
              </w:rPr>
              <w:t>- надземная и наземная прокладка канализационных сетей;</w:t>
            </w:r>
          </w:p>
          <w:p w:rsidR="00A62532" w:rsidRPr="00A62532" w:rsidRDefault="00A62532" w:rsidP="00A62532">
            <w:pPr>
              <w:tabs>
                <w:tab w:val="left" w:pos="567"/>
              </w:tabs>
              <w:jc w:val="both"/>
              <w:rPr>
                <w:rFonts w:ascii="Times New Roman" w:hAnsi="Times New Roman"/>
              </w:rPr>
            </w:pPr>
            <w:r>
              <w:rPr>
                <w:rFonts w:ascii="Times New Roman" w:hAnsi="Times New Roman"/>
              </w:rPr>
              <w:t>-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tc>
      </w:tr>
      <w:tr w:rsidR="00A62532" w:rsidTr="00A62532">
        <w:tc>
          <w:tcPr>
            <w:tcW w:w="2802" w:type="dxa"/>
          </w:tcPr>
          <w:p w:rsidR="00A62532" w:rsidRPr="00A62532" w:rsidRDefault="00A62532" w:rsidP="00A62532">
            <w:pPr>
              <w:tabs>
                <w:tab w:val="left" w:pos="567"/>
              </w:tabs>
              <w:jc w:val="both"/>
              <w:rPr>
                <w:rFonts w:ascii="Times New Roman" w:hAnsi="Times New Roman"/>
              </w:rPr>
            </w:pPr>
            <w:r>
              <w:rPr>
                <w:rFonts w:ascii="Times New Roman" w:hAnsi="Times New Roman"/>
              </w:rPr>
              <w:t>Размещение инженерных сетей в пределах поперечных профилей улиц и дорог</w:t>
            </w:r>
          </w:p>
        </w:tc>
        <w:tc>
          <w:tcPr>
            <w:tcW w:w="6769" w:type="dxa"/>
          </w:tcPr>
          <w:p w:rsidR="00A62532" w:rsidRDefault="00A62532" w:rsidP="00A62532">
            <w:pPr>
              <w:tabs>
                <w:tab w:val="left" w:pos="567"/>
              </w:tabs>
              <w:jc w:val="both"/>
              <w:rPr>
                <w:rFonts w:ascii="Times New Roman" w:hAnsi="Times New Roman"/>
              </w:rPr>
            </w:pPr>
            <w:r>
              <w:rPr>
                <w:rFonts w:ascii="Times New Roman" w:hAnsi="Times New Roman"/>
              </w:rPr>
              <w:t>Инженерные сети следует проектировать преимущественно в пределах поперечных профилей улиц и дорог:</w:t>
            </w:r>
          </w:p>
          <w:p w:rsidR="00A62532" w:rsidRDefault="00A62532" w:rsidP="00A62532">
            <w:pPr>
              <w:tabs>
                <w:tab w:val="left" w:pos="567"/>
              </w:tabs>
              <w:jc w:val="both"/>
              <w:rPr>
                <w:rFonts w:ascii="Times New Roman" w:hAnsi="Times New Roman"/>
              </w:rPr>
            </w:pPr>
            <w:r>
              <w:rPr>
                <w:rFonts w:ascii="Times New Roman" w:hAnsi="Times New Roman"/>
              </w:rPr>
              <w:t>- под тротуарами или разделительными полосами – инженерные сети в траншеях или тоннелях (проходных коллекторах);</w:t>
            </w:r>
          </w:p>
          <w:p w:rsidR="00A62532" w:rsidRDefault="00A62532" w:rsidP="00A62532">
            <w:pPr>
              <w:tabs>
                <w:tab w:val="left" w:pos="567"/>
              </w:tabs>
              <w:jc w:val="both"/>
              <w:rPr>
                <w:rFonts w:ascii="Times New Roman" w:hAnsi="Times New Roman"/>
              </w:rPr>
            </w:pPr>
            <w:r>
              <w:rPr>
                <w:rFonts w:ascii="Times New Roman" w:hAnsi="Times New Roman"/>
              </w:rPr>
              <w:t>- в разделительных полосах – тепловые сети, водопровод, газопровод, хозяйственную и дождевую канализацию.</w:t>
            </w:r>
          </w:p>
          <w:p w:rsidR="00A62532" w:rsidRPr="00A62532" w:rsidRDefault="00A62532" w:rsidP="00A62532">
            <w:pPr>
              <w:tabs>
                <w:tab w:val="left" w:pos="567"/>
              </w:tabs>
              <w:jc w:val="both"/>
              <w:rPr>
                <w:rFonts w:ascii="Times New Roman" w:hAnsi="Times New Roman"/>
              </w:rPr>
            </w:pPr>
            <w:r>
              <w:rPr>
                <w:rFonts w:ascii="Times New Roman" w:hAnsi="Times New Roman"/>
              </w:rPr>
              <w:t>На полосе между красной лининей и линией застройки следует размещать газовые сети низкого давления и кабельные сети (силовые, связи, сигнализации и диспетчеризации).</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Прокладка инженерных коммуникаций под насыпями автомобильных дорог</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Не допускается (кроме мест пересечений).</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 xml:space="preserve">Проектирование инженерных сетей, </w:t>
            </w:r>
            <w:r>
              <w:rPr>
                <w:rFonts w:ascii="Times New Roman" w:hAnsi="Times New Roman"/>
              </w:rPr>
              <w:lastRenderedPageBreak/>
              <w:t>обслуживающих жилой район</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lastRenderedPageBreak/>
              <w:t xml:space="preserve">Следует проектировать в соответствующих технических зонах улиц и проездов. Прохождение этих сетей через кварталы (микрорайоны) </w:t>
            </w:r>
            <w:r>
              <w:rPr>
                <w:rFonts w:ascii="Times New Roman" w:hAnsi="Times New Roman"/>
              </w:rPr>
              <w:lastRenderedPageBreak/>
              <w:t>допускается в исключительных случаях в специально выделенных зонах, являющихся муниципальной собственностью. Габариты технических зон устанавливаются в зависимости от конкретных оот конкретных видов  инженерных сетей, прокладываемых в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lastRenderedPageBreak/>
              <w:t>Проектирование внутриквартальных инженерных сетей и сооружений на них</w:t>
            </w:r>
          </w:p>
        </w:tc>
        <w:tc>
          <w:tcPr>
            <w:tcW w:w="6769" w:type="dxa"/>
          </w:tcPr>
          <w:p w:rsidR="00A62532" w:rsidRPr="00A62532" w:rsidRDefault="00100618" w:rsidP="00A62532">
            <w:pPr>
              <w:tabs>
                <w:tab w:val="left" w:pos="567"/>
              </w:tabs>
              <w:jc w:val="both"/>
              <w:rPr>
                <w:rFonts w:ascii="Times New Roman" w:hAnsi="Times New Roman"/>
              </w:rPr>
            </w:pPr>
            <w:r>
              <w:rPr>
                <w:rFonts w:ascii="Times New Roman" w:hAnsi="Times New Roman"/>
              </w:rPr>
              <w:t>Следует  проектировать в технических зонах, определяемых между участками, отводимыми под застройку. Возможно прохождение этих сетей через застраиваемые участки при обязательном обеспечении сервитута на зоны их прокладки. Это же условие распространяется на участки инженерных сетей, обеспечивающих подключение зданий к распределительным сетям квартала (микрорайона) и сооружениям на них.</w:t>
            </w:r>
          </w:p>
        </w:tc>
      </w:tr>
      <w:tr w:rsidR="00A62532" w:rsidTr="00A62532">
        <w:tc>
          <w:tcPr>
            <w:tcW w:w="2802" w:type="dxa"/>
          </w:tcPr>
          <w:p w:rsidR="00A62532" w:rsidRPr="00A62532" w:rsidRDefault="00100618" w:rsidP="00A62532">
            <w:pPr>
              <w:tabs>
                <w:tab w:val="left" w:pos="567"/>
              </w:tabs>
              <w:jc w:val="both"/>
              <w:rPr>
                <w:rFonts w:ascii="Times New Roman" w:hAnsi="Times New Roman"/>
              </w:rPr>
            </w:pPr>
            <w:r>
              <w:rPr>
                <w:rFonts w:ascii="Times New Roman" w:hAnsi="Times New Roman"/>
              </w:rPr>
              <w:t>Способы подземной прокладки инженерных сетей</w:t>
            </w:r>
          </w:p>
        </w:tc>
        <w:tc>
          <w:tcPr>
            <w:tcW w:w="6769" w:type="dxa"/>
          </w:tcPr>
          <w:p w:rsidR="00A62532" w:rsidRPr="00766CE0" w:rsidRDefault="00100618" w:rsidP="00A62532">
            <w:pPr>
              <w:tabs>
                <w:tab w:val="left" w:pos="567"/>
              </w:tabs>
              <w:jc w:val="both"/>
              <w:rPr>
                <w:rFonts w:ascii="Times New Roman" w:hAnsi="Times New Roman"/>
              </w:rPr>
            </w:pPr>
            <w:r w:rsidRPr="00766CE0">
              <w:rPr>
                <w:rFonts w:ascii="Times New Roman" w:hAnsi="Times New Roman"/>
              </w:rPr>
              <w:t>Подземную прокладку инженерных сетей следует проектировать:</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совмещенную в общих траншеях;</w:t>
            </w:r>
          </w:p>
          <w:p w:rsidR="00100618" w:rsidRPr="00766CE0" w:rsidRDefault="00100618" w:rsidP="00A62532">
            <w:pPr>
              <w:tabs>
                <w:tab w:val="left" w:pos="567"/>
              </w:tabs>
              <w:jc w:val="both"/>
              <w:rPr>
                <w:rFonts w:ascii="Times New Roman" w:hAnsi="Times New Roman"/>
              </w:rPr>
            </w:pPr>
            <w:r w:rsidRPr="00766CE0">
              <w:rPr>
                <w:rFonts w:ascii="Times New Roman" w:hAnsi="Times New Roman"/>
              </w:rPr>
              <w:t xml:space="preserve">- в тоннелях (проходных коллекторах) – при необходимости одновременного размещения тепловых сетей диаметром от 500 до 1000 мм, водопровода до 500 мм, кабелей (связи и силовых напряжением до 10кВ) свыше 10 мм, при реконструкции </w:t>
            </w:r>
            <w:r w:rsidR="00766CE0" w:rsidRPr="00766CE0">
              <w:rPr>
                <w:rFonts w:ascii="Times New Roman" w:hAnsi="Times New Roman"/>
              </w:rPr>
              <w:t>магистральных улиц и районов сложившейся застройки, при недостатке места в поперечном профиле улиц для размещения сетей в траншеях, на пересечениях с магистральными улицами и железнодорожными путями.</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 xml:space="preserve">В тоннелях (проходных коллекторах) допускается также прокладка воздуховодов, напорной канализации и других инженерных сетей. </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spacing w:val="-2"/>
              </w:rPr>
              <w:t>На участках застройки в сложных грунтовых условиях необходимо предусмат</w:t>
            </w:r>
            <w:r w:rsidRPr="00766CE0">
              <w:rPr>
                <w:rFonts w:ascii="Times New Roman" w:hAnsi="Times New Roman"/>
              </w:rPr>
              <w:t>ривать прокладку водонесущих инженерных сетей в проходных тоннелях.</w:t>
            </w:r>
          </w:p>
          <w:p w:rsidR="00766CE0" w:rsidRPr="00766CE0" w:rsidRDefault="00766CE0" w:rsidP="00766CE0">
            <w:pPr>
              <w:widowControl w:val="0"/>
              <w:spacing w:line="239" w:lineRule="auto"/>
              <w:jc w:val="both"/>
              <w:rPr>
                <w:rFonts w:ascii="Times New Roman" w:hAnsi="Times New Roman"/>
              </w:rPr>
            </w:pPr>
            <w:r w:rsidRPr="00766CE0">
              <w:rPr>
                <w:rFonts w:ascii="Times New Roman" w:hAnsi="Times New Roman"/>
              </w:rPr>
              <w:t>Не допускается:</w:t>
            </w:r>
          </w:p>
          <w:p w:rsidR="00766CE0" w:rsidRPr="00766CE0" w:rsidRDefault="00766CE0" w:rsidP="00766CE0">
            <w:pPr>
              <w:widowControl w:val="0"/>
              <w:spacing w:line="239" w:lineRule="auto"/>
              <w:ind w:left="142" w:hanging="142"/>
              <w:jc w:val="both"/>
              <w:rPr>
                <w:rFonts w:ascii="Times New Roman" w:hAnsi="Times New Roman"/>
              </w:rPr>
            </w:pPr>
            <w:r w:rsidRPr="00766CE0">
              <w:rPr>
                <w:rFonts w:ascii="Times New Roman" w:hAnsi="Times New Roman"/>
              </w:rPr>
              <w:t>-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СУГ под автомобильными дорогами на территории автогазозаправочных станций (в соответствии с СП 18.13330.2011);</w:t>
            </w:r>
          </w:p>
          <w:p w:rsidR="00766CE0" w:rsidRPr="00766CE0" w:rsidRDefault="00766CE0" w:rsidP="00766CE0">
            <w:pPr>
              <w:tabs>
                <w:tab w:val="left" w:pos="567"/>
              </w:tabs>
              <w:jc w:val="both"/>
              <w:rPr>
                <w:rFonts w:ascii="Times New Roman" w:hAnsi="Times New Roman"/>
              </w:rPr>
            </w:pPr>
            <w:r w:rsidRPr="00766CE0">
              <w:rPr>
                <w:rFonts w:ascii="Times New Roman" w:hAnsi="Times New Roman"/>
              </w:rPr>
              <w:t>- совместная прокладка газопроводов и трубопроводов, транспортирующих легковоспламеняющиеся и горючие жидкости, с кабельными линиями.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Проектирование инженерных сетей </w:t>
            </w:r>
            <w:r w:rsidRPr="009D1A72">
              <w:rPr>
                <w:rFonts w:ascii="Times New Roman" w:hAnsi="Times New Roman"/>
                <w:bCs/>
              </w:rPr>
              <w:t>в условиях реконструкции проезжих частей улиц и дорог, под которыми расположены подземные инженерные сети</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Следует предусматривать вынос </w:t>
            </w:r>
            <w:r w:rsidRPr="009D1A72">
              <w:rPr>
                <w:rFonts w:ascii="Times New Roman" w:hAnsi="Times New Roman"/>
              </w:rPr>
              <w:t>инженерных сетей</w:t>
            </w:r>
            <w:r w:rsidRPr="009D1A72">
              <w:rPr>
                <w:rFonts w:ascii="Times New Roman" w:hAnsi="Times New Roman"/>
                <w:bCs/>
              </w:rPr>
              <w:t xml:space="preserve"> под разделительные полосы и тротуары. </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Допускается сохранение существующих и прокладка новых сетей под проезжей частью при устройстве тоннелей.</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spacing w:val="-2"/>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В зонах реконструкции или при недостаточной ширине улиц проектирование тоннелей (коллекторов) допускается при диаметре трубопроводов тепловых сетей от </w:t>
            </w:r>
            <w:smartTag w:uri="urn:schemas-microsoft-com:office:smarttags" w:element="metricconverter">
              <w:smartTagPr>
                <w:attr w:name="ProductID" w:val="200 мм"/>
              </w:smartTagPr>
              <w:r w:rsidRPr="009D1A72">
                <w:rPr>
                  <w:rFonts w:ascii="Times New Roman" w:hAnsi="Times New Roman"/>
                </w:rPr>
                <w:t>200 мм</w:t>
              </w:r>
            </w:smartTag>
            <w:r w:rsidRPr="009D1A72">
              <w:rPr>
                <w:rFonts w:ascii="Times New Roman" w:hAnsi="Times New Roman"/>
              </w:rPr>
              <w:t>.</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подземных инженерных сетей с пешеходными переходами в тоннелях</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проектировать прокладку трубопроводов под тоннелями, а кабелей силовых и связи – над тоннелями.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инженерными сетями рек, автомобильных дорог, а также зданий и сооружений</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Следует проектировать под прямым углом. </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Допускается при обосновании пересечение под меньшим углом, но не менее 45°, а сооружений железных дорог – не менее 60°.</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Выбор места пересечения инженерными сетями рек, автомобильных и железных </w:t>
            </w:r>
            <w:r w:rsidRPr="009D1A72">
              <w:rPr>
                <w:rFonts w:ascii="Times New Roman" w:hAnsi="Times New Roman"/>
              </w:rPr>
              <w:lastRenderedPageBreak/>
              <w:t>дорог, а также сооружений на них</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lastRenderedPageBreak/>
              <w:t>Должен осуществляться в соответствии с требованиями действующих нормативных документов по согласованию с органами государственного надзора.</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lastRenderedPageBreak/>
              <w:t>Кабельные линии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автомобильных дорог</w:t>
            </w:r>
          </w:p>
        </w:tc>
        <w:tc>
          <w:tcPr>
            <w:tcW w:w="6769" w:type="dxa"/>
          </w:tcPr>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 xml:space="preserve">Кабели должны прокладываться в туннелях, блоках или трубах по всей ширине зоны отчуждения на глубине не менее </w:t>
            </w:r>
            <w:smartTag w:uri="urn:schemas-microsoft-com:office:smarttags" w:element="metricconverter">
              <w:smartTagPr>
                <w:attr w:name="ProductID" w:val="1 м"/>
              </w:smartTagPr>
              <w:r w:rsidRPr="009D1A72">
                <w:rPr>
                  <w:rFonts w:ascii="Times New Roman" w:hAnsi="Times New Roman"/>
                  <w:bCs/>
                </w:rPr>
                <w:t>1 м</w:t>
              </w:r>
            </w:smartTag>
            <w:r w:rsidRPr="009D1A72">
              <w:rPr>
                <w:rFonts w:ascii="Times New Roman" w:hAnsi="Times New Roman"/>
                <w:bCs/>
              </w:rPr>
              <w:t xml:space="preserve"> от полотна дороги и не менее </w:t>
            </w:r>
            <w:smartTag w:uri="urn:schemas-microsoft-com:office:smarttags" w:element="metricconverter">
              <w:smartTagPr>
                <w:attr w:name="ProductID" w:val="0,5 м"/>
              </w:smartTagPr>
              <w:r w:rsidRPr="009D1A72">
                <w:rPr>
                  <w:rFonts w:ascii="Times New Roman" w:hAnsi="Times New Roman"/>
                  <w:bCs/>
                </w:rPr>
                <w:t>0,5 м</w:t>
              </w:r>
            </w:smartTag>
            <w:r w:rsidRPr="009D1A72">
              <w:rPr>
                <w:rFonts w:ascii="Times New Roman" w:hAnsi="Times New Roman"/>
                <w:bCs/>
              </w:rPr>
              <w:t xml:space="preserve"> от дна водоотводных канав.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 xml:space="preserve">При отсутствии зоны отчуждения указанные условия прокладки должны выполняться только на участке пересечения плюс по </w:t>
            </w:r>
            <w:smartTag w:uri="urn:schemas-microsoft-com:office:smarttags" w:element="metricconverter">
              <w:smartTagPr>
                <w:attr w:name="ProductID" w:val="2 м"/>
              </w:smartTagPr>
              <w:r w:rsidRPr="009D1A72">
                <w:rPr>
                  <w:rFonts w:ascii="Times New Roman" w:hAnsi="Times New Roman"/>
                  <w:bCs/>
                </w:rPr>
                <w:t>2 м</w:t>
              </w:r>
            </w:smartTag>
            <w:r w:rsidRPr="009D1A72">
              <w:rPr>
                <w:rFonts w:ascii="Times New Roman" w:hAnsi="Times New Roman"/>
                <w:bCs/>
              </w:rPr>
              <w:t xml:space="preserve"> по обе стороны от полотна дороги.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 xml:space="preserve">Пересечение тупиковых дорог промышленного назначения с малой интенсивностью </w:t>
            </w:r>
            <w:r w:rsidRPr="009D1A72">
              <w:rPr>
                <w:rFonts w:ascii="Times New Roman" w:hAnsi="Times New Roman"/>
                <w:bCs/>
                <w:spacing w:val="-2"/>
              </w:rPr>
              <w:t>движения и специальных путей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bCs/>
              </w:rPr>
              <w:t>Кабели следует проектировать непосредственно в земле</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Переход кабельной линии в воздушную линию</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Выход кабеля на поверхность следует проектировать </w:t>
            </w:r>
            <w:r w:rsidRPr="009D1A72">
              <w:rPr>
                <w:rFonts w:ascii="Times New Roman" w:hAnsi="Times New Roman"/>
                <w:bCs/>
              </w:rPr>
              <w:t xml:space="preserve">на расстоянии не менее </w:t>
            </w:r>
            <w:smartTag w:uri="urn:schemas-microsoft-com:office:smarttags" w:element="metricconverter">
              <w:smartTagPr>
                <w:attr w:name="ProductID" w:val="3,5 м"/>
              </w:smartTagPr>
              <w:r w:rsidRPr="009D1A72">
                <w:rPr>
                  <w:rFonts w:ascii="Times New Roman" w:hAnsi="Times New Roman"/>
                  <w:bCs/>
                </w:rPr>
                <w:t>3,5 м</w:t>
              </w:r>
            </w:smartTag>
            <w:r w:rsidRPr="009D1A72">
              <w:rPr>
                <w:rFonts w:ascii="Times New Roman" w:hAnsi="Times New Roman"/>
                <w:bCs/>
              </w:rPr>
              <w:t xml:space="preserve"> от подошвы насыпи или от кромки полотна.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bCs/>
              </w:rPr>
              <w:t>Пересечение въездов для автотранспорта во дворы, гаражи и т. 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Пересечение ручьев и канав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Прокладка кабелей </w:t>
            </w:r>
            <w:r w:rsidRPr="009D1A72">
              <w:rPr>
                <w:rFonts w:ascii="Times New Roman" w:hAnsi="Times New Roman"/>
                <w:bCs/>
              </w:rPr>
              <w:t>должна производиться в трубах.</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Тепловые сети</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bCs/>
              </w:rPr>
            </w:pPr>
            <w:r w:rsidRPr="009D1A72">
              <w:rPr>
                <w:rFonts w:ascii="Times New Roman" w:hAnsi="Times New Roman"/>
              </w:rPr>
              <w:t>Подземная прокладка тепловых сетей</w:t>
            </w:r>
          </w:p>
        </w:tc>
        <w:tc>
          <w:tcPr>
            <w:tcW w:w="6769" w:type="dxa"/>
          </w:tcPr>
          <w:p w:rsidR="009D1A72" w:rsidRPr="009D1A72" w:rsidRDefault="009D1A72" w:rsidP="00C92140">
            <w:pPr>
              <w:widowControl w:val="0"/>
              <w:shd w:val="clear" w:color="auto" w:fill="FFFFFF"/>
              <w:spacing w:line="239" w:lineRule="auto"/>
              <w:jc w:val="both"/>
              <w:rPr>
                <w:rFonts w:ascii="Times New Roman" w:hAnsi="Times New Roman"/>
              </w:rPr>
            </w:pPr>
            <w:r w:rsidRPr="009D1A72">
              <w:rPr>
                <w:rFonts w:ascii="Times New Roman" w:hAnsi="Times New Roman"/>
              </w:rPr>
              <w:t>Допускается проектировать совместно со следующими инженерными сетями:</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в каналах – с водопроводами, трубопроводами сжатого воздуха давлением до 1,6 МПа, мазутопроводами, контрольными кабелями, предназначенными для обслуживания тепловых сетей;</w:t>
            </w:r>
          </w:p>
          <w:p w:rsidR="009D1A72" w:rsidRPr="009D1A72" w:rsidRDefault="009D1A72" w:rsidP="00C92140">
            <w:pPr>
              <w:widowControl w:val="0"/>
              <w:shd w:val="clear" w:color="auto" w:fill="FFFFFF"/>
              <w:spacing w:line="239" w:lineRule="auto"/>
              <w:ind w:left="142" w:hanging="142"/>
              <w:jc w:val="both"/>
              <w:rPr>
                <w:rFonts w:ascii="Times New Roman" w:hAnsi="Times New Roman"/>
              </w:rPr>
            </w:pPr>
            <w:r w:rsidRPr="009D1A72">
              <w:rPr>
                <w:rFonts w:ascii="Times New Roman" w:hAnsi="Times New Roman"/>
              </w:rPr>
              <w:t>-</w:t>
            </w:r>
            <w:r w:rsidRPr="009D1A72">
              <w:rPr>
                <w:rFonts w:ascii="Times New Roman" w:hAnsi="Times New Roman"/>
                <w:bCs/>
              </w:rPr>
              <w:t> </w:t>
            </w:r>
            <w:r w:rsidRPr="009D1A72">
              <w:rPr>
                <w:rFonts w:ascii="Times New Roman" w:hAnsi="Times New Roman"/>
              </w:rPr>
              <w:t xml:space="preserve">в тоннелях – с водопроводами диаметром до </w:t>
            </w:r>
            <w:smartTag w:uri="urn:schemas-microsoft-com:office:smarttags" w:element="metricconverter">
              <w:smartTagPr>
                <w:attr w:name="ProductID" w:val="500 мм"/>
              </w:smartTagPr>
              <w:r w:rsidRPr="009D1A72">
                <w:rPr>
                  <w:rFonts w:ascii="Times New Roman" w:hAnsi="Times New Roman"/>
                </w:rPr>
                <w:t>500 мм</w:t>
              </w:r>
            </w:smartTag>
            <w:r w:rsidRPr="009D1A72">
              <w:rPr>
                <w:rFonts w:ascii="Times New Roman" w:hAnsi="Times New Roman"/>
              </w:rPr>
              <w:t xml:space="preserve">, кабелями связи, силовыми кабелями напряжением до 10 кВ, трубопроводами сжатого воздуха давлением до 1,6 МПа, трубопроводами напорной канализации, </w:t>
            </w:r>
            <w:r w:rsidRPr="009D1A72">
              <w:rPr>
                <w:rFonts w:ascii="Times New Roman" w:hAnsi="Times New Roman"/>
                <w:bCs/>
              </w:rPr>
              <w:t>холодопроводами</w:t>
            </w:r>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Прокладка трубопроводов тепловых сетей в каналах и тоннелях с другими инженерными сетями, кроме указанных, не допускается.</w:t>
            </w:r>
          </w:p>
          <w:p w:rsidR="009D1A72" w:rsidRPr="009D1A72" w:rsidRDefault="009D1A72" w:rsidP="00C92140">
            <w:pPr>
              <w:widowControl w:val="0"/>
              <w:spacing w:line="239" w:lineRule="auto"/>
              <w:jc w:val="both"/>
              <w:rPr>
                <w:rFonts w:ascii="Times New Roman" w:hAnsi="Times New Roman"/>
                <w:bCs/>
              </w:rPr>
            </w:pPr>
            <w:r w:rsidRPr="009D1A72">
              <w:rPr>
                <w:rFonts w:ascii="Times New Roman" w:hAnsi="Times New Roman"/>
                <w:bCs/>
              </w:rPr>
              <w:t>Прокладка трубопроводов тепловых сетей должна предусматриваться в одном ряду или над другими инженерными сетями.</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Наземная и надземная прокладка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как исключение на территориях в сложных планировочных условиях </w:t>
            </w:r>
            <w:r w:rsidRPr="009D1A72">
              <w:rPr>
                <w:rFonts w:ascii="Times New Roman" w:hAnsi="Times New Roman"/>
              </w:rPr>
              <w:t>при невозможности подземного их размещения или как временное решение в зонах особого регулирования градостроительной деятельности (при наличии соответствующего обоснования и разрешения органов местного самоуправления).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Ограничения по размещению тепловых сетей</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Тепловые сети не допускается проектировать по территории кладбищ, свалок, скотомогильников, мест захоронения радиоактивных отходов и других участков, представляющих опасность химического, биологического и радиоактивного загрязнения теплоносителя.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 xml:space="preserve">Пересечения тепловыми сетями </w:t>
            </w:r>
            <w:r w:rsidRPr="009D1A72">
              <w:rPr>
                <w:rFonts w:ascii="Times New Roman" w:hAnsi="Times New Roman"/>
                <w:spacing w:val="-2"/>
              </w:rPr>
              <w:t>железных дорог общей сети, а также рек, оврагов,</w:t>
            </w:r>
            <w:r w:rsidRPr="009D1A72">
              <w:rPr>
                <w:rFonts w:ascii="Times New Roman" w:hAnsi="Times New Roman"/>
              </w:rPr>
              <w:t xml:space="preserve"> открытых водостоков</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Следует предусматривать надземными. </w:t>
            </w:r>
            <w:r w:rsidRPr="009D1A72">
              <w:rPr>
                <w:rFonts w:ascii="Times New Roman" w:hAnsi="Times New Roman"/>
              </w:rPr>
              <w:t>При этом допускается использовать постоянные автодорожные и железнодорожные мосты.</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прокладку тепловых сетей следует предусматривать в соответствии с </w:t>
            </w:r>
            <w:r w:rsidRPr="009D1A72">
              <w:rPr>
                <w:rFonts w:ascii="Times New Roman" w:hAnsi="Times New Roman"/>
                <w:spacing w:val="-3"/>
              </w:rPr>
              <w:t>СП 124.13330.2012</w:t>
            </w:r>
            <w:r w:rsidRPr="009D1A72">
              <w:rPr>
                <w:rFonts w:ascii="Times New Roman" w:hAnsi="Times New Roman"/>
              </w:rPr>
              <w:t>.</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t>Сети водопровода</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Размещение сетей водопровода</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spacing w:val="-2"/>
              </w:rPr>
              <w:t xml:space="preserve">Следует проектировать </w:t>
            </w:r>
            <w:r w:rsidRPr="009D1A72">
              <w:rPr>
                <w:rFonts w:ascii="Times New Roman" w:hAnsi="Times New Roman"/>
              </w:rPr>
              <w:t>по обеим сторонам улицы при ширине:</w:t>
            </w:r>
          </w:p>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 проезжей части более </w:t>
            </w:r>
            <w:smartTag w:uri="urn:schemas-microsoft-com:office:smarttags" w:element="metricconverter">
              <w:smartTagPr>
                <w:attr w:name="ProductID" w:val="22 м"/>
              </w:smartTagPr>
              <w:r w:rsidRPr="009D1A72">
                <w:rPr>
                  <w:rFonts w:ascii="Times New Roman" w:hAnsi="Times New Roman"/>
                </w:rPr>
                <w:t>22 м</w:t>
              </w:r>
            </w:smartTag>
            <w:r w:rsidRPr="009D1A72">
              <w:rPr>
                <w:rFonts w:ascii="Times New Roman" w:hAnsi="Times New Roman"/>
              </w:rPr>
              <w:t>;</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lastRenderedPageBreak/>
              <w:t>- улиц в пределах красных линий</w:t>
            </w:r>
            <w:r w:rsidRPr="009D1A72">
              <w:rPr>
                <w:rFonts w:ascii="Times New Roman" w:hAnsi="Times New Roman"/>
                <w:noProof/>
              </w:rPr>
              <w:t xml:space="preserve"> </w:t>
            </w:r>
            <w:smartTag w:uri="urn:schemas-microsoft-com:office:smarttags" w:element="metricconverter">
              <w:smartTagPr>
                <w:attr w:name="ProductID" w:val="60 м"/>
              </w:smartTagPr>
              <w:r w:rsidRPr="009D1A72">
                <w:rPr>
                  <w:rFonts w:ascii="Times New Roman" w:hAnsi="Times New Roman"/>
                  <w:noProof/>
                </w:rPr>
                <w:t>60</w:t>
              </w:r>
              <w:r w:rsidRPr="009D1A72">
                <w:rPr>
                  <w:rFonts w:ascii="Times New Roman" w:hAnsi="Times New Roman"/>
                </w:rPr>
                <w:t xml:space="preserve"> м</w:t>
              </w:r>
            </w:smartTag>
            <w:r w:rsidRPr="009D1A72">
              <w:rPr>
                <w:rFonts w:ascii="Times New Roman" w:hAnsi="Times New Roman"/>
              </w:rPr>
              <w:t xml:space="preserve"> и более.</w:t>
            </w:r>
          </w:p>
        </w:tc>
      </w:tr>
      <w:tr w:rsidR="009D1A72" w:rsidTr="009D1A72">
        <w:tc>
          <w:tcPr>
            <w:tcW w:w="9571" w:type="dxa"/>
            <w:gridSpan w:val="2"/>
            <w:shd w:val="clear" w:color="auto" w:fill="DDD9C3" w:themeFill="background2" w:themeFillShade="E6"/>
          </w:tcPr>
          <w:p w:rsidR="009D1A72" w:rsidRPr="00A62532" w:rsidRDefault="009D1A72" w:rsidP="009D1A72">
            <w:pPr>
              <w:tabs>
                <w:tab w:val="left" w:pos="567"/>
              </w:tabs>
              <w:jc w:val="center"/>
              <w:rPr>
                <w:rFonts w:ascii="Times New Roman" w:hAnsi="Times New Roman"/>
              </w:rPr>
            </w:pPr>
            <w:r>
              <w:rPr>
                <w:rFonts w:ascii="Times New Roman" w:hAnsi="Times New Roman"/>
              </w:rPr>
              <w:lastRenderedPageBreak/>
              <w:t>Газопроводы</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Подземная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bCs/>
              </w:rPr>
              <w:t xml:space="preserve">Прокладку газопроводов следует </w:t>
            </w:r>
            <w:r w:rsidRPr="009D1A72">
              <w:rPr>
                <w:rFonts w:ascii="Times New Roman" w:hAnsi="Times New Roman"/>
                <w:spacing w:val="-2"/>
              </w:rPr>
              <w:t xml:space="preserve">проектировать </w:t>
            </w:r>
            <w:r w:rsidRPr="009D1A72">
              <w:rPr>
                <w:rFonts w:ascii="Times New Roman" w:hAnsi="Times New Roman"/>
                <w:bCs/>
              </w:rPr>
              <w:t>подземной.</w:t>
            </w:r>
          </w:p>
          <w:p w:rsidR="009D1A72" w:rsidRPr="009D1A72" w:rsidRDefault="009D1A72" w:rsidP="00C92140">
            <w:pPr>
              <w:widowControl w:val="0"/>
              <w:spacing w:line="239" w:lineRule="auto"/>
              <w:jc w:val="both"/>
              <w:rPr>
                <w:rFonts w:ascii="Times New Roman" w:hAnsi="Times New Roman"/>
                <w:bCs/>
                <w:spacing w:val="-2"/>
              </w:rPr>
            </w:pPr>
            <w:r w:rsidRPr="009D1A72">
              <w:rPr>
                <w:rFonts w:ascii="Times New Roman" w:hAnsi="Times New Roman"/>
                <w:bCs/>
                <w:spacing w:val="-2"/>
              </w:rPr>
              <w:t>При технической необходимости допускается прокладка газопровода под проезжими частями улиц.</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 xml:space="preserve">Не допускается прокладка газопроводов в тоннелях, коллекторах и каналах, за исключением прокладки стальных газопроводов давлением до 0,6 МПа на территории промышленных предприятий и газопроводов </w:t>
            </w:r>
            <w:r w:rsidRPr="009D1A72">
              <w:rPr>
                <w:rFonts w:ascii="Times New Roman" w:hAnsi="Times New Roman"/>
                <w:spacing w:val="-2"/>
              </w:rPr>
              <w:t>СУГ под автомобильными дорогами на территории автогазозаправочных</w:t>
            </w:r>
            <w:r w:rsidRPr="009D1A72">
              <w:rPr>
                <w:rFonts w:ascii="Times New Roman" w:hAnsi="Times New Roman"/>
              </w:rPr>
              <w:t xml:space="preserve"> станций (в соответствии с СП 18.13330.2011).</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Надземная прокладка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 xml:space="preserve">Допускается проектировать в исключительных случаях по стенам зданий внутри </w:t>
            </w:r>
            <w:r w:rsidRPr="009D1A72">
              <w:rPr>
                <w:rFonts w:ascii="Times New Roman" w:hAnsi="Times New Roman"/>
                <w:bCs/>
              </w:rPr>
              <w:t>кварталов (микрорайонов)</w:t>
            </w:r>
            <w:r w:rsidRPr="009D1A72">
              <w:rPr>
                <w:rFonts w:ascii="Times New Roman" w:hAnsi="Times New Roman"/>
              </w:rPr>
              <w:t xml:space="preserve">, жилых дворов, а также на отдельных участках трассы, в том числе на участках переходов через искусственные и естественные преграды, при пересечении сетей инженерно-технического обеспечения. </w:t>
            </w:r>
          </w:p>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Надземную прокладку газопроводов допускается предусматривать при соответствующем обосновании и осуществлять в местах ограничения доступа посторонних лиц к газопроводу.</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bCs/>
              </w:rPr>
              <w:t>Наземные газопроводы с обвалованием</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spacing w:val="-2"/>
              </w:rPr>
              <w:t xml:space="preserve">Допускается проектировать </w:t>
            </w:r>
            <w:r w:rsidRPr="009D1A72">
              <w:rPr>
                <w:rFonts w:ascii="Times New Roman" w:hAnsi="Times New Roman"/>
                <w:bCs/>
              </w:rPr>
              <w:t>при особых грунтовых и гидрологических условиях. Материал и габариты обвалования следует принимать исходя из теплотехнического расчета, а также обеспечения устойчивости газопровода и обвалования.</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Прокладка газопроводов на ГНП</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Следует предусматривать надземной (если она предусмотрена функциональными требованиями на ГНП).</w:t>
            </w:r>
          </w:p>
        </w:tc>
      </w:tr>
      <w:tr w:rsidR="009D1A72" w:rsidTr="00A62532">
        <w:tc>
          <w:tcPr>
            <w:tcW w:w="2802" w:type="dxa"/>
          </w:tcPr>
          <w:p w:rsidR="009D1A72" w:rsidRPr="009D1A72" w:rsidRDefault="009D1A72" w:rsidP="00C92140">
            <w:pPr>
              <w:widowControl w:val="0"/>
              <w:suppressAutoHyphens/>
              <w:spacing w:line="239" w:lineRule="auto"/>
              <w:ind w:right="-57"/>
              <w:rPr>
                <w:rFonts w:ascii="Times New Roman" w:hAnsi="Times New Roman"/>
              </w:rPr>
            </w:pPr>
            <w:r w:rsidRPr="009D1A72">
              <w:rPr>
                <w:rFonts w:ascii="Times New Roman" w:hAnsi="Times New Roman"/>
              </w:rPr>
              <w:t>Ограничения по прокладке газопроводов</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Не допускается:</w:t>
            </w:r>
          </w:p>
          <w:p w:rsidR="009D1A72" w:rsidRPr="009D1A72" w:rsidRDefault="009D1A72" w:rsidP="00C92140">
            <w:pPr>
              <w:widowControl w:val="0"/>
              <w:spacing w:line="239" w:lineRule="auto"/>
              <w:ind w:left="142" w:hanging="142"/>
              <w:jc w:val="both"/>
              <w:rPr>
                <w:rFonts w:ascii="Times New Roman" w:hAnsi="Times New Roman"/>
              </w:rPr>
            </w:pPr>
            <w:r w:rsidRPr="009D1A72">
              <w:rPr>
                <w:rFonts w:ascii="Times New Roman" w:hAnsi="Times New Roman"/>
              </w:rPr>
              <w:t>- транзитная прокладка газопроводов всех давлений по стенам и над кровлями общественных зданий, в том числе зданий административного назначения, административных и бытовых зданий;</w:t>
            </w:r>
          </w:p>
          <w:p w:rsidR="009D1A72" w:rsidRPr="009D1A72" w:rsidRDefault="009D1A72" w:rsidP="00C92140">
            <w:pPr>
              <w:widowControl w:val="0"/>
              <w:spacing w:line="239" w:lineRule="auto"/>
              <w:ind w:left="142" w:hanging="142"/>
              <w:jc w:val="both"/>
              <w:rPr>
                <w:rFonts w:ascii="Times New Roman" w:hAnsi="Times New Roman"/>
                <w:spacing w:val="-2"/>
              </w:rPr>
            </w:pPr>
            <w:r w:rsidRPr="009D1A72">
              <w:rPr>
                <w:rFonts w:ascii="Times New Roman" w:hAnsi="Times New Roman"/>
              </w:rPr>
              <w:t>- прокладка газопроводов всех давлений по стенам, над и под помещениями категорий А и Б, кроме зданий ГНП, определяемых СП 12.13130.2009.</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spacing w:val="-2"/>
              </w:rPr>
            </w:pPr>
            <w:r w:rsidRPr="009D1A72">
              <w:rPr>
                <w:rFonts w:ascii="Times New Roman" w:hAnsi="Times New Roman"/>
                <w:spacing w:val="-2"/>
              </w:rPr>
              <w:t>Минимальные расстояния от наружных газопроводов до зданий, сооружений и сетей инженерно-технического обеспечения</w:t>
            </w:r>
          </w:p>
        </w:tc>
        <w:tc>
          <w:tcPr>
            <w:tcW w:w="6769" w:type="dxa"/>
          </w:tcPr>
          <w:p w:rsidR="009D1A72" w:rsidRPr="009D1A72" w:rsidRDefault="009D1A72" w:rsidP="00C92140">
            <w:pPr>
              <w:widowControl w:val="0"/>
              <w:spacing w:line="239" w:lineRule="auto"/>
              <w:jc w:val="both"/>
              <w:rPr>
                <w:rFonts w:ascii="Times New Roman" w:hAnsi="Times New Roman"/>
              </w:rPr>
            </w:pPr>
            <w:r w:rsidRPr="009D1A72">
              <w:rPr>
                <w:rFonts w:ascii="Times New Roman" w:hAnsi="Times New Roman"/>
              </w:rPr>
              <w:t>В соответствии с приложениями Б и В СП 62.13330.2011*.</w:t>
            </w:r>
          </w:p>
        </w:tc>
      </w:tr>
      <w:tr w:rsidR="009D1A72" w:rsidTr="00A62532">
        <w:tc>
          <w:tcPr>
            <w:tcW w:w="2802" w:type="dxa"/>
          </w:tcPr>
          <w:p w:rsidR="009D1A72" w:rsidRPr="009D1A72" w:rsidRDefault="009D1A72" w:rsidP="00C92140">
            <w:pPr>
              <w:widowControl w:val="0"/>
              <w:spacing w:line="239" w:lineRule="auto"/>
              <w:ind w:right="-57"/>
              <w:rPr>
                <w:rFonts w:ascii="Times New Roman" w:hAnsi="Times New Roman"/>
              </w:rPr>
            </w:pPr>
            <w:r w:rsidRPr="009D1A72">
              <w:rPr>
                <w:rFonts w:ascii="Times New Roman" w:hAnsi="Times New Roman"/>
              </w:rPr>
              <w:t>Пересечение газопроводами водных преград</w:t>
            </w:r>
          </w:p>
        </w:tc>
        <w:tc>
          <w:tcPr>
            <w:tcW w:w="6769" w:type="dxa"/>
          </w:tcPr>
          <w:p w:rsidR="009D1A72" w:rsidRPr="009D1A72" w:rsidRDefault="009D1A72" w:rsidP="00C92140">
            <w:pPr>
              <w:widowControl w:val="0"/>
              <w:spacing w:line="239" w:lineRule="auto"/>
              <w:jc w:val="both"/>
              <w:rPr>
                <w:rFonts w:ascii="Times New Roman" w:hAnsi="Times New Roman"/>
                <w:spacing w:val="-2"/>
              </w:rPr>
            </w:pPr>
            <w:r w:rsidRPr="009D1A72">
              <w:rPr>
                <w:rFonts w:ascii="Times New Roman" w:hAnsi="Times New Roman"/>
              </w:rPr>
              <w:t>Расстояние по горизонтали от подводных и надводных газопроводов до мостов – в соответствии с таблицей 4 СП 62.13330.2011*.</w:t>
            </w:r>
          </w:p>
        </w:tc>
      </w:tr>
    </w:tbl>
    <w:p w:rsidR="00A62532" w:rsidRPr="009D1A72" w:rsidRDefault="00A62532" w:rsidP="00A62532">
      <w:pPr>
        <w:tabs>
          <w:tab w:val="left" w:pos="567"/>
        </w:tabs>
        <w:spacing w:after="0" w:line="240" w:lineRule="auto"/>
        <w:jc w:val="both"/>
        <w:rPr>
          <w:rFonts w:ascii="Times New Roman" w:hAnsi="Times New Roman"/>
          <w:sz w:val="8"/>
          <w:szCs w:val="8"/>
        </w:rPr>
      </w:pPr>
    </w:p>
    <w:p w:rsidR="00A62532" w:rsidRDefault="009D1A72" w:rsidP="009D1A72">
      <w:pPr>
        <w:spacing w:after="0" w:line="240" w:lineRule="auto"/>
        <w:ind w:firstLine="567"/>
        <w:jc w:val="both"/>
        <w:rPr>
          <w:rFonts w:ascii="Times New Roman" w:hAnsi="Times New Roman"/>
          <w:sz w:val="24"/>
          <w:szCs w:val="24"/>
        </w:rPr>
      </w:pPr>
      <w:r w:rsidRPr="009D1A72">
        <w:rPr>
          <w:rFonts w:ascii="Times New Roman" w:hAnsi="Times New Roman"/>
          <w:sz w:val="24"/>
          <w:szCs w:val="24"/>
        </w:rPr>
        <w:t xml:space="preserve">6.2.8.2. Расстояния по горизонтали (в свету) от ближайших подземных инженерных сетей до зданий и сооружений, а также </w:t>
      </w:r>
      <w:r w:rsidRPr="009D1A72">
        <w:rPr>
          <w:rFonts w:ascii="Times New Roman" w:hAnsi="Times New Roman"/>
          <w:bCs/>
          <w:spacing w:val="-2"/>
          <w:sz w:val="24"/>
          <w:szCs w:val="24"/>
        </w:rPr>
        <w:t xml:space="preserve">расстояния по горизонтали (в свету) между соседними инженерными подземными сетями при их параллельном размещении </w:t>
      </w:r>
      <w:r w:rsidRPr="009D1A72">
        <w:rPr>
          <w:rFonts w:ascii="Times New Roman" w:hAnsi="Times New Roman"/>
          <w:sz w:val="24"/>
          <w:szCs w:val="24"/>
        </w:rPr>
        <w:t>следует принимать по СП 42.13330.2011.</w:t>
      </w:r>
    </w:p>
    <w:p w:rsidR="00F45B67" w:rsidRDefault="00F45B67"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7B348B" w:rsidRDefault="007B348B" w:rsidP="009D1A72">
      <w:pPr>
        <w:spacing w:after="0" w:line="240" w:lineRule="auto"/>
        <w:ind w:firstLine="567"/>
        <w:jc w:val="both"/>
        <w:rPr>
          <w:rFonts w:ascii="Times New Roman" w:hAnsi="Times New Roman"/>
          <w:sz w:val="24"/>
          <w:szCs w:val="24"/>
        </w:rPr>
      </w:pPr>
    </w:p>
    <w:p w:rsidR="00F45B67" w:rsidRDefault="00F45B67" w:rsidP="009D1A72">
      <w:pPr>
        <w:spacing w:after="0" w:line="240" w:lineRule="auto"/>
        <w:ind w:firstLine="567"/>
        <w:jc w:val="both"/>
        <w:rPr>
          <w:rFonts w:ascii="Times New Roman" w:hAnsi="Times New Roman"/>
          <w:sz w:val="24"/>
          <w:szCs w:val="24"/>
        </w:rPr>
      </w:pPr>
    </w:p>
    <w:p w:rsidR="00937FF3" w:rsidRDefault="005545C2" w:rsidP="00937FF3">
      <w:pPr>
        <w:rPr>
          <w:rFonts w:ascii="Times New Roman" w:hAnsi="Times New Roman"/>
          <w:sz w:val="24"/>
          <w:szCs w:val="24"/>
        </w:rPr>
      </w:pPr>
      <w:r>
        <w:rPr>
          <w:rFonts w:ascii="Times New Roman" w:hAnsi="Times New Roman"/>
          <w:noProof/>
          <w:sz w:val="24"/>
          <w:szCs w:val="24"/>
        </w:rPr>
        <w:lastRenderedPageBreak/>
        <w:pict>
          <v:rect id="Rectangle 127" o:spid="_x0000_s1081" style="position:absolute;margin-left:-1pt;margin-top:11.05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5545C2"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26.9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0E4239">
        <w:rPr>
          <w:rFonts w:ascii="Arial Narrow" w:hAnsi="Arial Narrow"/>
          <w:b/>
          <w:sz w:val="32"/>
          <w:szCs w:val="32"/>
        </w:rPr>
        <w:t>САБИНОВСК</w:t>
      </w:r>
      <w:r w:rsidR="008B7286">
        <w:rPr>
          <w:rFonts w:ascii="Arial Narrow" w:hAnsi="Arial Narrow"/>
          <w:b/>
          <w:sz w:val="32"/>
          <w:szCs w:val="32"/>
        </w:rPr>
        <w:t>ОГО</w:t>
      </w:r>
      <w:r w:rsidR="002E7DE0">
        <w:rPr>
          <w:rFonts w:ascii="Arial Narrow" w:hAnsi="Arial Narrow"/>
          <w:b/>
          <w:sz w:val="32"/>
          <w:szCs w:val="32"/>
        </w:rPr>
        <w:t xml:space="preserve"> СЕЛЬСКОГО ПОСЕЛЕНИЯ </w:t>
      </w:r>
      <w:r w:rsidR="008E2CA3">
        <w:rPr>
          <w:rFonts w:ascii="Arial Narrow" w:hAnsi="Arial Narrow"/>
          <w:b/>
          <w:sz w:val="32"/>
          <w:szCs w:val="32"/>
        </w:rPr>
        <w:t>ЛЕЖНЕВСК</w:t>
      </w:r>
      <w:r w:rsidR="002E7DE0">
        <w:rPr>
          <w:rFonts w:ascii="Arial Narrow" w:hAnsi="Arial Narrow"/>
          <w:b/>
          <w:sz w:val="32"/>
          <w:szCs w:val="32"/>
        </w:rPr>
        <w:t>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w:t>
      </w:r>
      <w:r w:rsidR="00DA0841">
        <w:rPr>
          <w:rFonts w:ascii="Times New Roman" w:hAnsi="Times New Roman"/>
          <w:sz w:val="24"/>
          <w:szCs w:val="24"/>
        </w:rPr>
        <w:t>й техники в соответствии с п. 5</w:t>
      </w:r>
      <w:r w:rsidRPr="00220846">
        <w:rPr>
          <w:rFonts w:ascii="Times New Roman" w:hAnsi="Times New Roman"/>
          <w:sz w:val="24"/>
          <w:szCs w:val="24"/>
        </w:rPr>
        <w:t>.3.14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lastRenderedPageBreak/>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в сельскохозяйственных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 xml:space="preserve">(далее внутрихозяйственные дороги) в зависимости от их назначения и расчетного объема грузовых перевозок следует подразделять на категории согласно </w:t>
      </w:r>
      <w:r w:rsidR="00AF5FF4" w:rsidRPr="00DA0841">
        <w:rPr>
          <w:rFonts w:ascii="Times New Roman" w:hAnsi="Times New Roman"/>
          <w:i/>
          <w:sz w:val="24"/>
          <w:szCs w:val="24"/>
        </w:rPr>
        <w:t>табл</w:t>
      </w:r>
      <w:r w:rsidR="00DA0841" w:rsidRPr="00DA0841">
        <w:rPr>
          <w:rFonts w:ascii="Times New Roman" w:hAnsi="Times New Roman"/>
          <w:i/>
          <w:sz w:val="24"/>
          <w:szCs w:val="24"/>
        </w:rPr>
        <w:t>.</w:t>
      </w:r>
      <w:r w:rsidR="00830BB8">
        <w:rPr>
          <w:rFonts w:ascii="Times New Roman" w:hAnsi="Times New Roman"/>
          <w:i/>
          <w:sz w:val="24"/>
          <w:szCs w:val="24"/>
        </w:rPr>
        <w:t>99</w:t>
      </w:r>
      <w:r w:rsidR="000D7AEA">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F45B67"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Pr>
          <w:rFonts w:ascii="Times New Roman" w:hAnsi="Times New Roman"/>
          <w:i/>
          <w:sz w:val="24"/>
          <w:szCs w:val="24"/>
        </w:rPr>
        <w:t xml:space="preserve">Таблица </w:t>
      </w:r>
      <w:r w:rsidR="00830BB8">
        <w:rPr>
          <w:rFonts w:ascii="Times New Roman" w:hAnsi="Times New Roman"/>
          <w:i/>
          <w:sz w:val="24"/>
          <w:szCs w:val="24"/>
        </w:rPr>
        <w:t>99</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1516E0">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 xml:space="preserve">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w:t>
      </w:r>
      <w:r w:rsidR="00AF5FF4" w:rsidRPr="002F0322">
        <w:rPr>
          <w:rFonts w:ascii="Times New Roman" w:hAnsi="Times New Roman"/>
          <w:sz w:val="24"/>
          <w:szCs w:val="24"/>
        </w:rPr>
        <w:lastRenderedPageBreak/>
        <w:t xml:space="preserve">внешней кромки откоса водоотводной канавы. Расчетные скорости движения транспортных средств для проектирования внутрихозяйственных дорог следует принимать по </w:t>
      </w:r>
      <w:r w:rsidR="00AF5FF4" w:rsidRPr="00DA0841">
        <w:rPr>
          <w:rFonts w:ascii="Times New Roman" w:hAnsi="Times New Roman"/>
          <w:i/>
          <w:sz w:val="24"/>
          <w:szCs w:val="24"/>
        </w:rPr>
        <w:t>табл</w:t>
      </w:r>
      <w:r w:rsidR="00DA0841" w:rsidRPr="00DA0841">
        <w:rPr>
          <w:rFonts w:ascii="Times New Roman" w:hAnsi="Times New Roman"/>
          <w:i/>
          <w:sz w:val="24"/>
          <w:szCs w:val="24"/>
        </w:rPr>
        <w:t>.10</w:t>
      </w:r>
      <w:r w:rsidR="00830BB8">
        <w:rPr>
          <w:rFonts w:ascii="Times New Roman" w:hAnsi="Times New Roman"/>
          <w:i/>
          <w:sz w:val="24"/>
          <w:szCs w:val="24"/>
        </w:rPr>
        <w:t>0</w:t>
      </w:r>
      <w:r w:rsidR="00F305A8">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312721" w:rsidP="00830BB8">
      <w:pPr>
        <w:widowControl w:val="0"/>
        <w:suppressAutoHyphens/>
        <w:autoSpaceDE w:val="0"/>
        <w:autoSpaceDN w:val="0"/>
        <w:adjustRightInd w:val="0"/>
        <w:spacing w:after="0" w:line="240" w:lineRule="auto"/>
        <w:rPr>
          <w:rFonts w:ascii="Times New Roman" w:hAnsi="Times New Roman"/>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0</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w:t>
      </w: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F45B67">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 xml:space="preserve">следует принимать по </w:t>
      </w:r>
      <w:r w:rsidR="000D7AEA"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1</w:t>
      </w:r>
      <w:r w:rsidR="00AF5FF4">
        <w:rPr>
          <w:rFonts w:ascii="Times New Roman" w:hAnsi="Times New Roman"/>
          <w:color w:val="000000" w:themeColor="text1"/>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AF5FF4"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1</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 xml:space="preserve">Основные параметры проезжей части внутрихозяйственных дорог следует принимать по </w:t>
      </w:r>
      <w:r w:rsidR="00AF5FF4"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2</w:t>
      </w:r>
      <w:r w:rsidR="00F305A8">
        <w:rPr>
          <w:rFonts w:ascii="Times New Roman" w:hAnsi="Times New Roman"/>
          <w:color w:val="000000" w:themeColor="text1"/>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D7AEA" w:rsidRDefault="00312721"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2</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 xml:space="preserve">Ширину земляного полотна, возводимого на ценных сельскохозяйственных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w:t>
      </w:r>
      <w:r w:rsidR="00033664">
        <w:rPr>
          <w:rFonts w:ascii="Times New Roman" w:hAnsi="Times New Roman"/>
          <w:sz w:val="24"/>
          <w:szCs w:val="24"/>
        </w:rPr>
        <w:t xml:space="preserve"> </w:t>
      </w:r>
      <w:r w:rsidR="00AF5FF4" w:rsidRPr="00865D76">
        <w:rPr>
          <w:rFonts w:ascii="Times New Roman" w:hAnsi="Times New Roman"/>
          <w:sz w:val="24"/>
          <w:szCs w:val="24"/>
        </w:rPr>
        <w:t xml:space="preserve">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F45B67">
        <w:rPr>
          <w:rFonts w:ascii="Times New Roman" w:hAnsi="Times New Roman"/>
          <w:sz w:val="24"/>
          <w:szCs w:val="24"/>
        </w:rPr>
        <w:t>10</w:t>
      </w:r>
      <w:r w:rsidR="00830BB8">
        <w:rPr>
          <w:rFonts w:ascii="Times New Roman" w:hAnsi="Times New Roman"/>
          <w:sz w:val="24"/>
          <w:szCs w:val="24"/>
        </w:rPr>
        <w:t>3</w:t>
      </w:r>
      <w:r w:rsidR="00F305A8">
        <w:rPr>
          <w:rFonts w:ascii="Times New Roman" w:hAnsi="Times New Roman"/>
          <w:sz w:val="24"/>
          <w:szCs w:val="24"/>
        </w:rPr>
        <w:t>.</w:t>
      </w:r>
    </w:p>
    <w:p w:rsidR="00DA0841" w:rsidRPr="00830BB8" w:rsidRDefault="00DA0841" w:rsidP="0016373D">
      <w:pPr>
        <w:widowControl w:val="0"/>
        <w:suppressAutoHyphens/>
        <w:autoSpaceDE w:val="0"/>
        <w:autoSpaceDN w:val="0"/>
        <w:adjustRightInd w:val="0"/>
        <w:spacing w:after="0" w:line="240" w:lineRule="auto"/>
        <w:jc w:val="right"/>
        <w:rPr>
          <w:rFonts w:ascii="Times New Roman" w:hAnsi="Times New Roman"/>
          <w:i/>
          <w:sz w:val="16"/>
          <w:szCs w:val="16"/>
        </w:rPr>
      </w:pPr>
    </w:p>
    <w:p w:rsidR="00AF5FF4" w:rsidRPr="00033664" w:rsidRDefault="004D25B5"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3</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w:t>
      </w: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 xml:space="preserve">счет обочин согласно </w:t>
      </w:r>
      <w:r w:rsidR="00033664" w:rsidRPr="00DA0841">
        <w:rPr>
          <w:rFonts w:ascii="Times New Roman" w:hAnsi="Times New Roman"/>
          <w:i/>
          <w:color w:val="000000" w:themeColor="text1"/>
          <w:sz w:val="24"/>
          <w:szCs w:val="24"/>
        </w:rPr>
        <w:t>табл</w:t>
      </w:r>
      <w:r w:rsidR="00F45B67" w:rsidRPr="00DA0841">
        <w:rPr>
          <w:rFonts w:ascii="Times New Roman" w:hAnsi="Times New Roman"/>
          <w:i/>
          <w:color w:val="000000" w:themeColor="text1"/>
          <w:sz w:val="24"/>
          <w:szCs w:val="24"/>
        </w:rPr>
        <w:t>.10</w:t>
      </w:r>
      <w:r w:rsidR="00830BB8">
        <w:rPr>
          <w:rFonts w:ascii="Times New Roman" w:hAnsi="Times New Roman"/>
          <w:i/>
          <w:color w:val="000000" w:themeColor="text1"/>
          <w:sz w:val="24"/>
          <w:szCs w:val="24"/>
        </w:rPr>
        <w:t>4</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033664" w:rsidRDefault="00E5732D"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4</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w:t>
      </w: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 xml:space="preserve">Внутриплощадочные дороги, располагаемые в пределах животноводческих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 xml:space="preserve">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r w:rsidR="00AF5FF4" w:rsidRPr="00050E85">
        <w:rPr>
          <w:rFonts w:ascii="Times New Roman" w:hAnsi="Times New Roman"/>
          <w:i/>
          <w:sz w:val="24"/>
          <w:szCs w:val="24"/>
        </w:rPr>
        <w:t>табл</w:t>
      </w:r>
      <w:r w:rsidR="00F45B67" w:rsidRPr="00050E85">
        <w:rPr>
          <w:rFonts w:ascii="Times New Roman" w:hAnsi="Times New Roman"/>
          <w:i/>
          <w:sz w:val="24"/>
          <w:szCs w:val="24"/>
        </w:rPr>
        <w:t>.10</w:t>
      </w:r>
      <w:r w:rsidR="00830BB8">
        <w:rPr>
          <w:rFonts w:ascii="Times New Roman" w:hAnsi="Times New Roman"/>
          <w:i/>
          <w:sz w:val="24"/>
          <w:szCs w:val="24"/>
        </w:rPr>
        <w:t>5</w:t>
      </w:r>
      <w:r w:rsidR="00AF5FF4">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185528" w:rsidRDefault="00E5732D"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195164">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5</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w:t>
      </w: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w:t>
      </w:r>
      <w:r w:rsidR="00AF5FF4" w:rsidRPr="00091737">
        <w:rPr>
          <w:rFonts w:ascii="Times New Roman" w:hAnsi="Times New Roman"/>
          <w:sz w:val="24"/>
          <w:szCs w:val="24"/>
        </w:rPr>
        <w:lastRenderedPageBreak/>
        <w:t xml:space="preserve">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 xml:space="preserve">авливаться согласно </w:t>
      </w:r>
      <w:r w:rsidR="00AF5FF4" w:rsidRPr="00050E85">
        <w:rPr>
          <w:rFonts w:ascii="Times New Roman" w:hAnsi="Times New Roman"/>
          <w:i/>
          <w:sz w:val="24"/>
          <w:szCs w:val="24"/>
        </w:rPr>
        <w:t>табл</w:t>
      </w:r>
      <w:r w:rsidR="00F305A8" w:rsidRPr="00050E85">
        <w:rPr>
          <w:rFonts w:ascii="Times New Roman" w:hAnsi="Times New Roman"/>
          <w:i/>
          <w:sz w:val="24"/>
          <w:szCs w:val="24"/>
        </w:rPr>
        <w:t>.</w:t>
      </w:r>
      <w:r w:rsidR="00F45B67" w:rsidRPr="00050E85">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6</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5FF4" w:rsidRPr="00AF461D" w:rsidRDefault="00AF5FF4" w:rsidP="00830BB8">
      <w:pPr>
        <w:widowControl w:val="0"/>
        <w:suppressAutoHyphens/>
        <w:autoSpaceDE w:val="0"/>
        <w:autoSpaceDN w:val="0"/>
        <w:adjustRightInd w:val="0"/>
        <w:spacing w:after="0" w:line="240" w:lineRule="auto"/>
        <w:rPr>
          <w:rFonts w:ascii="Times New Roman" w:hAnsi="Times New Roman"/>
          <w:color w:val="000000" w:themeColor="text1"/>
          <w:sz w:val="8"/>
          <w:szCs w:val="8"/>
        </w:rPr>
      </w:pPr>
      <w:r w:rsidRPr="002A3BA1">
        <w:rPr>
          <w:rFonts w:ascii="Times New Roman" w:hAnsi="Times New Roman"/>
          <w:i/>
          <w:sz w:val="24"/>
          <w:szCs w:val="24"/>
        </w:rPr>
        <w:t xml:space="preserve">Таблица </w:t>
      </w:r>
      <w:r w:rsidR="00F45B67">
        <w:rPr>
          <w:rFonts w:ascii="Times New Roman" w:hAnsi="Times New Roman"/>
          <w:i/>
          <w:sz w:val="24"/>
          <w:szCs w:val="24"/>
        </w:rPr>
        <w:t>10</w:t>
      </w:r>
      <w:r w:rsidR="00830BB8">
        <w:rPr>
          <w:rFonts w:ascii="Times New Roman" w:hAnsi="Times New Roman"/>
          <w:i/>
          <w:sz w:val="24"/>
          <w:szCs w:val="24"/>
        </w:rPr>
        <w:t>6</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F45B67">
        <w:rPr>
          <w:rFonts w:ascii="Times New Roman" w:hAnsi="Times New Roman"/>
          <w:sz w:val="24"/>
          <w:szCs w:val="24"/>
        </w:rPr>
        <w:t xml:space="preserve"> </w:t>
      </w:r>
      <w:r w:rsidR="00F45B67" w:rsidRPr="00050E85">
        <w:rPr>
          <w:rFonts w:ascii="Times New Roman" w:hAnsi="Times New Roman"/>
          <w:i/>
          <w:sz w:val="24"/>
          <w:szCs w:val="24"/>
        </w:rPr>
        <w:t>табл.1</w:t>
      </w:r>
      <w:r w:rsidR="008E1D87">
        <w:rPr>
          <w:rFonts w:ascii="Times New Roman" w:hAnsi="Times New Roman"/>
          <w:i/>
          <w:sz w:val="24"/>
          <w:szCs w:val="24"/>
        </w:rPr>
        <w:t>0</w:t>
      </w:r>
      <w:r w:rsidR="00830BB8">
        <w:rPr>
          <w:rFonts w:ascii="Times New Roman" w:hAnsi="Times New Roman"/>
          <w:i/>
          <w:sz w:val="24"/>
          <w:szCs w:val="24"/>
        </w:rPr>
        <w:t>7</w:t>
      </w:r>
      <w:r w:rsidR="00F305A8">
        <w:rPr>
          <w:rFonts w:ascii="Times New Roman" w:hAnsi="Times New Roman"/>
          <w:sz w:val="24"/>
          <w:szCs w:val="24"/>
        </w:rPr>
        <w:t>.</w:t>
      </w:r>
    </w:p>
    <w:p w:rsidR="00830BB8" w:rsidRPr="00830BB8" w:rsidRDefault="00830BB8" w:rsidP="00830BB8">
      <w:pPr>
        <w:widowControl w:val="0"/>
        <w:suppressAutoHyphens/>
        <w:autoSpaceDE w:val="0"/>
        <w:autoSpaceDN w:val="0"/>
        <w:adjustRightInd w:val="0"/>
        <w:spacing w:after="0" w:line="240" w:lineRule="auto"/>
        <w:rPr>
          <w:rFonts w:ascii="Times New Roman" w:hAnsi="Times New Roman"/>
          <w:i/>
          <w:sz w:val="16"/>
          <w:szCs w:val="16"/>
        </w:rPr>
      </w:pPr>
    </w:p>
    <w:p w:rsidR="00AF5FF4" w:rsidRPr="00AF461D" w:rsidRDefault="00AF5FF4" w:rsidP="00830BB8">
      <w:pPr>
        <w:widowControl w:val="0"/>
        <w:suppressAutoHyphens/>
        <w:autoSpaceDE w:val="0"/>
        <w:autoSpaceDN w:val="0"/>
        <w:adjustRightInd w:val="0"/>
        <w:spacing w:after="0" w:line="240" w:lineRule="auto"/>
        <w:rPr>
          <w:rFonts w:ascii="Times New Roman" w:hAnsi="Times New Roman"/>
          <w:b/>
          <w:color w:val="000000" w:themeColor="text1"/>
          <w:sz w:val="8"/>
          <w:szCs w:val="8"/>
        </w:rPr>
      </w:pPr>
      <w:r w:rsidRPr="002A3BA1">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7</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w:t>
      </w:r>
      <w:r w:rsidR="00312721" w:rsidRPr="00050E85">
        <w:rPr>
          <w:rFonts w:ascii="Times New Roman" w:hAnsi="Times New Roman"/>
          <w:i/>
          <w:color w:val="000000"/>
          <w:sz w:val="24"/>
          <w:szCs w:val="24"/>
        </w:rPr>
        <w:t>табл</w:t>
      </w:r>
      <w:r w:rsidR="00B7376D" w:rsidRPr="00050E85">
        <w:rPr>
          <w:rFonts w:ascii="Times New Roman" w:hAnsi="Times New Roman"/>
          <w:i/>
          <w:color w:val="000000"/>
          <w:sz w:val="24"/>
          <w:szCs w:val="24"/>
        </w:rPr>
        <w:t>.</w:t>
      </w:r>
      <w:r w:rsidR="00F45B67" w:rsidRPr="00050E85">
        <w:rPr>
          <w:rFonts w:ascii="Times New Roman" w:hAnsi="Times New Roman"/>
          <w:i/>
          <w:color w:val="000000"/>
          <w:sz w:val="24"/>
          <w:szCs w:val="24"/>
        </w:rPr>
        <w:t>1</w:t>
      </w:r>
      <w:r w:rsidR="008E1D87">
        <w:rPr>
          <w:rFonts w:ascii="Times New Roman" w:hAnsi="Times New Roman"/>
          <w:i/>
          <w:color w:val="000000"/>
          <w:sz w:val="24"/>
          <w:szCs w:val="24"/>
        </w:rPr>
        <w:t>0</w:t>
      </w:r>
      <w:r w:rsidR="00830BB8">
        <w:rPr>
          <w:rFonts w:ascii="Times New Roman" w:hAnsi="Times New Roman"/>
          <w:i/>
          <w:color w:val="000000"/>
          <w:sz w:val="24"/>
          <w:szCs w:val="24"/>
        </w:rPr>
        <w:t>8</w:t>
      </w:r>
      <w:r w:rsidR="00E5732D">
        <w:rPr>
          <w:rFonts w:ascii="Times New Roman" w:hAnsi="Times New Roman"/>
          <w:color w:val="000000"/>
          <w:sz w:val="24"/>
          <w:szCs w:val="24"/>
        </w:rPr>
        <w:t>.</w:t>
      </w:r>
    </w:p>
    <w:p w:rsidR="00830BB8" w:rsidRPr="00830BB8" w:rsidRDefault="00830BB8" w:rsidP="00830BB8">
      <w:pPr>
        <w:spacing w:after="0" w:line="240" w:lineRule="auto"/>
        <w:rPr>
          <w:rFonts w:ascii="Times New Roman" w:hAnsi="Times New Roman"/>
          <w:i/>
          <w:sz w:val="16"/>
          <w:szCs w:val="16"/>
        </w:rPr>
      </w:pPr>
    </w:p>
    <w:p w:rsidR="00E5732D" w:rsidRPr="007A24CA" w:rsidRDefault="00E5732D" w:rsidP="00830BB8">
      <w:pPr>
        <w:spacing w:after="0" w:line="240" w:lineRule="auto"/>
        <w:rPr>
          <w:rFonts w:ascii="Times New Roman" w:hAnsi="Times New Roman"/>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8</w:t>
      </w:r>
      <w:r w:rsidRPr="00C00188">
        <w:rPr>
          <w:rFonts w:ascii="Times New Roman" w:hAnsi="Times New Roman"/>
          <w:i/>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 xml:space="preserve">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w:t>
      </w:r>
      <w:r>
        <w:rPr>
          <w:rFonts w:ascii="Times New Roman" w:hAnsi="Times New Roman"/>
          <w:sz w:val="24"/>
          <w:szCs w:val="24"/>
        </w:rPr>
        <w:t xml:space="preserve"> </w:t>
      </w:r>
      <w:r w:rsidRPr="00220846">
        <w:rPr>
          <w:rFonts w:ascii="Times New Roman" w:hAnsi="Times New Roman"/>
          <w:sz w:val="24"/>
          <w:szCs w:val="24"/>
        </w:rPr>
        <w:t>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xml:space="preserve">. Параметры остановок общественного транспорта устанавливаются в соответствии с </w:t>
      </w:r>
      <w:r w:rsidR="00312721" w:rsidRPr="00050E85">
        <w:rPr>
          <w:rFonts w:ascii="Times New Roman" w:hAnsi="Times New Roman"/>
          <w:i/>
          <w:color w:val="000000" w:themeColor="text1"/>
          <w:sz w:val="24"/>
          <w:szCs w:val="24"/>
        </w:rPr>
        <w:t>табл</w:t>
      </w:r>
      <w:r w:rsidR="00F45B67" w:rsidRPr="00050E85">
        <w:rPr>
          <w:rFonts w:ascii="Times New Roman" w:hAnsi="Times New Roman"/>
          <w:i/>
          <w:color w:val="000000" w:themeColor="text1"/>
          <w:sz w:val="24"/>
          <w:szCs w:val="24"/>
        </w:rPr>
        <w:t>.1</w:t>
      </w:r>
      <w:r w:rsidR="00830BB8">
        <w:rPr>
          <w:rFonts w:ascii="Times New Roman" w:hAnsi="Times New Roman"/>
          <w:i/>
          <w:color w:val="000000" w:themeColor="text1"/>
          <w:sz w:val="24"/>
          <w:szCs w:val="24"/>
        </w:rPr>
        <w:t>09</w:t>
      </w:r>
      <w:r w:rsidR="00F305A8">
        <w:rPr>
          <w:rFonts w:ascii="Times New Roman" w:hAnsi="Times New Roman"/>
          <w:color w:val="000000" w:themeColor="text1"/>
          <w:sz w:val="24"/>
          <w:szCs w:val="24"/>
        </w:rPr>
        <w:t>.</w:t>
      </w:r>
    </w:p>
    <w:p w:rsidR="00830BB8" w:rsidRPr="00830BB8" w:rsidRDefault="0040780D" w:rsidP="00830BB8">
      <w:pPr>
        <w:spacing w:after="0" w:line="240" w:lineRule="auto"/>
        <w:rPr>
          <w:rFonts w:ascii="Times New Roman" w:hAnsi="Times New Roman"/>
          <w:i/>
          <w:sz w:val="16"/>
          <w:szCs w:val="16"/>
        </w:rPr>
      </w:pPr>
      <w:r>
        <w:rPr>
          <w:rFonts w:ascii="Times New Roman" w:hAnsi="Times New Roman"/>
          <w:i/>
          <w:sz w:val="16"/>
          <w:szCs w:val="16"/>
        </w:rPr>
        <w:t xml:space="preserve"> </w:t>
      </w:r>
    </w:p>
    <w:p w:rsidR="00312721" w:rsidRPr="007A24CA" w:rsidRDefault="00E5732D" w:rsidP="00830BB8">
      <w:pPr>
        <w:spacing w:after="0" w:line="240" w:lineRule="auto"/>
        <w:rPr>
          <w:rFonts w:ascii="Times New Roman" w:hAnsi="Times New Roman"/>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w:t>
      </w:r>
      <w:r w:rsidR="008E1D87">
        <w:rPr>
          <w:rFonts w:ascii="Times New Roman" w:hAnsi="Times New Roman"/>
          <w:i/>
          <w:sz w:val="24"/>
          <w:szCs w:val="24"/>
        </w:rPr>
        <w:t>0</w:t>
      </w:r>
      <w:r w:rsidR="00830BB8">
        <w:rPr>
          <w:rFonts w:ascii="Times New Roman" w:hAnsi="Times New Roman"/>
          <w:i/>
          <w:sz w:val="24"/>
          <w:szCs w:val="24"/>
        </w:rPr>
        <w:t>9</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Расчетные показатели организации заездного кармана остановочной площадки устанавливаются в соответствии с </w:t>
      </w:r>
      <w:r w:rsidRPr="00050E85">
        <w:rPr>
          <w:rFonts w:ascii="Times New Roman" w:hAnsi="Times New Roman"/>
          <w:i/>
          <w:color w:val="000000" w:themeColor="text1"/>
          <w:sz w:val="24"/>
          <w:szCs w:val="24"/>
        </w:rPr>
        <w:t>табл</w:t>
      </w:r>
      <w:r w:rsidR="00F45B67" w:rsidRPr="00050E85">
        <w:rPr>
          <w:rFonts w:ascii="Times New Roman" w:hAnsi="Times New Roman"/>
          <w:i/>
          <w:color w:val="000000" w:themeColor="text1"/>
          <w:sz w:val="24"/>
          <w:szCs w:val="24"/>
        </w:rPr>
        <w:t>.11</w:t>
      </w:r>
      <w:r w:rsidR="0040780D">
        <w:rPr>
          <w:rFonts w:ascii="Times New Roman" w:hAnsi="Times New Roman"/>
          <w:i/>
          <w:color w:val="000000" w:themeColor="text1"/>
          <w:sz w:val="24"/>
          <w:szCs w:val="24"/>
        </w:rPr>
        <w:t>0</w:t>
      </w:r>
      <w:r w:rsidR="00B7376D">
        <w:rPr>
          <w:rFonts w:ascii="Times New Roman" w:hAnsi="Times New Roman"/>
          <w:color w:val="000000" w:themeColor="text1"/>
          <w:sz w:val="24"/>
          <w:szCs w:val="24"/>
        </w:rPr>
        <w:t>.</w:t>
      </w:r>
    </w:p>
    <w:p w:rsidR="0040780D" w:rsidRPr="0040780D" w:rsidRDefault="0040780D" w:rsidP="0040780D">
      <w:pPr>
        <w:tabs>
          <w:tab w:val="left" w:pos="567"/>
        </w:tabs>
        <w:spacing w:after="0" w:line="240" w:lineRule="auto"/>
        <w:rPr>
          <w:rFonts w:ascii="Times New Roman" w:hAnsi="Times New Roman"/>
          <w:color w:val="000000" w:themeColor="text1"/>
          <w:sz w:val="16"/>
          <w:szCs w:val="16"/>
        </w:rPr>
      </w:pPr>
    </w:p>
    <w:p w:rsidR="00312721" w:rsidRPr="00390B86" w:rsidRDefault="00E5732D" w:rsidP="0040780D">
      <w:pPr>
        <w:tabs>
          <w:tab w:val="left" w:pos="567"/>
        </w:tabs>
        <w:spacing w:after="0" w:line="240" w:lineRule="auto"/>
        <w:rPr>
          <w:rFonts w:ascii="Times New Roman" w:hAnsi="Times New Roman"/>
          <w:color w:val="000000" w:themeColor="text1"/>
          <w:sz w:val="8"/>
          <w:szCs w:val="8"/>
        </w:rPr>
      </w:pPr>
      <w:r w:rsidRPr="00C00188">
        <w:rPr>
          <w:rFonts w:ascii="Times New Roman" w:hAnsi="Times New Roman"/>
          <w:i/>
          <w:sz w:val="24"/>
          <w:szCs w:val="24"/>
        </w:rPr>
        <w:t xml:space="preserve">Таблица </w:t>
      </w:r>
      <w:r w:rsidR="00F45B67">
        <w:rPr>
          <w:rFonts w:ascii="Times New Roman" w:hAnsi="Times New Roman"/>
          <w:i/>
          <w:sz w:val="24"/>
          <w:szCs w:val="24"/>
        </w:rPr>
        <w:t>11</w:t>
      </w:r>
      <w:r w:rsidR="0040780D">
        <w:rPr>
          <w:rFonts w:ascii="Times New Roman" w:hAnsi="Times New Roman"/>
          <w:i/>
          <w:sz w:val="24"/>
          <w:szCs w:val="24"/>
        </w:rPr>
        <w:t>0</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w:t>
      </w: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2B5FDB">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F45B67">
        <w:rPr>
          <w:rFonts w:ascii="Times New Roman" w:hAnsi="Times New Roman"/>
          <w:color w:val="000000" w:themeColor="text1"/>
          <w:sz w:val="24"/>
          <w:szCs w:val="24"/>
        </w:rPr>
        <w:t>.11</w:t>
      </w:r>
      <w:r w:rsidR="0040780D">
        <w:rPr>
          <w:rFonts w:ascii="Times New Roman" w:hAnsi="Times New Roman"/>
          <w:color w:val="000000" w:themeColor="text1"/>
          <w:sz w:val="24"/>
          <w:szCs w:val="24"/>
        </w:rPr>
        <w:t>1</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390B86" w:rsidRDefault="00312721" w:rsidP="0040780D">
      <w:pPr>
        <w:tabs>
          <w:tab w:val="left" w:pos="567"/>
        </w:tabs>
        <w:spacing w:after="0" w:line="240" w:lineRule="auto"/>
        <w:rPr>
          <w:rFonts w:ascii="Times New Roman" w:hAnsi="Times New Roman"/>
          <w:color w:val="000000" w:themeColor="text1"/>
          <w:sz w:val="8"/>
          <w:szCs w:val="8"/>
        </w:rPr>
      </w:pPr>
      <w:r w:rsidRPr="008D1FA6">
        <w:rPr>
          <w:rFonts w:ascii="Times New Roman" w:hAnsi="Times New Roman"/>
          <w:i/>
          <w:sz w:val="24"/>
          <w:szCs w:val="24"/>
        </w:rPr>
        <w:t xml:space="preserve">Таблица </w:t>
      </w:r>
      <w:r w:rsidR="00F45B67">
        <w:rPr>
          <w:rFonts w:ascii="Times New Roman" w:hAnsi="Times New Roman"/>
          <w:i/>
          <w:sz w:val="24"/>
          <w:szCs w:val="24"/>
        </w:rPr>
        <w:t>11</w:t>
      </w:r>
      <w:r w:rsidR="0040780D">
        <w:rPr>
          <w:rFonts w:ascii="Times New Roman" w:hAnsi="Times New Roman"/>
          <w:i/>
          <w:sz w:val="24"/>
          <w:szCs w:val="24"/>
        </w:rPr>
        <w:t>1</w:t>
      </w:r>
      <w:r w:rsidRPr="008D1FA6">
        <w:rPr>
          <w:rFonts w:ascii="Times New Roman" w:hAnsi="Times New Roman"/>
          <w:i/>
          <w:sz w:val="24"/>
          <w:szCs w:val="24"/>
        </w:rPr>
        <w:t>.</w:t>
      </w:r>
      <w:r w:rsidRPr="00F305A8">
        <w:rPr>
          <w:rFonts w:ascii="Times New Roman" w:hAnsi="Times New Roman"/>
          <w:b/>
          <w:sz w:val="24"/>
          <w:szCs w:val="24"/>
        </w:rPr>
        <w:t xml:space="preserve"> </w:t>
      </w: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w:t>
      </w:r>
      <w:r w:rsidR="002A313F" w:rsidRPr="00220846">
        <w:rPr>
          <w:rFonts w:ascii="Times New Roman" w:hAnsi="Times New Roman"/>
          <w:sz w:val="24"/>
          <w:szCs w:val="24"/>
        </w:rPr>
        <w:lastRenderedPageBreak/>
        <w:t xml:space="preserve">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 xml:space="preserve">Площади застройки и размеры земельных участков для автостоянок следует принимать по </w:t>
      </w:r>
      <w:r w:rsidR="002A313F" w:rsidRPr="00050E85">
        <w:rPr>
          <w:rFonts w:ascii="Times New Roman" w:hAnsi="Times New Roman"/>
          <w:i/>
          <w:sz w:val="24"/>
          <w:szCs w:val="24"/>
        </w:rPr>
        <w:t>табл</w:t>
      </w:r>
      <w:r w:rsidR="00457177" w:rsidRPr="00050E85">
        <w:rPr>
          <w:rFonts w:ascii="Times New Roman" w:hAnsi="Times New Roman"/>
          <w:i/>
          <w:sz w:val="24"/>
          <w:szCs w:val="24"/>
        </w:rPr>
        <w:t>.1</w:t>
      </w:r>
      <w:r w:rsidR="00F45B67" w:rsidRPr="00050E85">
        <w:rPr>
          <w:rFonts w:ascii="Times New Roman" w:hAnsi="Times New Roman"/>
          <w:i/>
          <w:sz w:val="24"/>
          <w:szCs w:val="24"/>
        </w:rPr>
        <w:t>1</w:t>
      </w:r>
      <w:r w:rsidR="0040780D">
        <w:rPr>
          <w:rFonts w:ascii="Times New Roman" w:hAnsi="Times New Roman"/>
          <w:i/>
          <w:sz w:val="24"/>
          <w:szCs w:val="24"/>
        </w:rPr>
        <w:t>2</w:t>
      </w:r>
      <w:r w:rsidR="006258A9">
        <w:rPr>
          <w:rFonts w:ascii="Times New Roman" w:hAnsi="Times New Roman"/>
          <w:sz w:val="24"/>
          <w:szCs w:val="24"/>
        </w:rPr>
        <w:t>.</w:t>
      </w:r>
    </w:p>
    <w:p w:rsidR="0040780D" w:rsidRPr="0040780D" w:rsidRDefault="0040780D" w:rsidP="00433B54">
      <w:pPr>
        <w:spacing w:after="0" w:line="240" w:lineRule="auto"/>
        <w:ind w:firstLine="567"/>
        <w:jc w:val="both"/>
        <w:rPr>
          <w:rFonts w:ascii="Times New Roman" w:hAnsi="Times New Roman"/>
          <w:sz w:val="16"/>
          <w:szCs w:val="16"/>
        </w:rPr>
      </w:pPr>
    </w:p>
    <w:p w:rsidR="00180A6E" w:rsidRPr="00180A6E" w:rsidRDefault="002A313F" w:rsidP="0040780D">
      <w:pPr>
        <w:spacing w:after="0" w:line="240" w:lineRule="auto"/>
        <w:rPr>
          <w:rFonts w:ascii="Times New Roman" w:hAnsi="Times New Roman"/>
          <w:sz w:val="8"/>
          <w:szCs w:val="8"/>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F45B67">
        <w:rPr>
          <w:rFonts w:ascii="Times New Roman" w:hAnsi="Times New Roman"/>
          <w:i/>
          <w:sz w:val="24"/>
          <w:szCs w:val="24"/>
        </w:rPr>
        <w:t>1</w:t>
      </w:r>
      <w:r w:rsidR="0040780D">
        <w:rPr>
          <w:rFonts w:ascii="Times New Roman" w:hAnsi="Times New Roman"/>
          <w:i/>
          <w:sz w:val="24"/>
          <w:szCs w:val="24"/>
        </w:rPr>
        <w:t>2</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w:t>
      </w: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 xml:space="preserve">при условии соблюдения санитарных разрывов (по СанПиН 2.2.1/2.1.1.1200-03) от автостоянок до объектов, указанных в </w:t>
      </w:r>
      <w:r w:rsidR="002A313F" w:rsidRPr="00050E85">
        <w:rPr>
          <w:rFonts w:ascii="Times New Roman" w:hAnsi="Times New Roman"/>
          <w:i/>
          <w:spacing w:val="-2"/>
          <w:sz w:val="24"/>
          <w:szCs w:val="24"/>
        </w:rPr>
        <w:t>табл</w:t>
      </w:r>
      <w:r w:rsidR="00F45B67" w:rsidRPr="00050E85">
        <w:rPr>
          <w:rFonts w:ascii="Times New Roman" w:hAnsi="Times New Roman"/>
          <w:i/>
          <w:spacing w:val="-2"/>
          <w:sz w:val="24"/>
          <w:szCs w:val="24"/>
        </w:rPr>
        <w:t>.11</w:t>
      </w:r>
      <w:r w:rsidR="0040780D">
        <w:rPr>
          <w:rFonts w:ascii="Times New Roman" w:hAnsi="Times New Roman"/>
          <w:i/>
          <w:spacing w:val="-2"/>
          <w:sz w:val="24"/>
          <w:szCs w:val="24"/>
        </w:rPr>
        <w:t>3</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E757C" w:rsidRPr="004E757C" w:rsidRDefault="002A313F" w:rsidP="0040780D">
      <w:pPr>
        <w:spacing w:after="0" w:line="240" w:lineRule="auto"/>
        <w:rPr>
          <w:rFonts w:ascii="Times New Roman" w:hAnsi="Times New Roman"/>
          <w:sz w:val="8"/>
          <w:szCs w:val="8"/>
        </w:rPr>
      </w:pPr>
      <w:r w:rsidRPr="008D1FA6">
        <w:rPr>
          <w:rFonts w:ascii="Times New Roman" w:hAnsi="Times New Roman"/>
          <w:i/>
          <w:sz w:val="24"/>
          <w:szCs w:val="24"/>
        </w:rPr>
        <w:lastRenderedPageBreak/>
        <w:t xml:space="preserve">Таблица </w:t>
      </w:r>
      <w:r w:rsidR="006E0D9F">
        <w:rPr>
          <w:rFonts w:ascii="Times New Roman" w:hAnsi="Times New Roman"/>
          <w:i/>
          <w:sz w:val="24"/>
          <w:szCs w:val="24"/>
        </w:rPr>
        <w:t>1</w:t>
      </w:r>
      <w:r w:rsidR="00050E85">
        <w:rPr>
          <w:rFonts w:ascii="Times New Roman" w:hAnsi="Times New Roman"/>
          <w:i/>
          <w:sz w:val="24"/>
          <w:szCs w:val="24"/>
        </w:rPr>
        <w:t>1</w:t>
      </w:r>
      <w:r w:rsidR="0040780D">
        <w:rPr>
          <w:rFonts w:ascii="Times New Roman" w:hAnsi="Times New Roman"/>
          <w:i/>
          <w:sz w:val="24"/>
          <w:szCs w:val="24"/>
        </w:rPr>
        <w:t>3</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w:t>
      </w:r>
      <w:r w:rsidR="000C6062" w:rsidRPr="00050E85">
        <w:rPr>
          <w:rFonts w:ascii="Times New Roman" w:hAnsi="Times New Roman"/>
          <w:i/>
          <w:sz w:val="24"/>
          <w:szCs w:val="24"/>
        </w:rPr>
        <w:t>табл</w:t>
      </w:r>
      <w:r w:rsidR="00785C70" w:rsidRPr="00050E85">
        <w:rPr>
          <w:rFonts w:ascii="Times New Roman" w:hAnsi="Times New Roman"/>
          <w:i/>
          <w:sz w:val="24"/>
          <w:szCs w:val="24"/>
        </w:rPr>
        <w:t>.11</w:t>
      </w:r>
      <w:r w:rsidR="0040780D">
        <w:rPr>
          <w:rFonts w:ascii="Times New Roman" w:hAnsi="Times New Roman"/>
          <w:i/>
          <w:sz w:val="24"/>
          <w:szCs w:val="24"/>
        </w:rPr>
        <w:t>4</w:t>
      </w:r>
      <w:r w:rsidR="002A313F" w:rsidRPr="00220846">
        <w:rPr>
          <w:rFonts w:ascii="Times New Roman" w:hAnsi="Times New Roman"/>
          <w:sz w:val="24"/>
          <w:szCs w:val="24"/>
        </w:rPr>
        <w:t>.</w:t>
      </w:r>
    </w:p>
    <w:p w:rsidR="0040780D" w:rsidRPr="0040780D" w:rsidRDefault="0040780D" w:rsidP="0040780D">
      <w:pPr>
        <w:spacing w:after="0" w:line="240" w:lineRule="auto"/>
        <w:rPr>
          <w:rFonts w:ascii="Times New Roman" w:hAnsi="Times New Roman"/>
          <w:i/>
          <w:sz w:val="16"/>
          <w:szCs w:val="16"/>
        </w:rPr>
      </w:pPr>
    </w:p>
    <w:p w:rsidR="000C6062" w:rsidRPr="000C6062" w:rsidRDefault="000C6062" w:rsidP="0040780D">
      <w:pPr>
        <w:spacing w:after="0" w:line="240" w:lineRule="auto"/>
        <w:rPr>
          <w:rFonts w:ascii="Times New Roman" w:hAnsi="Times New Roman"/>
          <w:i/>
          <w:sz w:val="8"/>
          <w:szCs w:val="8"/>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785C70">
        <w:rPr>
          <w:rFonts w:ascii="Times New Roman" w:hAnsi="Times New Roman"/>
          <w:i/>
          <w:sz w:val="24"/>
          <w:szCs w:val="24"/>
        </w:rPr>
        <w:t>1</w:t>
      </w:r>
      <w:r w:rsidR="0040780D">
        <w:rPr>
          <w:rFonts w:ascii="Times New Roman" w:hAnsi="Times New Roman"/>
          <w:i/>
          <w:sz w:val="24"/>
          <w:szCs w:val="24"/>
        </w:rPr>
        <w:t>4</w:t>
      </w:r>
      <w:r w:rsidR="006258A9" w:rsidRPr="008D1FA6">
        <w:rPr>
          <w:rFonts w:ascii="Times New Roman" w:hAnsi="Times New Roman"/>
          <w:i/>
          <w:sz w:val="24"/>
          <w:szCs w:val="24"/>
        </w:rPr>
        <w:t>.</w:t>
      </w:r>
      <w:r w:rsidRPr="004E522B">
        <w:rPr>
          <w:rFonts w:ascii="Times New Roman" w:hAnsi="Times New Roman"/>
          <w:b/>
          <w:i/>
          <w:sz w:val="24"/>
          <w:szCs w:val="24"/>
        </w:rPr>
        <w:t xml:space="preserve"> </w:t>
      </w: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w:t>
      </w:r>
      <w:r w:rsidR="003971FF" w:rsidRPr="00050E85">
        <w:rPr>
          <w:rFonts w:ascii="Times New Roman" w:hAnsi="Times New Roman"/>
          <w:i/>
          <w:color w:val="000000"/>
          <w:sz w:val="24"/>
          <w:szCs w:val="24"/>
        </w:rPr>
        <w:t>табл</w:t>
      </w:r>
      <w:r w:rsidR="00785C70" w:rsidRPr="00050E85">
        <w:rPr>
          <w:rFonts w:ascii="Times New Roman" w:hAnsi="Times New Roman"/>
          <w:i/>
          <w:color w:val="000000"/>
          <w:sz w:val="24"/>
          <w:szCs w:val="24"/>
        </w:rPr>
        <w:t>.11</w:t>
      </w:r>
      <w:r w:rsidR="0040780D">
        <w:rPr>
          <w:rFonts w:ascii="Times New Roman" w:hAnsi="Times New Roman"/>
          <w:i/>
          <w:color w:val="000000"/>
          <w:sz w:val="24"/>
          <w:szCs w:val="24"/>
        </w:rPr>
        <w:t>5</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40780D" w:rsidRPr="0040780D" w:rsidRDefault="0040780D" w:rsidP="0040780D">
      <w:pPr>
        <w:widowControl w:val="0"/>
        <w:spacing w:after="0" w:line="240" w:lineRule="auto"/>
        <w:rPr>
          <w:rFonts w:ascii="Times New Roman" w:hAnsi="Times New Roman"/>
          <w:i/>
          <w:sz w:val="16"/>
          <w:szCs w:val="16"/>
        </w:rPr>
      </w:pPr>
    </w:p>
    <w:p w:rsidR="000C6062" w:rsidRPr="003971FF" w:rsidRDefault="000C6062" w:rsidP="0040780D">
      <w:pPr>
        <w:widowControl w:val="0"/>
        <w:spacing w:after="0" w:line="240" w:lineRule="auto"/>
        <w:rPr>
          <w:rFonts w:ascii="Times New Roman" w:hAnsi="Times New Roman"/>
          <w:color w:val="000000"/>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785C70">
        <w:rPr>
          <w:rFonts w:ascii="Times New Roman" w:hAnsi="Times New Roman"/>
          <w:i/>
          <w:sz w:val="24"/>
          <w:szCs w:val="24"/>
        </w:rPr>
        <w:t>1</w:t>
      </w:r>
      <w:r w:rsidR="0040780D">
        <w:rPr>
          <w:rFonts w:ascii="Times New Roman" w:hAnsi="Times New Roman"/>
          <w:i/>
          <w:sz w:val="24"/>
          <w:szCs w:val="24"/>
        </w:rPr>
        <w:t>5</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w:t>
      </w: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xml:space="preserve">,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w:t>
      </w:r>
      <w:r w:rsidR="003971FF" w:rsidRPr="00050E85">
        <w:rPr>
          <w:rFonts w:ascii="Times New Roman" w:hAnsi="Times New Roman"/>
          <w:i/>
          <w:spacing w:val="-2"/>
          <w:sz w:val="24"/>
          <w:szCs w:val="24"/>
        </w:rPr>
        <w:t>табл</w:t>
      </w:r>
      <w:r w:rsidR="00785C70" w:rsidRPr="00050E85">
        <w:rPr>
          <w:rFonts w:ascii="Times New Roman" w:hAnsi="Times New Roman"/>
          <w:i/>
          <w:spacing w:val="-2"/>
          <w:sz w:val="24"/>
          <w:szCs w:val="24"/>
        </w:rPr>
        <w:t>.1</w:t>
      </w:r>
      <w:r w:rsidR="008E1D87">
        <w:rPr>
          <w:rFonts w:ascii="Times New Roman" w:hAnsi="Times New Roman"/>
          <w:i/>
          <w:spacing w:val="-2"/>
          <w:sz w:val="24"/>
          <w:szCs w:val="24"/>
        </w:rPr>
        <w:t>1</w:t>
      </w:r>
      <w:r w:rsidR="0040780D">
        <w:rPr>
          <w:rFonts w:ascii="Times New Roman" w:hAnsi="Times New Roman"/>
          <w:i/>
          <w:spacing w:val="-2"/>
          <w:sz w:val="24"/>
          <w:szCs w:val="24"/>
        </w:rPr>
        <w:t>6</w:t>
      </w:r>
      <w:r w:rsidR="006258A9">
        <w:rPr>
          <w:rFonts w:ascii="Times New Roman" w:hAnsi="Times New Roman"/>
          <w:spacing w:val="-2"/>
          <w:sz w:val="24"/>
          <w:szCs w:val="24"/>
        </w:rPr>
        <w:t>.</w:t>
      </w:r>
    </w:p>
    <w:p w:rsidR="0040780D" w:rsidRPr="0040780D" w:rsidRDefault="0040780D" w:rsidP="0040780D">
      <w:pPr>
        <w:spacing w:after="0" w:line="240" w:lineRule="auto"/>
        <w:rPr>
          <w:rFonts w:ascii="Times New Roman" w:hAnsi="Times New Roman"/>
          <w:i/>
          <w:sz w:val="16"/>
          <w:szCs w:val="16"/>
        </w:rPr>
      </w:pPr>
    </w:p>
    <w:p w:rsidR="003971FF" w:rsidRPr="003971FF" w:rsidRDefault="003971FF" w:rsidP="0040780D">
      <w:pPr>
        <w:spacing w:after="0" w:line="240" w:lineRule="auto"/>
        <w:rPr>
          <w:rFonts w:ascii="Times New Roman" w:hAnsi="Times New Roman"/>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40780D">
        <w:rPr>
          <w:rFonts w:ascii="Times New Roman" w:hAnsi="Times New Roman"/>
          <w:i/>
          <w:sz w:val="24"/>
          <w:szCs w:val="24"/>
        </w:rPr>
        <w:t>16</w:t>
      </w:r>
      <w:r w:rsidRPr="008D1FA6">
        <w:rPr>
          <w:rFonts w:ascii="Times New Roman" w:hAnsi="Times New Roman"/>
          <w:i/>
          <w:sz w:val="24"/>
          <w:szCs w:val="24"/>
        </w:rPr>
        <w:t>.</w:t>
      </w:r>
      <w:r w:rsidRPr="004E522B">
        <w:rPr>
          <w:rFonts w:ascii="Times New Roman" w:hAnsi="Times New Roman"/>
          <w:b/>
          <w:i/>
          <w:sz w:val="24"/>
          <w:szCs w:val="24"/>
        </w:rPr>
        <w:t xml:space="preserve"> </w:t>
      </w: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 xml:space="preserve">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w:t>
      </w:r>
      <w:r w:rsidR="003971FF" w:rsidRPr="00050E85">
        <w:rPr>
          <w:rFonts w:ascii="Times New Roman" w:hAnsi="Times New Roman"/>
          <w:i/>
          <w:color w:val="000000" w:themeColor="text1"/>
          <w:sz w:val="24"/>
          <w:szCs w:val="24"/>
        </w:rPr>
        <w:t>табл</w:t>
      </w:r>
      <w:r w:rsidR="006258A9" w:rsidRPr="00050E85">
        <w:rPr>
          <w:rFonts w:ascii="Times New Roman" w:hAnsi="Times New Roman"/>
          <w:i/>
          <w:color w:val="000000" w:themeColor="text1"/>
          <w:sz w:val="24"/>
          <w:szCs w:val="24"/>
        </w:rPr>
        <w:t>.</w:t>
      </w:r>
      <w:r w:rsidR="00220075" w:rsidRPr="00050E85">
        <w:rPr>
          <w:rFonts w:ascii="Times New Roman" w:hAnsi="Times New Roman"/>
          <w:i/>
          <w:color w:val="000000" w:themeColor="text1"/>
          <w:sz w:val="24"/>
          <w:szCs w:val="24"/>
        </w:rPr>
        <w:t>1</w:t>
      </w:r>
      <w:r w:rsidR="008E1D87">
        <w:rPr>
          <w:rFonts w:ascii="Times New Roman" w:hAnsi="Times New Roman"/>
          <w:i/>
          <w:color w:val="000000" w:themeColor="text1"/>
          <w:sz w:val="24"/>
          <w:szCs w:val="24"/>
        </w:rPr>
        <w:t>1</w:t>
      </w:r>
      <w:r w:rsidR="0040780D">
        <w:rPr>
          <w:rFonts w:ascii="Times New Roman" w:hAnsi="Times New Roman"/>
          <w:i/>
          <w:color w:val="000000" w:themeColor="text1"/>
          <w:sz w:val="24"/>
          <w:szCs w:val="24"/>
        </w:rPr>
        <w:t>7</w:t>
      </w:r>
      <w:r w:rsidR="00050E85" w:rsidRPr="00050E85">
        <w:rPr>
          <w:rFonts w:ascii="Times New Roman" w:hAnsi="Times New Roman"/>
          <w:i/>
          <w:color w:val="000000" w:themeColor="text1"/>
          <w:sz w:val="24"/>
          <w:szCs w:val="24"/>
        </w:rPr>
        <w:t>-1</w:t>
      </w:r>
      <w:r w:rsidR="00B462E0">
        <w:rPr>
          <w:rFonts w:ascii="Times New Roman" w:hAnsi="Times New Roman"/>
          <w:i/>
          <w:color w:val="000000" w:themeColor="text1"/>
          <w:sz w:val="24"/>
          <w:szCs w:val="24"/>
        </w:rPr>
        <w:t>2</w:t>
      </w:r>
      <w:r w:rsidR="0040780D">
        <w:rPr>
          <w:rFonts w:ascii="Times New Roman" w:hAnsi="Times New Roman"/>
          <w:i/>
          <w:color w:val="000000" w:themeColor="text1"/>
          <w:sz w:val="24"/>
          <w:szCs w:val="24"/>
        </w:rPr>
        <w:t>0</w:t>
      </w:r>
      <w:r w:rsidR="0040044F">
        <w:rPr>
          <w:rFonts w:ascii="Times New Roman" w:hAnsi="Times New Roman"/>
          <w:color w:val="000000" w:themeColor="text1"/>
          <w:sz w:val="24"/>
          <w:szCs w:val="24"/>
        </w:rPr>
        <w:t>.</w:t>
      </w:r>
    </w:p>
    <w:p w:rsidR="0040780D" w:rsidRPr="0040780D" w:rsidRDefault="0040780D" w:rsidP="0040780D">
      <w:pPr>
        <w:spacing w:after="0" w:line="240" w:lineRule="auto"/>
        <w:rPr>
          <w:rFonts w:ascii="Times New Roman" w:hAnsi="Times New Roman"/>
          <w:i/>
          <w:sz w:val="16"/>
          <w:szCs w:val="16"/>
        </w:rPr>
      </w:pPr>
    </w:p>
    <w:p w:rsidR="003971FF" w:rsidRPr="003971FF" w:rsidRDefault="003971FF" w:rsidP="0040780D">
      <w:pPr>
        <w:spacing w:after="0" w:line="240" w:lineRule="auto"/>
        <w:rPr>
          <w:rFonts w:ascii="Times New Roman" w:hAnsi="Times New Roman"/>
          <w:b/>
          <w:color w:val="000000" w:themeColor="text1"/>
          <w:sz w:val="8"/>
          <w:szCs w:val="8"/>
        </w:rPr>
      </w:pPr>
      <w:r w:rsidRPr="008D1FA6">
        <w:rPr>
          <w:rFonts w:ascii="Times New Roman" w:hAnsi="Times New Roman"/>
          <w:i/>
          <w:sz w:val="24"/>
          <w:szCs w:val="24"/>
        </w:rPr>
        <w:t xml:space="preserve">Таблица </w:t>
      </w:r>
      <w:r w:rsidR="00220075">
        <w:rPr>
          <w:rFonts w:ascii="Times New Roman" w:hAnsi="Times New Roman"/>
          <w:i/>
          <w:sz w:val="24"/>
          <w:szCs w:val="24"/>
        </w:rPr>
        <w:t>1</w:t>
      </w:r>
      <w:r w:rsidR="008E1D87">
        <w:rPr>
          <w:rFonts w:ascii="Times New Roman" w:hAnsi="Times New Roman"/>
          <w:i/>
          <w:sz w:val="24"/>
          <w:szCs w:val="24"/>
        </w:rPr>
        <w:t>1</w:t>
      </w:r>
      <w:r w:rsidR="0040780D">
        <w:rPr>
          <w:rFonts w:ascii="Times New Roman" w:hAnsi="Times New Roman"/>
          <w:i/>
          <w:sz w:val="24"/>
          <w:szCs w:val="24"/>
        </w:rPr>
        <w:t>7</w:t>
      </w:r>
      <w:r w:rsidRPr="008D1FA6">
        <w:rPr>
          <w:rFonts w:ascii="Times New Roman" w:hAnsi="Times New Roman"/>
          <w:i/>
          <w:sz w:val="24"/>
          <w:szCs w:val="24"/>
        </w:rPr>
        <w:t>.</w:t>
      </w:r>
      <w:r w:rsidRPr="0040044F">
        <w:rPr>
          <w:rFonts w:ascii="Times New Roman" w:hAnsi="Times New Roman"/>
          <w:b/>
          <w:i/>
          <w:sz w:val="24"/>
          <w:szCs w:val="24"/>
        </w:rPr>
        <w:t xml:space="preserve"> </w:t>
      </w: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3971FF" w:rsidRPr="0055604B" w:rsidRDefault="003971FF" w:rsidP="0040780D">
      <w:pPr>
        <w:spacing w:after="0" w:line="240" w:lineRule="auto"/>
        <w:rPr>
          <w:rFonts w:ascii="Times New Roman" w:hAnsi="Times New Roman"/>
          <w:b/>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40780D">
        <w:rPr>
          <w:rFonts w:ascii="Times New Roman" w:hAnsi="Times New Roman"/>
          <w:i/>
          <w:sz w:val="24"/>
          <w:szCs w:val="24"/>
        </w:rPr>
        <w:t>18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40780D" w:rsidRDefault="0040780D" w:rsidP="0040780D">
      <w:pPr>
        <w:spacing w:after="0" w:line="240" w:lineRule="auto"/>
        <w:rPr>
          <w:rFonts w:ascii="Times New Roman" w:hAnsi="Times New Roman"/>
          <w:i/>
          <w:sz w:val="24"/>
          <w:szCs w:val="24"/>
        </w:rPr>
      </w:pPr>
    </w:p>
    <w:p w:rsidR="003971FF" w:rsidRPr="0055604B" w:rsidRDefault="003971FF" w:rsidP="0040780D">
      <w:pPr>
        <w:spacing w:after="0" w:line="240" w:lineRule="auto"/>
        <w:rPr>
          <w:rFonts w:ascii="Times New Roman" w:hAnsi="Times New Roman"/>
          <w:b/>
          <w:sz w:val="8"/>
          <w:szCs w:val="8"/>
        </w:rPr>
      </w:pPr>
      <w:r w:rsidRPr="00A25B7C">
        <w:rPr>
          <w:rFonts w:ascii="Times New Roman" w:hAnsi="Times New Roman"/>
          <w:i/>
          <w:sz w:val="24"/>
          <w:szCs w:val="24"/>
        </w:rPr>
        <w:lastRenderedPageBreak/>
        <w:t xml:space="preserve">Таблица </w:t>
      </w:r>
      <w:r w:rsidR="00220075">
        <w:rPr>
          <w:rFonts w:ascii="Times New Roman" w:hAnsi="Times New Roman"/>
          <w:i/>
          <w:sz w:val="24"/>
          <w:szCs w:val="24"/>
        </w:rPr>
        <w:t>1</w:t>
      </w:r>
      <w:r w:rsidR="0040780D">
        <w:rPr>
          <w:rFonts w:ascii="Times New Roman" w:hAnsi="Times New Roman"/>
          <w:i/>
          <w:sz w:val="24"/>
          <w:szCs w:val="24"/>
        </w:rPr>
        <w:t>19</w:t>
      </w:r>
      <w:r w:rsidRPr="00A25B7C">
        <w:rPr>
          <w:rFonts w:ascii="Times New Roman" w:hAnsi="Times New Roman"/>
          <w:i/>
          <w:sz w:val="24"/>
          <w:szCs w:val="24"/>
        </w:rPr>
        <w:t>.</w:t>
      </w:r>
      <w:r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40780D" w:rsidRPr="0040780D" w:rsidRDefault="0040780D" w:rsidP="0040780D">
      <w:pPr>
        <w:widowControl w:val="0"/>
        <w:suppressAutoHyphens/>
        <w:autoSpaceDE w:val="0"/>
        <w:autoSpaceDN w:val="0"/>
        <w:adjustRightInd w:val="0"/>
        <w:spacing w:after="0" w:line="240" w:lineRule="auto"/>
        <w:rPr>
          <w:rFonts w:ascii="Times New Roman" w:hAnsi="Times New Roman"/>
          <w:i/>
          <w:sz w:val="16"/>
          <w:szCs w:val="16"/>
        </w:rPr>
      </w:pPr>
    </w:p>
    <w:p w:rsidR="003971FF" w:rsidRPr="0055604B" w:rsidRDefault="003971FF" w:rsidP="0040780D">
      <w:pPr>
        <w:widowControl w:val="0"/>
        <w:suppressAutoHyphens/>
        <w:autoSpaceDE w:val="0"/>
        <w:autoSpaceDN w:val="0"/>
        <w:adjustRightInd w:val="0"/>
        <w:spacing w:after="0" w:line="240" w:lineRule="auto"/>
        <w:rPr>
          <w:rFonts w:ascii="Times New Roman" w:hAnsi="Times New Roman"/>
          <w:b/>
          <w:color w:val="000000"/>
          <w:sz w:val="8"/>
          <w:szCs w:val="8"/>
        </w:rPr>
      </w:pPr>
      <w:r w:rsidRPr="00A25B7C">
        <w:rPr>
          <w:rFonts w:ascii="Times New Roman" w:hAnsi="Times New Roman"/>
          <w:i/>
          <w:sz w:val="24"/>
          <w:szCs w:val="24"/>
        </w:rPr>
        <w:t xml:space="preserve">Таблица </w:t>
      </w:r>
      <w:r w:rsidR="00220075">
        <w:rPr>
          <w:rFonts w:ascii="Times New Roman" w:hAnsi="Times New Roman"/>
          <w:i/>
          <w:sz w:val="24"/>
          <w:szCs w:val="24"/>
        </w:rPr>
        <w:t>1</w:t>
      </w:r>
      <w:r w:rsidR="00785C70">
        <w:rPr>
          <w:rFonts w:ascii="Times New Roman" w:hAnsi="Times New Roman"/>
          <w:i/>
          <w:sz w:val="24"/>
          <w:szCs w:val="24"/>
        </w:rPr>
        <w:t>2</w:t>
      </w:r>
      <w:r w:rsidR="0040780D">
        <w:rPr>
          <w:rFonts w:ascii="Times New Roman" w:hAnsi="Times New Roman"/>
          <w:i/>
          <w:sz w:val="24"/>
          <w:szCs w:val="24"/>
        </w:rPr>
        <w:t>0</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8918B8" w:rsidRDefault="008918B8" w:rsidP="00433B54">
      <w:pPr>
        <w:spacing w:after="0" w:line="240" w:lineRule="auto"/>
        <w:ind w:firstLine="567"/>
        <w:jc w:val="both"/>
        <w:rPr>
          <w:rFonts w:ascii="Times New Roman" w:hAnsi="Times New Roman"/>
          <w:sz w:val="24"/>
          <w:szCs w:val="24"/>
        </w:rPr>
      </w:pP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5545C2" w:rsidP="00B4216D">
      <w:pPr>
        <w:spacing w:after="0" w:line="240" w:lineRule="auto"/>
        <w:jc w:val="both"/>
        <w:rPr>
          <w:rFonts w:ascii="Times New Roman" w:hAnsi="Times New Roman"/>
        </w:rPr>
      </w:pPr>
      <w:r w:rsidRPr="005545C2">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5545C2" w:rsidP="00E124C2">
      <w:pPr>
        <w:pStyle w:val="ae"/>
        <w:numPr>
          <w:ilvl w:val="1"/>
          <w:numId w:val="38"/>
        </w:numPr>
        <w:shd w:val="clear" w:color="auto" w:fill="EEECE1" w:themeFill="background2"/>
        <w:tabs>
          <w:tab w:val="left" w:pos="993"/>
        </w:tabs>
        <w:jc w:val="both"/>
        <w:rPr>
          <w:rFonts w:ascii="Arial Narrow" w:hAnsi="Arial Narrow"/>
          <w:b/>
          <w:sz w:val="32"/>
          <w:szCs w:val="32"/>
        </w:rPr>
      </w:pPr>
      <w:r w:rsidRPr="005545C2">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w:t>
      </w:r>
      <w:r w:rsidR="004367D7">
        <w:rPr>
          <w:rFonts w:ascii="Times New Roman" w:hAnsi="Times New Roman"/>
          <w:sz w:val="24"/>
          <w:szCs w:val="24"/>
        </w:rPr>
        <w:lastRenderedPageBreak/>
        <w:t>природных и иных ресурсов</w:t>
      </w:r>
      <w:r w:rsidR="003360EA">
        <w:rPr>
          <w:rFonts w:ascii="Times New Roman" w:hAnsi="Times New Roman"/>
          <w:sz w:val="24"/>
          <w:szCs w:val="24"/>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 xml:space="preserve">азмещение объектов капитального строительства в зонах сельскохозяйственного использования допускается производить в соответствии с утвержденными генеральными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0E4239">
        <w:rPr>
          <w:rFonts w:ascii="Times New Roman" w:hAnsi="Times New Roman"/>
          <w:sz w:val="24"/>
          <w:szCs w:val="24"/>
        </w:rPr>
        <w:t>Сабиновск</w:t>
      </w:r>
      <w:r w:rsidR="008B7286">
        <w:rPr>
          <w:rFonts w:ascii="Times New Roman" w:hAnsi="Times New Roman"/>
          <w:sz w:val="24"/>
          <w:szCs w:val="24"/>
        </w:rPr>
        <w:t>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8E2CA3">
        <w:rPr>
          <w:rFonts w:ascii="Times New Roman" w:hAnsi="Times New Roman"/>
          <w:sz w:val="24"/>
          <w:szCs w:val="24"/>
        </w:rPr>
        <w:t>Лежневск</w:t>
      </w:r>
      <w:r w:rsidR="003360EA">
        <w:rPr>
          <w:rFonts w:ascii="Times New Roman" w:hAnsi="Times New Roman"/>
          <w:sz w:val="24"/>
          <w:szCs w:val="24"/>
        </w:rPr>
        <w:t xml:space="preserve">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0E4239">
        <w:rPr>
          <w:rFonts w:ascii="Times New Roman" w:hAnsi="Times New Roman"/>
          <w:sz w:val="24"/>
          <w:szCs w:val="24"/>
        </w:rPr>
        <w:t>Сабиновск</w:t>
      </w:r>
      <w:r w:rsidR="003360EA">
        <w:rPr>
          <w:rFonts w:ascii="Times New Roman" w:hAnsi="Times New Roman"/>
          <w:sz w:val="24"/>
          <w:szCs w:val="24"/>
        </w:rPr>
        <w:t xml:space="preserve">ом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B348B">
        <w:rPr>
          <w:rFonts w:ascii="Times New Roman" w:hAnsi="Times New Roman"/>
          <w:color w:val="000000"/>
          <w:sz w:val="24"/>
          <w:szCs w:val="24"/>
        </w:rPr>
        <w:t>.4.1.6</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B348B">
        <w:rPr>
          <w:rFonts w:ascii="Times New Roman" w:hAnsi="Times New Roman"/>
          <w:color w:val="000000"/>
          <w:sz w:val="24"/>
          <w:szCs w:val="24"/>
        </w:rPr>
        <w:t>.4.1.7</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B462E0" w:rsidRDefault="00B462E0" w:rsidP="00C17591">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w:t>
      </w:r>
      <w:r w:rsidR="00B462E0">
        <w:rPr>
          <w:rFonts w:ascii="Arial Narrow" w:hAnsi="Arial Narrow"/>
          <w:b/>
          <w:sz w:val="28"/>
          <w:szCs w:val="28"/>
        </w:rPr>
        <w:t>2</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B462E0">
        <w:rPr>
          <w:rFonts w:ascii="Times New Roman" w:hAnsi="Times New Roman"/>
          <w:sz w:val="24"/>
          <w:szCs w:val="24"/>
        </w:rPr>
        <w:t>2</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w:t>
      </w:r>
      <w:r w:rsidR="00264F05" w:rsidRPr="00AD62B8">
        <w:rPr>
          <w:rFonts w:ascii="Times New Roman" w:hAnsi="Times New Roman"/>
          <w:i/>
          <w:sz w:val="24"/>
          <w:szCs w:val="24"/>
        </w:rPr>
        <w:t>табл</w:t>
      </w:r>
      <w:r w:rsidR="0005561F" w:rsidRPr="00AD62B8">
        <w:rPr>
          <w:rFonts w:ascii="Times New Roman" w:hAnsi="Times New Roman"/>
          <w:i/>
          <w:sz w:val="24"/>
          <w:szCs w:val="24"/>
        </w:rPr>
        <w:t>.1</w:t>
      </w:r>
      <w:r w:rsidR="00785C70" w:rsidRPr="00AD62B8">
        <w:rPr>
          <w:rFonts w:ascii="Times New Roman" w:hAnsi="Times New Roman"/>
          <w:i/>
          <w:sz w:val="24"/>
          <w:szCs w:val="24"/>
        </w:rPr>
        <w:t>2</w:t>
      </w:r>
      <w:r w:rsidR="00F73D8C">
        <w:rPr>
          <w:rFonts w:ascii="Times New Roman" w:hAnsi="Times New Roman"/>
          <w:i/>
          <w:sz w:val="24"/>
          <w:szCs w:val="24"/>
        </w:rPr>
        <w:t>1</w:t>
      </w:r>
      <w:r>
        <w:rPr>
          <w:rFonts w:ascii="Times New Roman" w:hAnsi="Times New Roman"/>
          <w:sz w:val="24"/>
          <w:szCs w:val="24"/>
        </w:rPr>
        <w:t>.</w:t>
      </w:r>
    </w:p>
    <w:p w:rsidR="00264F05"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малоэтажными домами – по </w:t>
      </w:r>
      <w:r w:rsidR="00264F05" w:rsidRPr="00AD62B8">
        <w:rPr>
          <w:rFonts w:ascii="Times New Roman" w:hAnsi="Times New Roman"/>
          <w:i/>
          <w:sz w:val="24"/>
          <w:szCs w:val="24"/>
        </w:rPr>
        <w:t>табл</w:t>
      </w:r>
      <w:r w:rsidR="005B704A" w:rsidRPr="00AD62B8">
        <w:rPr>
          <w:rFonts w:ascii="Times New Roman" w:hAnsi="Times New Roman"/>
          <w:i/>
          <w:sz w:val="24"/>
          <w:szCs w:val="24"/>
        </w:rPr>
        <w:t>.1</w:t>
      </w:r>
      <w:r w:rsidR="00785C70" w:rsidRPr="00AD62B8">
        <w:rPr>
          <w:rFonts w:ascii="Times New Roman" w:hAnsi="Times New Roman"/>
          <w:i/>
          <w:sz w:val="24"/>
          <w:szCs w:val="24"/>
        </w:rPr>
        <w:t>2</w:t>
      </w:r>
      <w:r w:rsidR="00F73D8C">
        <w:rPr>
          <w:rFonts w:ascii="Times New Roman" w:hAnsi="Times New Roman"/>
          <w:i/>
          <w:sz w:val="24"/>
          <w:szCs w:val="24"/>
        </w:rPr>
        <w:t>2</w:t>
      </w:r>
      <w:r>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76647C" w:rsidRPr="0076647C" w:rsidRDefault="0076647C" w:rsidP="00F73D8C">
      <w:pPr>
        <w:spacing w:after="0" w:line="240" w:lineRule="auto"/>
        <w:rPr>
          <w:rFonts w:ascii="Times New Roman" w:hAnsi="Times New Roman"/>
          <w:sz w:val="8"/>
          <w:szCs w:val="8"/>
        </w:rPr>
      </w:pPr>
      <w:r w:rsidRPr="00DC43B5">
        <w:rPr>
          <w:rFonts w:ascii="Times New Roman" w:hAnsi="Times New Roman"/>
          <w:i/>
          <w:sz w:val="24"/>
          <w:szCs w:val="24"/>
        </w:rPr>
        <w:t xml:space="preserve">Таблица </w:t>
      </w:r>
      <w:r w:rsidR="005B704A">
        <w:rPr>
          <w:rFonts w:ascii="Times New Roman" w:hAnsi="Times New Roman"/>
          <w:i/>
          <w:sz w:val="24"/>
          <w:szCs w:val="24"/>
        </w:rPr>
        <w:t>12</w:t>
      </w:r>
      <w:r w:rsidR="00F73D8C">
        <w:rPr>
          <w:rFonts w:ascii="Times New Roman" w:hAnsi="Times New Roman"/>
          <w:i/>
          <w:sz w:val="24"/>
          <w:szCs w:val="24"/>
        </w:rPr>
        <w:t>1</w:t>
      </w:r>
      <w:r w:rsidRPr="00DC43B5">
        <w:rPr>
          <w:rFonts w:ascii="Times New Roman" w:hAnsi="Times New Roman"/>
          <w:i/>
          <w:sz w:val="24"/>
          <w:szCs w:val="24"/>
        </w:rPr>
        <w:t>.</w:t>
      </w:r>
      <w:r w:rsidRPr="004E522B">
        <w:rPr>
          <w:rFonts w:ascii="Times New Roman" w:hAnsi="Times New Roman"/>
          <w:b/>
          <w:i/>
          <w:sz w:val="24"/>
          <w:szCs w:val="24"/>
        </w:rPr>
        <w:t xml:space="preserve">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264F05" w:rsidRPr="00DA599B" w:rsidTr="00785C70">
        <w:trPr>
          <w:trHeight w:val="284"/>
          <w:jc w:val="center"/>
        </w:trPr>
        <w:tc>
          <w:tcPr>
            <w:tcW w:w="4668"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785C70">
        <w:trPr>
          <w:trHeight w:val="227"/>
          <w:jc w:val="center"/>
        </w:trPr>
        <w:tc>
          <w:tcPr>
            <w:tcW w:w="4668"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76647C" w:rsidRPr="0076647C" w:rsidRDefault="0076647C" w:rsidP="00F73D8C">
      <w:pPr>
        <w:spacing w:after="0" w:line="240" w:lineRule="auto"/>
        <w:rPr>
          <w:rFonts w:ascii="Times New Roman" w:hAnsi="Times New Roman"/>
          <w:sz w:val="8"/>
          <w:szCs w:val="8"/>
        </w:rPr>
      </w:pPr>
      <w:r w:rsidRPr="00DC43B5">
        <w:rPr>
          <w:rFonts w:ascii="Times New Roman" w:hAnsi="Times New Roman"/>
          <w:i/>
          <w:sz w:val="24"/>
          <w:szCs w:val="24"/>
        </w:rPr>
        <w:t xml:space="preserve">Таблица </w:t>
      </w:r>
      <w:r w:rsidR="005B704A">
        <w:rPr>
          <w:rFonts w:ascii="Times New Roman" w:hAnsi="Times New Roman"/>
          <w:i/>
          <w:sz w:val="24"/>
          <w:szCs w:val="24"/>
        </w:rPr>
        <w:t>1</w:t>
      </w:r>
      <w:r w:rsidR="00785C70">
        <w:rPr>
          <w:rFonts w:ascii="Times New Roman" w:hAnsi="Times New Roman"/>
          <w:i/>
          <w:sz w:val="24"/>
          <w:szCs w:val="24"/>
        </w:rPr>
        <w:t>2</w:t>
      </w:r>
      <w:r w:rsidR="00F73D8C">
        <w:rPr>
          <w:rFonts w:ascii="Times New Roman" w:hAnsi="Times New Roman"/>
          <w:i/>
          <w:sz w:val="24"/>
          <w:szCs w:val="24"/>
        </w:rPr>
        <w:t>2</w:t>
      </w:r>
      <w:r w:rsidRPr="00DC43B5">
        <w:rPr>
          <w:rFonts w:ascii="Times New Roman" w:hAnsi="Times New Roman"/>
          <w:i/>
          <w:sz w:val="24"/>
          <w:szCs w:val="24"/>
        </w:rPr>
        <w:t>.</w:t>
      </w:r>
      <w:r w:rsidRPr="004E522B">
        <w:rPr>
          <w:rFonts w:ascii="Times New Roman" w:hAnsi="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r w:rsidR="009F50DD" w:rsidRPr="00DA599B" w:rsidTr="0076647C">
        <w:trPr>
          <w:trHeight w:val="227"/>
          <w:jc w:val="center"/>
        </w:trPr>
        <w:tc>
          <w:tcPr>
            <w:tcW w:w="4622"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4</w:t>
            </w:r>
          </w:p>
        </w:tc>
        <w:tc>
          <w:tcPr>
            <w:tcW w:w="4787" w:type="dxa"/>
            <w:vAlign w:val="center"/>
          </w:tcPr>
          <w:p w:rsidR="009F50DD" w:rsidRPr="00DA599B" w:rsidRDefault="009F50DD" w:rsidP="0076647C">
            <w:pPr>
              <w:spacing w:after="0" w:line="240" w:lineRule="auto"/>
              <w:jc w:val="center"/>
              <w:rPr>
                <w:rFonts w:ascii="Times New Roman" w:hAnsi="Times New Roman"/>
              </w:rPr>
            </w:pPr>
            <w:r>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B462E0">
        <w:rPr>
          <w:rFonts w:ascii="Times New Roman" w:hAnsi="Times New Roman"/>
          <w:sz w:val="24"/>
          <w:szCs w:val="24"/>
        </w:rPr>
        <w:t>2</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 xml:space="preserve">населенных пунктов рекомендуется принимать в соответствии с </w:t>
      </w:r>
      <w:r w:rsidR="00264F05" w:rsidRPr="00AD62B8">
        <w:rPr>
          <w:rFonts w:ascii="Times New Roman" w:hAnsi="Times New Roman"/>
          <w:i/>
          <w:sz w:val="24"/>
          <w:szCs w:val="24"/>
        </w:rPr>
        <w:t>табл</w:t>
      </w:r>
      <w:r w:rsidR="007B54E9" w:rsidRPr="00AD62B8">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3</w:t>
      </w:r>
      <w:r w:rsidR="008639F1">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3C3222" w:rsidRPr="003C3222" w:rsidRDefault="00264F05" w:rsidP="00F73D8C">
      <w:pPr>
        <w:spacing w:after="0" w:line="240" w:lineRule="auto"/>
        <w:rPr>
          <w:rFonts w:ascii="Times New Roman" w:hAnsi="Times New Roman"/>
          <w:i/>
          <w:sz w:val="8"/>
          <w:szCs w:val="8"/>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3</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w:t>
      </w: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lastRenderedPageBreak/>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9F50DD" w:rsidRPr="00DA599B" w:rsidTr="003C3222">
        <w:trPr>
          <w:trHeight w:val="227"/>
          <w:jc w:val="center"/>
        </w:trPr>
        <w:tc>
          <w:tcPr>
            <w:tcW w:w="3301" w:type="dxa"/>
            <w:vAlign w:val="center"/>
          </w:tcPr>
          <w:p w:rsidR="009F50DD" w:rsidRPr="00DA599B" w:rsidRDefault="009F50DD" w:rsidP="003C3222">
            <w:pPr>
              <w:spacing w:after="0" w:line="240" w:lineRule="auto"/>
              <w:ind w:firstLine="3"/>
              <w:jc w:val="center"/>
              <w:rPr>
                <w:rFonts w:ascii="Times New Roman" w:hAnsi="Times New Roman"/>
              </w:rPr>
            </w:pPr>
            <w:r>
              <w:rPr>
                <w:rFonts w:ascii="Times New Roman" w:hAnsi="Times New Roman"/>
              </w:rPr>
              <w:t>4</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160</w:t>
            </w:r>
          </w:p>
        </w:tc>
        <w:tc>
          <w:tcPr>
            <w:tcW w:w="792" w:type="dxa"/>
            <w:vAlign w:val="center"/>
          </w:tcPr>
          <w:p w:rsidR="009F50DD" w:rsidRPr="00DA599B" w:rsidRDefault="009F50DD" w:rsidP="003C3222">
            <w:pPr>
              <w:spacing w:after="0" w:line="240" w:lineRule="auto"/>
              <w:ind w:hanging="62"/>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ind w:hanging="28"/>
              <w:jc w:val="center"/>
              <w:rPr>
                <w:rFonts w:ascii="Times New Roman" w:hAnsi="Times New Roman"/>
              </w:rPr>
            </w:pPr>
            <w:r>
              <w:rPr>
                <w:rFonts w:ascii="Times New Roman" w:hAnsi="Times New Roman"/>
              </w:rPr>
              <w:t>-</w:t>
            </w:r>
          </w:p>
        </w:tc>
        <w:tc>
          <w:tcPr>
            <w:tcW w:w="79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c>
          <w:tcPr>
            <w:tcW w:w="732" w:type="dxa"/>
            <w:vAlign w:val="center"/>
          </w:tcPr>
          <w:p w:rsidR="009F50DD" w:rsidRPr="00DA599B" w:rsidRDefault="009F50DD" w:rsidP="003C3222">
            <w:pPr>
              <w:spacing w:after="0" w:line="240" w:lineRule="auto"/>
              <w:jc w:val="center"/>
              <w:rPr>
                <w:rFonts w:ascii="Times New Roman" w:hAnsi="Times New Roman"/>
              </w:rPr>
            </w:pPr>
            <w:r>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lastRenderedPageBreak/>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 xml:space="preserve">Расстояния от помещений (сооружений) для содержания и разведения животных до объектов жилой застройки должны соответствовать </w:t>
      </w:r>
      <w:r w:rsidR="00136F99" w:rsidRPr="00AD62B8">
        <w:rPr>
          <w:rFonts w:ascii="Times New Roman" w:hAnsi="Times New Roman"/>
          <w:i/>
          <w:sz w:val="24"/>
          <w:szCs w:val="24"/>
        </w:rPr>
        <w:t>табл</w:t>
      </w:r>
      <w:r w:rsidR="007B54E9" w:rsidRPr="00AD62B8">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4</w:t>
      </w:r>
      <w:r w:rsidR="00741E1E">
        <w:rPr>
          <w:rFonts w:ascii="Times New Roman" w:hAnsi="Times New Roman"/>
          <w:sz w:val="24"/>
          <w:szCs w:val="24"/>
        </w:rPr>
        <w:t>.</w:t>
      </w:r>
    </w:p>
    <w:p w:rsidR="00F73D8C" w:rsidRPr="00F73D8C" w:rsidRDefault="00F73D8C" w:rsidP="00F73D8C">
      <w:pPr>
        <w:spacing w:after="0" w:line="240" w:lineRule="auto"/>
        <w:rPr>
          <w:rFonts w:ascii="Times New Roman" w:hAnsi="Times New Roman"/>
          <w:i/>
          <w:sz w:val="16"/>
          <w:szCs w:val="16"/>
        </w:rPr>
      </w:pPr>
    </w:p>
    <w:p w:rsidR="00136F99" w:rsidRPr="00136F99" w:rsidRDefault="00136F99" w:rsidP="00F73D8C">
      <w:pPr>
        <w:spacing w:after="0" w:line="240" w:lineRule="auto"/>
        <w:rPr>
          <w:rFonts w:ascii="Times New Roman" w:hAnsi="Times New Roman"/>
          <w:b/>
          <w:sz w:val="8"/>
          <w:szCs w:val="8"/>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4</w:t>
      </w:r>
      <w:r w:rsidR="00A516E3" w:rsidRPr="00A516E3">
        <w:rPr>
          <w:rFonts w:ascii="Times New Roman" w:hAnsi="Times New Roman"/>
          <w:i/>
          <w:sz w:val="24"/>
          <w:szCs w:val="24"/>
        </w:rPr>
        <w:t>.</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w:t>
      </w:r>
      <w:r w:rsidRPr="00136F99">
        <w:rPr>
          <w:rFonts w:ascii="Times New Roman" w:hAnsi="Times New Roman"/>
          <w:sz w:val="24"/>
          <w:szCs w:val="24"/>
        </w:rPr>
        <w:lastRenderedPageBreak/>
        <w:t>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B462E0">
        <w:rPr>
          <w:rFonts w:ascii="Times New Roman" w:hAnsi="Times New Roman"/>
          <w:sz w:val="24"/>
          <w:szCs w:val="24"/>
        </w:rPr>
        <w:t>2</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5545C2"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5545C2">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0" w:name="Par1055"/>
      <w:bookmarkEnd w:id="0"/>
    </w:p>
    <w:p w:rsidR="00937FF3" w:rsidRPr="00D064D1" w:rsidRDefault="005545C2" w:rsidP="001D20D2">
      <w:pPr>
        <w:shd w:val="clear" w:color="auto" w:fill="EEECE1" w:themeFill="background2"/>
        <w:jc w:val="both"/>
        <w:rPr>
          <w:rFonts w:ascii="Arial Narrow" w:hAnsi="Arial Narrow"/>
          <w:b/>
          <w:sz w:val="32"/>
          <w:szCs w:val="32"/>
        </w:rPr>
      </w:pPr>
      <w:r w:rsidRPr="005545C2">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w:t>
      </w:r>
      <w:r w:rsidRPr="00903CF8">
        <w:rPr>
          <w:rFonts w:ascii="Times New Roman" w:hAnsi="Times New Roman"/>
          <w:spacing w:val="-2"/>
          <w:sz w:val="24"/>
          <w:szCs w:val="24"/>
        </w:rPr>
        <w:lastRenderedPageBreak/>
        <w:t>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AD62B8">
        <w:rPr>
          <w:rFonts w:ascii="Times New Roman" w:eastAsia="Calibri" w:hAnsi="Times New Roman"/>
          <w:i/>
          <w:spacing w:val="-4"/>
          <w:sz w:val="24"/>
          <w:szCs w:val="24"/>
        </w:rPr>
        <w:t>табл</w:t>
      </w:r>
      <w:r w:rsidR="007B54E9" w:rsidRPr="00AD62B8">
        <w:rPr>
          <w:rFonts w:ascii="Times New Roman" w:eastAsia="Calibri" w:hAnsi="Times New Roman"/>
          <w:i/>
          <w:spacing w:val="-4"/>
          <w:sz w:val="24"/>
          <w:szCs w:val="24"/>
        </w:rPr>
        <w:t>.1</w:t>
      </w:r>
      <w:r w:rsidR="00B462E0">
        <w:rPr>
          <w:rFonts w:ascii="Times New Roman" w:eastAsia="Calibri" w:hAnsi="Times New Roman"/>
          <w:i/>
          <w:spacing w:val="-4"/>
          <w:sz w:val="24"/>
          <w:szCs w:val="24"/>
        </w:rPr>
        <w:t>2</w:t>
      </w:r>
      <w:r w:rsidR="00F73D8C">
        <w:rPr>
          <w:rFonts w:ascii="Times New Roman" w:eastAsia="Calibri" w:hAnsi="Times New Roman"/>
          <w:i/>
          <w:spacing w:val="-4"/>
          <w:sz w:val="24"/>
          <w:szCs w:val="24"/>
        </w:rPr>
        <w:t>5</w:t>
      </w:r>
      <w:r w:rsidR="003A7303" w:rsidRPr="003A7303">
        <w:rPr>
          <w:rFonts w:ascii="Times New Roman" w:eastAsia="Calibri" w:hAnsi="Times New Roman"/>
          <w:spacing w:val="-4"/>
          <w:sz w:val="24"/>
          <w:szCs w:val="24"/>
        </w:rPr>
        <w:t>.</w:t>
      </w:r>
    </w:p>
    <w:p w:rsidR="00F73D8C" w:rsidRPr="00F73D8C" w:rsidRDefault="00F73D8C" w:rsidP="00F73D8C">
      <w:pPr>
        <w:spacing w:after="0" w:line="240" w:lineRule="auto"/>
        <w:rPr>
          <w:rFonts w:ascii="Times New Roman" w:hAnsi="Times New Roman"/>
          <w:i/>
          <w:sz w:val="16"/>
          <w:szCs w:val="16"/>
        </w:rPr>
      </w:pPr>
    </w:p>
    <w:p w:rsidR="00903CF8" w:rsidRPr="006E22B6" w:rsidRDefault="00903CF8" w:rsidP="00F73D8C">
      <w:pPr>
        <w:spacing w:after="0" w:line="240" w:lineRule="auto"/>
        <w:rPr>
          <w:rFonts w:ascii="Times New Roman" w:eastAsia="Calibri" w:hAnsi="Times New Roman"/>
          <w:color w:val="000000"/>
          <w:sz w:val="8"/>
          <w:szCs w:val="8"/>
          <w:lang w:eastAsia="en-US"/>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5</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lastRenderedPageBreak/>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w:t>
      </w:r>
      <w:r w:rsidR="00B462E0">
        <w:rPr>
          <w:rFonts w:ascii="Times New Roman" w:eastAsia="Calibri" w:hAnsi="Times New Roman"/>
          <w:spacing w:val="-4"/>
          <w:sz w:val="24"/>
          <w:szCs w:val="24"/>
        </w:rPr>
        <w:t>2</w:t>
      </w:r>
      <w:r w:rsidR="00F73D8C">
        <w:rPr>
          <w:rFonts w:ascii="Times New Roman" w:eastAsia="Calibri" w:hAnsi="Times New Roman"/>
          <w:spacing w:val="-4"/>
          <w:sz w:val="24"/>
          <w:szCs w:val="24"/>
        </w:rPr>
        <w:t>6</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6E22B6" w:rsidRDefault="00D064D1" w:rsidP="00F73D8C">
      <w:pPr>
        <w:spacing w:after="0" w:line="240" w:lineRule="auto"/>
        <w:rPr>
          <w:rFonts w:ascii="Times New Roman" w:hAnsi="Times New Roman"/>
          <w:b/>
          <w:color w:val="000000"/>
          <w:sz w:val="8"/>
          <w:szCs w:val="8"/>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6</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 xml:space="preserve">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w:t>
      </w:r>
      <w:r w:rsidR="00B5119B" w:rsidRPr="00AD62B8">
        <w:rPr>
          <w:rFonts w:ascii="Times New Roman" w:hAnsi="Times New Roman"/>
          <w:bCs/>
          <w:i/>
          <w:sz w:val="24"/>
          <w:szCs w:val="24"/>
        </w:rPr>
        <w:t>табл</w:t>
      </w:r>
      <w:r w:rsidRPr="00AD62B8">
        <w:rPr>
          <w:rFonts w:ascii="Times New Roman" w:hAnsi="Times New Roman"/>
          <w:bCs/>
          <w:i/>
          <w:sz w:val="24"/>
          <w:szCs w:val="24"/>
        </w:rPr>
        <w:t>.1</w:t>
      </w:r>
      <w:r w:rsidR="00B462E0">
        <w:rPr>
          <w:rFonts w:ascii="Times New Roman" w:hAnsi="Times New Roman"/>
          <w:bCs/>
          <w:i/>
          <w:sz w:val="24"/>
          <w:szCs w:val="24"/>
        </w:rPr>
        <w:t>2</w:t>
      </w:r>
      <w:r w:rsidR="00F73D8C">
        <w:rPr>
          <w:rFonts w:ascii="Times New Roman" w:hAnsi="Times New Roman"/>
          <w:bCs/>
          <w:i/>
          <w:sz w:val="24"/>
          <w:szCs w:val="24"/>
        </w:rPr>
        <w:t>7</w:t>
      </w:r>
      <w:r w:rsidR="006072D1" w:rsidRPr="00AD62B8">
        <w:rPr>
          <w:rFonts w:ascii="Times New Roman" w:hAnsi="Times New Roman"/>
          <w:bCs/>
          <w:i/>
          <w:sz w:val="24"/>
          <w:szCs w:val="24"/>
        </w:rPr>
        <w:t>-1</w:t>
      </w:r>
      <w:r w:rsidR="00785C70" w:rsidRPr="00AD62B8">
        <w:rPr>
          <w:rFonts w:ascii="Times New Roman" w:hAnsi="Times New Roman"/>
          <w:bCs/>
          <w:i/>
          <w:sz w:val="24"/>
          <w:szCs w:val="24"/>
        </w:rPr>
        <w:t>3</w:t>
      </w:r>
      <w:r w:rsidR="00F73D8C">
        <w:rPr>
          <w:rFonts w:ascii="Times New Roman" w:hAnsi="Times New Roman"/>
          <w:bCs/>
          <w:i/>
          <w:sz w:val="24"/>
          <w:szCs w:val="24"/>
        </w:rPr>
        <w:t>1</w:t>
      </w:r>
      <w:r w:rsidR="003A7303" w:rsidRPr="00AD62B8">
        <w:rPr>
          <w:rFonts w:ascii="Times New Roman" w:hAnsi="Times New Roman"/>
          <w:bCs/>
          <w:i/>
          <w:sz w:val="24"/>
          <w:szCs w:val="24"/>
        </w:rPr>
        <w:t>.</w:t>
      </w:r>
    </w:p>
    <w:p w:rsidR="00F73D8C" w:rsidRPr="00F73D8C" w:rsidRDefault="00F73D8C" w:rsidP="00F73D8C">
      <w:pPr>
        <w:widowControl w:val="0"/>
        <w:suppressAutoHyphens/>
        <w:spacing w:after="0" w:line="240" w:lineRule="auto"/>
        <w:contextualSpacing/>
        <w:rPr>
          <w:rFonts w:ascii="Times New Roman" w:eastAsia="Calibri" w:hAnsi="Times New Roman"/>
          <w:i/>
          <w:sz w:val="16"/>
          <w:szCs w:val="16"/>
          <w:lang w:eastAsia="en-US"/>
        </w:rPr>
      </w:pPr>
    </w:p>
    <w:p w:rsidR="008E00B7" w:rsidRPr="008E00B7" w:rsidRDefault="00B5119B" w:rsidP="00F73D8C">
      <w:pPr>
        <w:widowControl w:val="0"/>
        <w:suppressAutoHyphens/>
        <w:spacing w:after="0" w:line="240" w:lineRule="auto"/>
        <w:contextualSpacing/>
        <w:rPr>
          <w:rFonts w:ascii="Times New Roman" w:hAnsi="Times New Roman"/>
          <w:b/>
          <w:bCs/>
          <w:i/>
          <w:sz w:val="16"/>
          <w:szCs w:val="16"/>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w:t>
      </w:r>
      <w:r w:rsidR="00B462E0">
        <w:rPr>
          <w:rFonts w:ascii="Times New Roman" w:eastAsia="Calibri" w:hAnsi="Times New Roman"/>
          <w:i/>
          <w:sz w:val="24"/>
          <w:szCs w:val="24"/>
          <w:lang w:eastAsia="en-US"/>
        </w:rPr>
        <w:t>2</w:t>
      </w:r>
      <w:r w:rsidR="00F73D8C">
        <w:rPr>
          <w:rFonts w:ascii="Times New Roman" w:eastAsia="Calibri" w:hAnsi="Times New Roman"/>
          <w:i/>
          <w:sz w:val="24"/>
          <w:szCs w:val="24"/>
          <w:lang w:eastAsia="en-US"/>
        </w:rPr>
        <w:t>7</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w:t>
      </w: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lastRenderedPageBreak/>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0F44DD" w:rsidRPr="000F44DD" w:rsidRDefault="00354E1E" w:rsidP="00F73D8C">
      <w:pPr>
        <w:spacing w:after="0" w:line="240" w:lineRule="auto"/>
        <w:rPr>
          <w:rFonts w:ascii="Times New Roman" w:hAnsi="Times New Roman"/>
          <w:b/>
          <w:i/>
          <w:sz w:val="16"/>
          <w:szCs w:val="16"/>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w:t>
      </w:r>
      <w:r w:rsidR="00B462E0">
        <w:rPr>
          <w:rFonts w:ascii="Times New Roman" w:hAnsi="Times New Roman"/>
          <w:i/>
          <w:sz w:val="24"/>
          <w:szCs w:val="24"/>
        </w:rPr>
        <w:t>2</w:t>
      </w:r>
      <w:r w:rsidR="00F73D8C">
        <w:rPr>
          <w:rFonts w:ascii="Times New Roman" w:hAnsi="Times New Roman"/>
          <w:i/>
          <w:sz w:val="24"/>
          <w:szCs w:val="24"/>
        </w:rPr>
        <w:t>8</w:t>
      </w:r>
      <w:r w:rsidRPr="006072D1">
        <w:rPr>
          <w:rFonts w:ascii="Times New Roman" w:hAnsi="Times New Roman"/>
          <w:i/>
          <w:sz w:val="24"/>
          <w:szCs w:val="24"/>
        </w:rPr>
        <w:t>.</w:t>
      </w:r>
      <w:r w:rsidRPr="003A7303">
        <w:rPr>
          <w:rFonts w:ascii="Times New Roman" w:hAnsi="Times New Roman"/>
          <w:b/>
          <w:i/>
          <w:sz w:val="24"/>
          <w:szCs w:val="24"/>
        </w:rPr>
        <w:t xml:space="preserve"> </w:t>
      </w: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056164" w:rsidRPr="00056164" w:rsidRDefault="00354E1E" w:rsidP="00F73D8C">
      <w:pPr>
        <w:spacing w:after="0" w:line="240" w:lineRule="auto"/>
        <w:rPr>
          <w:rFonts w:ascii="Times New Roman" w:hAnsi="Times New Roman"/>
          <w:b/>
          <w:i/>
          <w:sz w:val="16"/>
          <w:szCs w:val="16"/>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F73D8C">
        <w:rPr>
          <w:rFonts w:ascii="Times New Roman" w:hAnsi="Times New Roman"/>
          <w:i/>
          <w:sz w:val="24"/>
          <w:szCs w:val="24"/>
        </w:rPr>
        <w:t>29</w:t>
      </w:r>
      <w:r w:rsidRPr="006072D1">
        <w:rPr>
          <w:rFonts w:ascii="Times New Roman" w:hAnsi="Times New Roman"/>
          <w:i/>
          <w:sz w:val="24"/>
          <w:szCs w:val="24"/>
        </w:rPr>
        <w:t>.</w:t>
      </w:r>
      <w:r w:rsidRPr="003A7303">
        <w:rPr>
          <w:rFonts w:ascii="Times New Roman" w:hAnsi="Times New Roman"/>
          <w:b/>
          <w:i/>
          <w:sz w:val="24"/>
          <w:szCs w:val="24"/>
        </w:rPr>
        <w:t xml:space="preserve"> </w:t>
      </w: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lastRenderedPageBreak/>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1B2142" w:rsidRPr="001B2142" w:rsidRDefault="00B5119B" w:rsidP="00F73D8C">
      <w:pPr>
        <w:spacing w:after="0" w:line="240" w:lineRule="auto"/>
        <w:rPr>
          <w:rFonts w:ascii="Times New Roman" w:hAnsi="Times New Roman"/>
          <w:b/>
          <w:bCs/>
          <w:i/>
          <w:sz w:val="16"/>
          <w:szCs w:val="16"/>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w:t>
      </w:r>
      <w:r w:rsidR="00785C70">
        <w:rPr>
          <w:rFonts w:ascii="Times New Roman" w:hAnsi="Times New Roman"/>
          <w:i/>
          <w:sz w:val="24"/>
          <w:szCs w:val="24"/>
        </w:rPr>
        <w:t>3</w:t>
      </w:r>
      <w:r w:rsidR="00F73D8C">
        <w:rPr>
          <w:rFonts w:ascii="Times New Roman" w:hAnsi="Times New Roman"/>
          <w:i/>
          <w:sz w:val="24"/>
          <w:szCs w:val="24"/>
        </w:rPr>
        <w:t>0</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w:t>
      </w: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Default="001B2142" w:rsidP="004E522B">
      <w:pPr>
        <w:spacing w:after="0" w:line="240" w:lineRule="auto"/>
        <w:jc w:val="both"/>
        <w:rPr>
          <w:rFonts w:ascii="Times New Roman" w:hAnsi="Times New Roman"/>
          <w:b/>
          <w:bCs/>
          <w:sz w:val="16"/>
          <w:szCs w:val="16"/>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6550E4" w:rsidRPr="006550E4" w:rsidRDefault="00B5119B" w:rsidP="00F73D8C">
      <w:pPr>
        <w:spacing w:after="0" w:line="240" w:lineRule="auto"/>
        <w:rPr>
          <w:rFonts w:ascii="Times New Roman" w:hAnsi="Times New Roman"/>
          <w:b/>
          <w:bCs/>
          <w:i/>
          <w:sz w:val="16"/>
          <w:szCs w:val="16"/>
          <w:vertAlign w:val="superscript"/>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w:t>
      </w:r>
      <w:r w:rsidR="00785C70">
        <w:rPr>
          <w:rFonts w:ascii="Times New Roman" w:hAnsi="Times New Roman"/>
          <w:bCs/>
          <w:i/>
          <w:sz w:val="24"/>
          <w:szCs w:val="24"/>
        </w:rPr>
        <w:t>3</w:t>
      </w:r>
      <w:r w:rsidR="00F73D8C">
        <w:rPr>
          <w:rFonts w:ascii="Times New Roman" w:hAnsi="Times New Roman"/>
          <w:bCs/>
          <w:i/>
          <w:sz w:val="24"/>
          <w:szCs w:val="24"/>
        </w:rPr>
        <w:t>1</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w:t>
      </w: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Pr="00F73D8C" w:rsidRDefault="0005561F" w:rsidP="00804D45">
      <w:pPr>
        <w:spacing w:after="0" w:line="240" w:lineRule="auto"/>
        <w:jc w:val="both"/>
        <w:rPr>
          <w:rFonts w:ascii="Times New Roman" w:hAnsi="Times New Roman"/>
          <w:spacing w:val="-2"/>
          <w:sz w:val="24"/>
          <w:szCs w:val="24"/>
        </w:rPr>
      </w:pPr>
    </w:p>
    <w:p w:rsidR="00D064D1" w:rsidRDefault="005545C2"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12.8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5545C2" w:rsidP="001D20D2">
      <w:pPr>
        <w:pStyle w:val="ae"/>
        <w:shd w:val="clear" w:color="auto" w:fill="EEECE1" w:themeFill="background2"/>
        <w:tabs>
          <w:tab w:val="left" w:pos="851"/>
        </w:tabs>
        <w:ind w:left="0"/>
        <w:rPr>
          <w:rFonts w:ascii="Arial Narrow" w:hAnsi="Arial Narrow"/>
          <w:b/>
          <w:sz w:val="32"/>
          <w:szCs w:val="32"/>
        </w:rPr>
      </w:pPr>
      <w:r w:rsidRPr="005545C2">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lastRenderedPageBreak/>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 xml:space="preserve">Уровень обеспеченности детскими дошкольными учреждениями и размер их земельного участка принимается в соответствии с </w:t>
      </w:r>
      <w:r w:rsidR="00DC71FB" w:rsidRPr="00AD62B8">
        <w:rPr>
          <w:rFonts w:ascii="Times New Roman" w:hAnsi="Times New Roman"/>
          <w:i/>
          <w:color w:val="000000"/>
          <w:sz w:val="24"/>
          <w:szCs w:val="24"/>
        </w:rPr>
        <w:t>табл</w:t>
      </w:r>
      <w:r w:rsidR="003A7303" w:rsidRPr="00AD62B8">
        <w:rPr>
          <w:rFonts w:ascii="Times New Roman" w:hAnsi="Times New Roman"/>
          <w:i/>
          <w:color w:val="000000"/>
          <w:sz w:val="24"/>
          <w:szCs w:val="24"/>
        </w:rPr>
        <w:t>.</w:t>
      </w:r>
      <w:r w:rsidR="00E22E4F" w:rsidRPr="00AD62B8">
        <w:rPr>
          <w:rFonts w:ascii="Times New Roman" w:hAnsi="Times New Roman"/>
          <w:i/>
          <w:color w:val="000000"/>
          <w:sz w:val="24"/>
          <w:szCs w:val="24"/>
        </w:rPr>
        <w:t>1</w:t>
      </w:r>
      <w:r w:rsidR="00785C70" w:rsidRPr="00AD62B8">
        <w:rPr>
          <w:rFonts w:ascii="Times New Roman" w:hAnsi="Times New Roman"/>
          <w:i/>
          <w:color w:val="000000"/>
          <w:sz w:val="24"/>
          <w:szCs w:val="24"/>
        </w:rPr>
        <w:t>3</w:t>
      </w:r>
      <w:r w:rsidR="00F73D8C">
        <w:rPr>
          <w:rFonts w:ascii="Times New Roman" w:hAnsi="Times New Roman"/>
          <w:i/>
          <w:color w:val="000000"/>
          <w:sz w:val="24"/>
          <w:szCs w:val="24"/>
        </w:rPr>
        <w:t>2.</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DC71FB" w:rsidRDefault="00DC71FB" w:rsidP="00F73D8C">
      <w:pPr>
        <w:pStyle w:val="ae"/>
        <w:tabs>
          <w:tab w:val="left" w:pos="0"/>
        </w:tabs>
        <w:spacing w:after="0" w:line="240" w:lineRule="auto"/>
        <w:ind w:left="0"/>
        <w:rPr>
          <w:rFonts w:ascii="Times New Roman" w:hAnsi="Times New Roman"/>
          <w:color w:val="000000"/>
          <w:sz w:val="8"/>
          <w:szCs w:val="8"/>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785C70">
        <w:rPr>
          <w:rFonts w:ascii="Times New Roman" w:hAnsi="Times New Roman"/>
          <w:i/>
          <w:sz w:val="24"/>
          <w:szCs w:val="24"/>
        </w:rPr>
        <w:t>3</w:t>
      </w:r>
      <w:r w:rsidR="00F73D8C">
        <w:rPr>
          <w:rFonts w:ascii="Times New Roman" w:hAnsi="Times New Roman"/>
          <w:i/>
          <w:sz w:val="24"/>
          <w:szCs w:val="24"/>
        </w:rPr>
        <w:t>2</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C6217C" w:rsidRDefault="00C6217C" w:rsidP="00B55CD1">
      <w:pPr>
        <w:spacing w:after="0" w:line="240" w:lineRule="auto"/>
        <w:rPr>
          <w:rFonts w:ascii="Times New Roman" w:hAnsi="Times New Roman"/>
          <w:b/>
          <w:sz w:val="20"/>
          <w:szCs w:val="20"/>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lastRenderedPageBreak/>
        <w:t>Примечания</w:t>
      </w:r>
      <w:r w:rsidR="00FB09E4" w:rsidRPr="00B55CD1">
        <w:rPr>
          <w:rFonts w:ascii="Times New Roman" w:hAnsi="Times New Roman"/>
          <w:b/>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962D74">
      <w:pPr>
        <w:pStyle w:val="ae"/>
        <w:numPr>
          <w:ilvl w:val="0"/>
          <w:numId w:val="12"/>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A2C95">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Pr="003A388E"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xml:space="preserve">. Уровень обеспеченности общеобразовательными учреждениями и размер их земельного участка следует принимать </w:t>
      </w:r>
      <w:r w:rsidR="003A388E" w:rsidRPr="003A388E">
        <w:rPr>
          <w:rFonts w:ascii="Times New Roman" w:hAnsi="Times New Roman"/>
          <w:sz w:val="24"/>
          <w:szCs w:val="24"/>
        </w:rPr>
        <w:t>(кол. мест на 1 тыс. чел. – 99 места, в том числе, для 10-11 классов - 18 мест)</w:t>
      </w:r>
      <w:r w:rsidR="003A388E" w:rsidRPr="003A388E">
        <w:rPr>
          <w:rFonts w:ascii="Times New Roman" w:hAnsi="Times New Roman"/>
          <w:color w:val="000000"/>
          <w:sz w:val="24"/>
          <w:szCs w:val="24"/>
        </w:rPr>
        <w:t xml:space="preserve"> </w:t>
      </w:r>
      <w:r w:rsidR="003A388E">
        <w:rPr>
          <w:rFonts w:ascii="Times New Roman" w:hAnsi="Times New Roman"/>
          <w:color w:val="000000"/>
          <w:sz w:val="24"/>
          <w:szCs w:val="24"/>
        </w:rPr>
        <w:t xml:space="preserve">по </w:t>
      </w:r>
      <w:r w:rsidR="003A388E" w:rsidRPr="00AD62B8">
        <w:rPr>
          <w:rFonts w:ascii="Times New Roman" w:hAnsi="Times New Roman"/>
          <w:i/>
          <w:color w:val="000000"/>
          <w:sz w:val="24"/>
          <w:szCs w:val="24"/>
        </w:rPr>
        <w:t>табл.1</w:t>
      </w:r>
      <w:r w:rsidR="00B462E0">
        <w:rPr>
          <w:rFonts w:ascii="Times New Roman" w:hAnsi="Times New Roman"/>
          <w:i/>
          <w:color w:val="000000"/>
          <w:sz w:val="24"/>
          <w:szCs w:val="24"/>
        </w:rPr>
        <w:t>3</w:t>
      </w:r>
      <w:r w:rsidR="00F73D8C">
        <w:rPr>
          <w:rFonts w:ascii="Times New Roman" w:hAnsi="Times New Roman"/>
          <w:i/>
          <w:color w:val="000000"/>
          <w:sz w:val="24"/>
          <w:szCs w:val="24"/>
        </w:rPr>
        <w:t>3</w:t>
      </w:r>
      <w:r w:rsidR="003A388E" w:rsidRPr="003A388E">
        <w:rPr>
          <w:rFonts w:ascii="Times New Roman" w:hAnsi="Times New Roman"/>
          <w:color w:val="000000"/>
          <w:sz w:val="24"/>
          <w:szCs w:val="24"/>
        </w:rPr>
        <w:t>.</w:t>
      </w:r>
    </w:p>
    <w:p w:rsidR="00FB09E4" w:rsidRPr="008F0077" w:rsidRDefault="00FB09E4" w:rsidP="00F73D8C">
      <w:pPr>
        <w:spacing w:after="0" w:line="240" w:lineRule="auto"/>
        <w:rPr>
          <w:rFonts w:ascii="Times New Roman" w:hAnsi="Times New Roman"/>
          <w:color w:val="000000" w:themeColor="text1"/>
          <w:sz w:val="8"/>
          <w:szCs w:val="8"/>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B462E0">
        <w:rPr>
          <w:rFonts w:ascii="Times New Roman" w:hAnsi="Times New Roman"/>
          <w:i/>
          <w:sz w:val="24"/>
          <w:szCs w:val="24"/>
        </w:rPr>
        <w:t>3</w:t>
      </w:r>
      <w:r w:rsidR="00F73D8C">
        <w:rPr>
          <w:rFonts w:ascii="Times New Roman" w:hAnsi="Times New Roman"/>
          <w:i/>
          <w:sz w:val="24"/>
          <w:szCs w:val="24"/>
        </w:rPr>
        <w:t>3</w:t>
      </w:r>
      <w:r w:rsidRPr="00C15C09">
        <w:rPr>
          <w:rFonts w:ascii="Times New Roman" w:hAnsi="Times New Roman"/>
          <w:i/>
          <w:sz w:val="24"/>
          <w:szCs w:val="24"/>
        </w:rPr>
        <w:t>.</w:t>
      </w:r>
      <w:r w:rsidR="008F0077" w:rsidRPr="00994D23">
        <w:rPr>
          <w:rFonts w:ascii="Times New Roman" w:hAnsi="Times New Roman"/>
          <w:b/>
          <w:i/>
          <w:sz w:val="24"/>
          <w:szCs w:val="24"/>
        </w:rPr>
        <w:t xml:space="preserve"> </w:t>
      </w:r>
      <w:r w:rsidR="008F0077">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 xml:space="preserve">школами-интернатами и размер их земельного участка соответствует </w:t>
      </w:r>
      <w:r w:rsidR="008F0077" w:rsidRPr="00AD62B8">
        <w:rPr>
          <w:rFonts w:ascii="Times New Roman" w:hAnsi="Times New Roman"/>
          <w:i/>
          <w:sz w:val="24"/>
          <w:szCs w:val="24"/>
        </w:rPr>
        <w:t>табл</w:t>
      </w:r>
      <w:r w:rsidR="00C15C09" w:rsidRPr="00AD62B8">
        <w:rPr>
          <w:rFonts w:ascii="Times New Roman" w:hAnsi="Times New Roman"/>
          <w:i/>
          <w:sz w:val="24"/>
          <w:szCs w:val="24"/>
        </w:rPr>
        <w:t>.</w:t>
      </w:r>
      <w:r w:rsidR="00E22E4F" w:rsidRPr="00AD62B8">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4</w:t>
      </w:r>
      <w:r w:rsidR="00994D23">
        <w:rPr>
          <w:rFonts w:ascii="Times New Roman" w:hAnsi="Times New Roman"/>
          <w:sz w:val="24"/>
          <w:szCs w:val="24"/>
        </w:rPr>
        <w:t>.</w:t>
      </w:r>
    </w:p>
    <w:p w:rsidR="00F73D8C" w:rsidRPr="007B348B" w:rsidRDefault="00F73D8C" w:rsidP="00F73D8C">
      <w:pPr>
        <w:spacing w:after="0" w:line="240" w:lineRule="auto"/>
        <w:rPr>
          <w:rFonts w:ascii="Times New Roman" w:hAnsi="Times New Roman"/>
          <w:i/>
          <w:sz w:val="16"/>
          <w:szCs w:val="16"/>
        </w:rPr>
      </w:pPr>
    </w:p>
    <w:p w:rsidR="008F0077" w:rsidRPr="008F0077" w:rsidRDefault="00FB09E4" w:rsidP="00F73D8C">
      <w:pPr>
        <w:spacing w:after="0" w:line="240" w:lineRule="auto"/>
        <w:rPr>
          <w:rFonts w:ascii="Times New Roman" w:hAnsi="Times New Roman"/>
          <w:sz w:val="8"/>
          <w:szCs w:val="8"/>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 xml:space="preserve">объектами для организации детей в каникулярное время рекомендуется в соответствии с </w:t>
      </w:r>
      <w:r w:rsidR="008F0077" w:rsidRPr="00AD62B8">
        <w:rPr>
          <w:rFonts w:ascii="Times New Roman" w:hAnsi="Times New Roman"/>
          <w:i/>
          <w:sz w:val="24"/>
          <w:szCs w:val="24"/>
        </w:rPr>
        <w:t>табл</w:t>
      </w:r>
      <w:r w:rsidR="00E22E4F" w:rsidRPr="00AD62B8">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5</w:t>
      </w:r>
      <w:r w:rsidR="00994D23">
        <w:rPr>
          <w:rFonts w:ascii="Times New Roman" w:hAnsi="Times New Roman"/>
          <w:sz w:val="24"/>
          <w:szCs w:val="24"/>
        </w:rPr>
        <w:t>.</w:t>
      </w:r>
    </w:p>
    <w:p w:rsidR="00F73D8C" w:rsidRPr="00F73D8C" w:rsidRDefault="00F73D8C" w:rsidP="00F73D8C">
      <w:pPr>
        <w:autoSpaceDE w:val="0"/>
        <w:autoSpaceDN w:val="0"/>
        <w:adjustRightInd w:val="0"/>
        <w:spacing w:after="0" w:line="240" w:lineRule="auto"/>
        <w:rPr>
          <w:rFonts w:ascii="Times New Roman" w:hAnsi="Times New Roman"/>
          <w:i/>
          <w:sz w:val="16"/>
          <w:szCs w:val="16"/>
        </w:rPr>
      </w:pPr>
    </w:p>
    <w:p w:rsidR="00D064D1" w:rsidRPr="008F0077" w:rsidRDefault="00D064D1" w:rsidP="00F73D8C">
      <w:pPr>
        <w:autoSpaceDE w:val="0"/>
        <w:autoSpaceDN w:val="0"/>
        <w:adjustRightInd w:val="0"/>
        <w:spacing w:after="0" w:line="240" w:lineRule="auto"/>
        <w:rPr>
          <w:rFonts w:ascii="Times New Roman" w:hAnsi="Times New Roman"/>
          <w:b/>
          <w:color w:val="000000"/>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5</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 xml:space="preserve">3.1. Обоснование минимальной обеспеченности объектов дополнительного образования представлена в </w:t>
      </w:r>
      <w:r w:rsidR="00D4590F" w:rsidRPr="00AD62B8">
        <w:rPr>
          <w:rFonts w:ascii="Times New Roman" w:hAnsi="Times New Roman"/>
          <w:i/>
          <w:color w:val="000000"/>
          <w:sz w:val="24"/>
          <w:szCs w:val="24"/>
        </w:rPr>
        <w:t>табл</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F73D8C">
        <w:rPr>
          <w:rFonts w:ascii="Times New Roman" w:hAnsi="Times New Roman"/>
          <w:i/>
          <w:color w:val="000000"/>
          <w:sz w:val="24"/>
          <w:szCs w:val="24"/>
        </w:rPr>
        <w:t>6</w:t>
      </w:r>
      <w:r w:rsidR="00994D23">
        <w:rPr>
          <w:rFonts w:ascii="Times New Roman" w:hAnsi="Times New Roman"/>
          <w:color w:val="000000"/>
          <w:sz w:val="24"/>
          <w:szCs w:val="24"/>
        </w:rPr>
        <w:t>.</w:t>
      </w:r>
    </w:p>
    <w:p w:rsidR="00F73D8C" w:rsidRPr="00F73D8C" w:rsidRDefault="00F73D8C" w:rsidP="00F73D8C">
      <w:pPr>
        <w:autoSpaceDE w:val="0"/>
        <w:autoSpaceDN w:val="0"/>
        <w:adjustRightInd w:val="0"/>
        <w:spacing w:after="0" w:line="240" w:lineRule="auto"/>
        <w:rPr>
          <w:rFonts w:ascii="Times New Roman" w:hAnsi="Times New Roman"/>
          <w:i/>
          <w:sz w:val="16"/>
          <w:szCs w:val="16"/>
        </w:rPr>
      </w:pPr>
    </w:p>
    <w:p w:rsidR="00D064D1" w:rsidRPr="00D4590F" w:rsidRDefault="00D064D1" w:rsidP="00F73D8C">
      <w:pPr>
        <w:autoSpaceDE w:val="0"/>
        <w:autoSpaceDN w:val="0"/>
        <w:adjustRightInd w:val="0"/>
        <w:spacing w:after="0" w:line="240" w:lineRule="auto"/>
        <w:rPr>
          <w:rFonts w:ascii="Times New Roman" w:hAnsi="Times New Roman"/>
          <w:b/>
          <w:color w:val="000000"/>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6</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lastRenderedPageBreak/>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 xml:space="preserve">.3.6.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w:t>
      </w:r>
      <w:r w:rsidRPr="00AD62B8">
        <w:rPr>
          <w:rFonts w:ascii="Times New Roman" w:hAnsi="Times New Roman"/>
          <w:i/>
          <w:color w:val="000000"/>
          <w:sz w:val="24"/>
          <w:szCs w:val="24"/>
        </w:rPr>
        <w:t>табл</w:t>
      </w:r>
      <w:r w:rsidR="00994D23" w:rsidRPr="00AD62B8">
        <w:rPr>
          <w:rFonts w:ascii="Times New Roman" w:hAnsi="Times New Roman"/>
          <w:i/>
          <w:color w:val="000000"/>
          <w:sz w:val="24"/>
          <w:szCs w:val="24"/>
        </w:rPr>
        <w:t>.</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F73D8C">
        <w:rPr>
          <w:rFonts w:ascii="Times New Roman" w:hAnsi="Times New Roman"/>
          <w:i/>
          <w:color w:val="000000"/>
          <w:sz w:val="24"/>
          <w:szCs w:val="24"/>
        </w:rPr>
        <w:t>7</w:t>
      </w:r>
      <w:r w:rsidR="00D32E2E">
        <w:rPr>
          <w:rFonts w:ascii="Times New Roman" w:hAnsi="Times New Roman"/>
          <w:color w:val="000000"/>
          <w:sz w:val="24"/>
          <w:szCs w:val="24"/>
        </w:rPr>
        <w:t>.</w:t>
      </w:r>
    </w:p>
    <w:p w:rsidR="007B348B" w:rsidRPr="007B348B" w:rsidRDefault="007B348B" w:rsidP="00F73D8C">
      <w:pPr>
        <w:spacing w:after="0" w:line="240" w:lineRule="auto"/>
        <w:rPr>
          <w:rFonts w:ascii="Times New Roman" w:hAnsi="Times New Roman"/>
          <w:i/>
          <w:sz w:val="16"/>
          <w:szCs w:val="16"/>
        </w:rPr>
      </w:pPr>
    </w:p>
    <w:p w:rsidR="00FB09E4" w:rsidRPr="00D4590F" w:rsidRDefault="00FB09E4" w:rsidP="00F73D8C">
      <w:pPr>
        <w:spacing w:after="0" w:line="240" w:lineRule="auto"/>
        <w:rPr>
          <w:rFonts w:ascii="Times New Roman" w:hAnsi="Times New Roman"/>
          <w:sz w:val="8"/>
          <w:szCs w:val="8"/>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D21247">
        <w:rPr>
          <w:rFonts w:ascii="Times New Roman" w:hAnsi="Times New Roman"/>
          <w:i/>
          <w:sz w:val="24"/>
          <w:szCs w:val="24"/>
        </w:rPr>
        <w:t>3</w:t>
      </w:r>
      <w:r w:rsidR="00F73D8C">
        <w:rPr>
          <w:rFonts w:ascii="Times New Roman" w:hAnsi="Times New Roman"/>
          <w:i/>
          <w:sz w:val="24"/>
          <w:szCs w:val="24"/>
        </w:rPr>
        <w:t>7</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 xml:space="preserve">Уровень обеспеченности учреждениями среднего и начального профессионального образования и размер их земельного участка устанавливается в соответствии с </w:t>
      </w:r>
      <w:r w:rsidR="00D4590F" w:rsidRPr="00AD62B8">
        <w:rPr>
          <w:rFonts w:ascii="Times New Roman" w:hAnsi="Times New Roman"/>
          <w:i/>
          <w:color w:val="000000"/>
          <w:sz w:val="24"/>
          <w:szCs w:val="24"/>
        </w:rPr>
        <w:t>табл</w:t>
      </w:r>
      <w:r w:rsidR="00E22E4F" w:rsidRPr="00AD62B8">
        <w:rPr>
          <w:rFonts w:ascii="Times New Roman" w:hAnsi="Times New Roman"/>
          <w:i/>
          <w:color w:val="000000"/>
          <w:sz w:val="24"/>
          <w:szCs w:val="24"/>
        </w:rPr>
        <w:t>.1</w:t>
      </w:r>
      <w:r w:rsidR="00D21247">
        <w:rPr>
          <w:rFonts w:ascii="Times New Roman" w:hAnsi="Times New Roman"/>
          <w:i/>
          <w:color w:val="000000"/>
          <w:sz w:val="24"/>
          <w:szCs w:val="24"/>
        </w:rPr>
        <w:t>3</w:t>
      </w:r>
      <w:r w:rsidR="00E97628">
        <w:rPr>
          <w:rFonts w:ascii="Times New Roman" w:hAnsi="Times New Roman"/>
          <w:i/>
          <w:color w:val="000000"/>
          <w:sz w:val="24"/>
          <w:szCs w:val="24"/>
        </w:rPr>
        <w:t>8</w:t>
      </w:r>
      <w:r w:rsidR="005A62E9" w:rsidRPr="00AD62B8">
        <w:rPr>
          <w:rFonts w:ascii="Times New Roman" w:hAnsi="Times New Roman"/>
          <w:i/>
          <w:color w:val="000000"/>
          <w:sz w:val="24"/>
          <w:szCs w:val="24"/>
        </w:rPr>
        <w:t>-1</w:t>
      </w:r>
      <w:r w:rsidR="00E97628">
        <w:rPr>
          <w:rFonts w:ascii="Times New Roman" w:hAnsi="Times New Roman"/>
          <w:i/>
          <w:color w:val="000000"/>
          <w:sz w:val="24"/>
          <w:szCs w:val="24"/>
        </w:rPr>
        <w:t>39</w:t>
      </w:r>
      <w:r w:rsidR="00D32E2E">
        <w:rPr>
          <w:rFonts w:ascii="Times New Roman" w:hAnsi="Times New Roman"/>
          <w:color w:val="000000"/>
          <w:sz w:val="24"/>
          <w:szCs w:val="24"/>
        </w:rPr>
        <w:t>.</w:t>
      </w:r>
    </w:p>
    <w:p w:rsidR="00E97628" w:rsidRPr="00E97628" w:rsidRDefault="00E97628" w:rsidP="00E97628">
      <w:pPr>
        <w:spacing w:after="0" w:line="240" w:lineRule="auto"/>
        <w:rPr>
          <w:rFonts w:ascii="Times New Roman" w:hAnsi="Times New Roman"/>
          <w:i/>
          <w:sz w:val="16"/>
          <w:szCs w:val="16"/>
        </w:rPr>
      </w:pPr>
    </w:p>
    <w:p w:rsidR="00FB09E4" w:rsidRPr="00D4590F" w:rsidRDefault="00FB09E4" w:rsidP="00E97628">
      <w:pPr>
        <w:spacing w:after="0" w:line="240" w:lineRule="auto"/>
        <w:rPr>
          <w:rFonts w:ascii="Times New Roman" w:hAnsi="Times New Roman"/>
          <w:sz w:val="8"/>
          <w:szCs w:val="8"/>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w:t>
      </w:r>
      <w:r w:rsidR="00D21247">
        <w:rPr>
          <w:rFonts w:ascii="Times New Roman" w:hAnsi="Times New Roman"/>
          <w:i/>
          <w:sz w:val="24"/>
          <w:szCs w:val="24"/>
        </w:rPr>
        <w:t>3</w:t>
      </w:r>
      <w:r w:rsidR="00E97628">
        <w:rPr>
          <w:rFonts w:ascii="Times New Roman" w:hAnsi="Times New Roman"/>
          <w:i/>
          <w:sz w:val="24"/>
          <w:szCs w:val="24"/>
        </w:rPr>
        <w:t>8</w:t>
      </w:r>
      <w:r w:rsidRPr="00C15C09">
        <w:rPr>
          <w:rFonts w:ascii="Times New Roman" w:hAnsi="Times New Roman"/>
          <w:i/>
          <w:sz w:val="24"/>
          <w:szCs w:val="24"/>
        </w:rPr>
        <w:t>.</w:t>
      </w:r>
      <w:r w:rsidR="00D4590F"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7B348B" w:rsidRDefault="00FB09E4" w:rsidP="00ED19A6">
      <w:pPr>
        <w:pStyle w:val="ae"/>
        <w:numPr>
          <w:ilvl w:val="0"/>
          <w:numId w:val="54"/>
        </w:numPr>
        <w:spacing w:after="0" w:line="240" w:lineRule="auto"/>
        <w:jc w:val="both"/>
        <w:rPr>
          <w:rFonts w:ascii="Times New Roman" w:hAnsi="Times New Roman"/>
          <w:sz w:val="20"/>
          <w:szCs w:val="20"/>
        </w:rPr>
      </w:pPr>
      <w:r w:rsidRPr="007B348B">
        <w:rPr>
          <w:rFonts w:ascii="Times New Roman" w:hAnsi="Times New Roman"/>
          <w:sz w:val="20"/>
          <w:szCs w:val="20"/>
        </w:rPr>
        <w:t>Размеры жилой зоны, учебных и вспомогательных хозяйств, полигонов и автодромов в указанные размеры не входят.</w:t>
      </w:r>
    </w:p>
    <w:p w:rsidR="007B348B" w:rsidRDefault="007B348B" w:rsidP="007B348B">
      <w:pPr>
        <w:spacing w:after="0" w:line="240" w:lineRule="auto"/>
        <w:jc w:val="both"/>
        <w:rPr>
          <w:rFonts w:ascii="Times New Roman" w:hAnsi="Times New Roman"/>
          <w:sz w:val="20"/>
          <w:szCs w:val="20"/>
        </w:rPr>
      </w:pPr>
    </w:p>
    <w:p w:rsidR="007B348B" w:rsidRDefault="007B348B" w:rsidP="007B348B">
      <w:pPr>
        <w:spacing w:after="0" w:line="240" w:lineRule="auto"/>
        <w:jc w:val="both"/>
        <w:rPr>
          <w:rFonts w:ascii="Times New Roman" w:hAnsi="Times New Roman"/>
          <w:sz w:val="20"/>
          <w:szCs w:val="20"/>
        </w:rPr>
      </w:pPr>
    </w:p>
    <w:p w:rsidR="007B348B" w:rsidRDefault="007B348B" w:rsidP="007B348B">
      <w:pPr>
        <w:spacing w:after="0" w:line="240" w:lineRule="auto"/>
        <w:jc w:val="both"/>
        <w:rPr>
          <w:rFonts w:ascii="Times New Roman" w:hAnsi="Times New Roman"/>
          <w:sz w:val="20"/>
          <w:szCs w:val="20"/>
        </w:rPr>
      </w:pPr>
    </w:p>
    <w:p w:rsidR="007B348B" w:rsidRDefault="007B348B" w:rsidP="007B348B">
      <w:pPr>
        <w:spacing w:after="0" w:line="240" w:lineRule="auto"/>
        <w:jc w:val="both"/>
        <w:rPr>
          <w:rFonts w:ascii="Times New Roman" w:hAnsi="Times New Roman"/>
          <w:sz w:val="20"/>
          <w:szCs w:val="20"/>
        </w:rPr>
      </w:pPr>
    </w:p>
    <w:p w:rsidR="007B348B" w:rsidRDefault="007B348B" w:rsidP="007B348B">
      <w:pPr>
        <w:spacing w:after="0" w:line="240" w:lineRule="auto"/>
        <w:jc w:val="both"/>
        <w:rPr>
          <w:rFonts w:ascii="Times New Roman" w:hAnsi="Times New Roman"/>
          <w:sz w:val="20"/>
          <w:szCs w:val="20"/>
        </w:rPr>
      </w:pPr>
    </w:p>
    <w:p w:rsidR="007B348B" w:rsidRPr="007B348B" w:rsidRDefault="007B348B" w:rsidP="007B348B">
      <w:pPr>
        <w:spacing w:after="0" w:line="240" w:lineRule="auto"/>
        <w:jc w:val="both"/>
        <w:rPr>
          <w:rFonts w:ascii="Times New Roman" w:hAnsi="Times New Roman"/>
          <w:sz w:val="20"/>
          <w:szCs w:val="20"/>
        </w:rPr>
      </w:pPr>
    </w:p>
    <w:p w:rsidR="00AD62B8" w:rsidRPr="00E97628" w:rsidRDefault="00AD62B8" w:rsidP="00E97628">
      <w:pPr>
        <w:spacing w:after="0" w:line="240" w:lineRule="auto"/>
        <w:rPr>
          <w:rFonts w:ascii="Times New Roman" w:hAnsi="Times New Roman"/>
          <w:i/>
          <w:sz w:val="16"/>
          <w:szCs w:val="16"/>
        </w:rPr>
      </w:pPr>
    </w:p>
    <w:p w:rsidR="00FB09E4" w:rsidRPr="00D100F7" w:rsidRDefault="00FB09E4" w:rsidP="00E97628">
      <w:pPr>
        <w:spacing w:after="0" w:line="240" w:lineRule="auto"/>
        <w:rPr>
          <w:rFonts w:ascii="Times New Roman" w:hAnsi="Times New Roman"/>
          <w:b/>
          <w:sz w:val="8"/>
          <w:szCs w:val="8"/>
        </w:rPr>
      </w:pPr>
      <w:r w:rsidRPr="00C15C09">
        <w:rPr>
          <w:rFonts w:ascii="Times New Roman" w:hAnsi="Times New Roman"/>
          <w:i/>
          <w:sz w:val="24"/>
          <w:szCs w:val="24"/>
        </w:rPr>
        <w:lastRenderedPageBreak/>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E97628">
        <w:rPr>
          <w:rFonts w:ascii="Times New Roman" w:hAnsi="Times New Roman"/>
          <w:i/>
          <w:sz w:val="24"/>
          <w:szCs w:val="24"/>
        </w:rPr>
        <w:t>39</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C15C09" w:rsidRDefault="00C15C09" w:rsidP="00FB09E4">
      <w:pPr>
        <w:spacing w:after="0" w:line="240" w:lineRule="auto"/>
        <w:jc w:val="both"/>
        <w:rPr>
          <w:rFonts w:ascii="Times New Roman" w:hAnsi="Times New Roman"/>
          <w:sz w:val="20"/>
          <w:szCs w:val="20"/>
        </w:rPr>
      </w:pPr>
    </w:p>
    <w:p w:rsidR="007B348B" w:rsidRDefault="007B348B" w:rsidP="00FB09E4">
      <w:pPr>
        <w:spacing w:after="0" w:line="240" w:lineRule="auto"/>
        <w:jc w:val="both"/>
        <w:rPr>
          <w:rFonts w:ascii="Times New Roman" w:hAnsi="Times New Roman"/>
          <w:sz w:val="20"/>
          <w:szCs w:val="20"/>
        </w:rPr>
      </w:pPr>
    </w:p>
    <w:p w:rsidR="009233C4" w:rsidRDefault="005545C2" w:rsidP="00FB09E4">
      <w:pPr>
        <w:spacing w:after="0" w:line="240" w:lineRule="auto"/>
        <w:jc w:val="both"/>
        <w:rPr>
          <w:rFonts w:ascii="Times New Roman" w:hAnsi="Times New Roman"/>
          <w:sz w:val="20"/>
          <w:szCs w:val="20"/>
        </w:rPr>
      </w:pPr>
      <w:r w:rsidRPr="005545C2">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05561F"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5545C2" w:rsidP="00A66850">
      <w:pPr>
        <w:spacing w:after="0" w:line="240" w:lineRule="auto"/>
        <w:jc w:val="center"/>
        <w:rPr>
          <w:rFonts w:ascii="Arial Narrow" w:hAnsi="Arial Narrow"/>
          <w:b/>
          <w:color w:val="1F497D" w:themeColor="text2"/>
          <w:sz w:val="16"/>
          <w:szCs w:val="16"/>
        </w:rPr>
      </w:pPr>
      <w:r w:rsidRPr="005545C2">
        <w:rPr>
          <w:noProof/>
        </w:rPr>
        <w:pict>
          <v:rect id="Rectangle 134" o:spid="_x0000_s1072" style="position:absolute;left:0;text-align:left;margin-left:.3pt;margin-top:3.4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w:t>
      </w:r>
      <w:r w:rsidR="00C551AE" w:rsidRPr="00AD62B8">
        <w:rPr>
          <w:rFonts w:ascii="Times New Roman" w:hAnsi="Times New Roman"/>
          <w:i/>
          <w:color w:val="000000"/>
          <w:sz w:val="24"/>
          <w:szCs w:val="24"/>
        </w:rPr>
        <w:t>табл</w:t>
      </w:r>
      <w:r w:rsidR="00DE7F89" w:rsidRPr="00AD62B8">
        <w:rPr>
          <w:rFonts w:ascii="Times New Roman" w:hAnsi="Times New Roman"/>
          <w:i/>
          <w:color w:val="000000"/>
          <w:sz w:val="24"/>
          <w:szCs w:val="24"/>
        </w:rPr>
        <w:t>.1</w:t>
      </w:r>
      <w:r w:rsidR="005A62E9" w:rsidRPr="00AD62B8">
        <w:rPr>
          <w:rFonts w:ascii="Times New Roman" w:hAnsi="Times New Roman"/>
          <w:i/>
          <w:color w:val="000000"/>
          <w:sz w:val="24"/>
          <w:szCs w:val="24"/>
        </w:rPr>
        <w:t>4</w:t>
      </w:r>
      <w:r w:rsidR="00E97628">
        <w:rPr>
          <w:rFonts w:ascii="Times New Roman" w:hAnsi="Times New Roman"/>
          <w:i/>
          <w:color w:val="000000"/>
          <w:sz w:val="24"/>
          <w:szCs w:val="24"/>
        </w:rPr>
        <w:t>0</w:t>
      </w:r>
      <w:r w:rsidR="00D848D3"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2</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952A91" w:rsidRPr="00C551AE" w:rsidRDefault="00AF5FF4" w:rsidP="00E97628">
      <w:pPr>
        <w:spacing w:after="0" w:line="240" w:lineRule="auto"/>
        <w:rPr>
          <w:rFonts w:ascii="Times New Roman" w:hAnsi="Times New Roman"/>
          <w:sz w:val="8"/>
          <w:szCs w:val="8"/>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A62E9">
        <w:rPr>
          <w:rFonts w:ascii="Times New Roman" w:hAnsi="Times New Roman"/>
          <w:i/>
          <w:color w:val="000000" w:themeColor="text1"/>
          <w:sz w:val="24"/>
          <w:szCs w:val="24"/>
        </w:rPr>
        <w:t>4</w:t>
      </w:r>
      <w:r w:rsidR="00E97628">
        <w:rPr>
          <w:rFonts w:ascii="Times New Roman" w:hAnsi="Times New Roman"/>
          <w:i/>
          <w:color w:val="000000" w:themeColor="text1"/>
          <w:sz w:val="24"/>
          <w:szCs w:val="24"/>
        </w:rPr>
        <w:t>0</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 xml:space="preserve">ной доступности на специальном </w:t>
            </w:r>
            <w:r w:rsidRPr="00E543DA">
              <w:rPr>
                <w:rFonts w:ascii="Times New Roman" w:hAnsi="Times New Roman"/>
              </w:rPr>
              <w:lastRenderedPageBreak/>
              <w:t>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lastRenderedPageBreak/>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 xml:space="preserve">томашин </w:t>
            </w:r>
            <w:r w:rsidRPr="00E543DA">
              <w:rPr>
                <w:rFonts w:ascii="Times New Roman" w:hAnsi="Times New Roman"/>
              </w:rPr>
              <w:lastRenderedPageBreak/>
              <w:t>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lastRenderedPageBreak/>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 xml:space="preserve">иальной </w:t>
            </w:r>
            <w:r>
              <w:rPr>
                <w:rFonts w:ascii="Times New Roman" w:hAnsi="Times New Roman"/>
              </w:rPr>
              <w:lastRenderedPageBreak/>
              <w:t>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lastRenderedPageBreak/>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21247">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w:t>
            </w:r>
            <w:r w:rsidR="00D21247">
              <w:rPr>
                <w:rFonts w:ascii="Times New Roman" w:hAnsi="Times New Roman"/>
              </w:rPr>
              <w:t>-</w:t>
            </w:r>
            <w:r w:rsidRPr="00F86099">
              <w:rPr>
                <w:rFonts w:ascii="Times New Roman" w:hAnsi="Times New Roman"/>
              </w:rPr>
              <w:t>енными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952A91" w:rsidRPr="00C551AE" w:rsidRDefault="008D418F" w:rsidP="00E97628">
      <w:pPr>
        <w:spacing w:after="0" w:line="240" w:lineRule="auto"/>
        <w:rPr>
          <w:rFonts w:ascii="Times New Roman" w:hAnsi="Times New Roman"/>
          <w:sz w:val="8"/>
          <w:szCs w:val="8"/>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w:t>
      </w:r>
      <w:r w:rsidR="005A62E9">
        <w:rPr>
          <w:rFonts w:ascii="Times New Roman" w:hAnsi="Times New Roman"/>
          <w:i/>
          <w:color w:val="000000" w:themeColor="text1"/>
          <w:sz w:val="24"/>
          <w:szCs w:val="24"/>
        </w:rPr>
        <w:t>4</w:t>
      </w:r>
      <w:r w:rsidR="00E97628">
        <w:rPr>
          <w:rFonts w:ascii="Times New Roman" w:hAnsi="Times New Roman"/>
          <w:i/>
          <w:color w:val="000000" w:themeColor="text1"/>
          <w:sz w:val="24"/>
          <w:szCs w:val="24"/>
        </w:rPr>
        <w:t>1</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952A91" w:rsidRPr="00C551AE" w:rsidRDefault="008D418F" w:rsidP="00E97628">
      <w:pPr>
        <w:spacing w:after="0" w:line="240" w:lineRule="auto"/>
        <w:rPr>
          <w:rFonts w:ascii="Times New Roman" w:hAnsi="Times New Roman"/>
          <w:sz w:val="8"/>
          <w:szCs w:val="8"/>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21247">
        <w:rPr>
          <w:rFonts w:ascii="Times New Roman" w:hAnsi="Times New Roman"/>
          <w:i/>
          <w:color w:val="000000" w:themeColor="text1"/>
          <w:sz w:val="24"/>
          <w:szCs w:val="24"/>
        </w:rPr>
        <w:t>4</w:t>
      </w:r>
      <w:r w:rsidR="00E97628">
        <w:rPr>
          <w:rFonts w:ascii="Times New Roman" w:hAnsi="Times New Roman"/>
          <w:i/>
          <w:color w:val="000000" w:themeColor="text1"/>
          <w:sz w:val="24"/>
          <w:szCs w:val="24"/>
        </w:rPr>
        <w:t>2</w:t>
      </w:r>
      <w:r w:rsidR="00997564" w:rsidRPr="00997564">
        <w:rPr>
          <w:rFonts w:ascii="Times New Roman" w:hAnsi="Times New Roman"/>
          <w:i/>
          <w:color w:val="000000" w:themeColor="text1"/>
          <w:sz w:val="24"/>
          <w:szCs w:val="24"/>
        </w:rPr>
        <w:t>.</w:t>
      </w: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xml:space="preserve">. Расстояния от границ земельных участков вновь проектируемых санаторно-курортных и оздоровительных учреждений должны быть не менее указанных в </w:t>
      </w:r>
      <w:r w:rsidR="00433646" w:rsidRPr="00AD62B8">
        <w:rPr>
          <w:rFonts w:ascii="Times New Roman" w:hAnsi="Times New Roman"/>
          <w:i/>
          <w:color w:val="000000"/>
          <w:sz w:val="24"/>
          <w:szCs w:val="24"/>
        </w:rPr>
        <w:t>табл</w:t>
      </w:r>
      <w:r w:rsidR="00D848D3"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3</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433646" w:rsidRDefault="00A66850" w:rsidP="00E97628">
      <w:pPr>
        <w:suppressAutoHyphens/>
        <w:autoSpaceDE w:val="0"/>
        <w:autoSpaceDN w:val="0"/>
        <w:adjustRightInd w:val="0"/>
        <w:spacing w:after="0" w:line="240" w:lineRule="auto"/>
        <w:rPr>
          <w:rFonts w:ascii="Times New Roman" w:hAnsi="Times New Roman"/>
          <w:bCs/>
          <w:color w:val="000000"/>
          <w:sz w:val="8"/>
          <w:szCs w:val="8"/>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3</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w:t>
      </w: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lastRenderedPageBreak/>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E97628" w:rsidRDefault="00E97628" w:rsidP="0084167A">
      <w:pPr>
        <w:spacing w:after="0" w:line="240" w:lineRule="auto"/>
        <w:rPr>
          <w:rFonts w:ascii="Times New Roman" w:hAnsi="Times New Roman"/>
          <w:sz w:val="24"/>
          <w:szCs w:val="24"/>
        </w:rPr>
      </w:pPr>
    </w:p>
    <w:p w:rsidR="00E97628" w:rsidRDefault="00E97628" w:rsidP="0084167A">
      <w:pPr>
        <w:spacing w:after="0" w:line="240" w:lineRule="auto"/>
        <w:rPr>
          <w:rFonts w:ascii="Times New Roman" w:hAnsi="Times New Roman"/>
          <w:sz w:val="24"/>
          <w:szCs w:val="24"/>
        </w:rPr>
      </w:pPr>
    </w:p>
    <w:p w:rsidR="005C2C09" w:rsidRDefault="005545C2"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1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5545C2" w:rsidP="004821C4">
      <w:pPr>
        <w:spacing w:after="0" w:line="240" w:lineRule="auto"/>
        <w:jc w:val="center"/>
        <w:rPr>
          <w:rFonts w:ascii="Arial Narrow" w:hAnsi="Arial Narrow"/>
          <w:b/>
          <w:color w:val="1F497D" w:themeColor="text2"/>
          <w:sz w:val="8"/>
          <w:szCs w:val="8"/>
        </w:rPr>
      </w:pPr>
      <w:r w:rsidRPr="005545C2">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.3. Нормы накопления отходов следует принимать по </w:t>
      </w:r>
      <w:r w:rsidR="00A448D7"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4</w:t>
      </w:r>
      <w:r w:rsidR="00A448D7" w:rsidRPr="00AD62B8">
        <w:rPr>
          <w:rFonts w:ascii="Times New Roman" w:hAnsi="Times New Roman"/>
          <w:i/>
          <w:color w:val="000000"/>
          <w:sz w:val="24"/>
          <w:szCs w:val="24"/>
        </w:rPr>
        <w:t>.</w:t>
      </w:r>
    </w:p>
    <w:p w:rsidR="00E97628" w:rsidRPr="007B348B" w:rsidRDefault="00E97628" w:rsidP="00E97628">
      <w:pPr>
        <w:suppressAutoHyphens/>
        <w:adjustRightInd w:val="0"/>
        <w:spacing w:after="0" w:line="240" w:lineRule="auto"/>
        <w:rPr>
          <w:rFonts w:ascii="Times New Roman" w:hAnsi="Times New Roman"/>
          <w:i/>
          <w:sz w:val="16"/>
          <w:szCs w:val="16"/>
        </w:rPr>
      </w:pPr>
    </w:p>
    <w:p w:rsidR="00086102" w:rsidRPr="00A448D7" w:rsidRDefault="00853FC6" w:rsidP="00E97628">
      <w:pPr>
        <w:suppressAutoHyphens/>
        <w:adjustRightInd w:val="0"/>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4</w:t>
      </w:r>
      <w:r w:rsidR="00E97628">
        <w:rPr>
          <w:rFonts w:ascii="Times New Roman" w:hAnsi="Times New Roman"/>
          <w:i/>
          <w:sz w:val="24"/>
          <w:szCs w:val="24"/>
        </w:rPr>
        <w:t>4</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w:t>
      </w: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w:t>
      </w:r>
      <w:r w:rsidR="00A448D7"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5</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E97628" w:rsidRPr="00E97628" w:rsidRDefault="00E97628" w:rsidP="00E97628">
      <w:pPr>
        <w:spacing w:after="0" w:line="240" w:lineRule="auto"/>
        <w:rPr>
          <w:rFonts w:ascii="Times New Roman" w:hAnsi="Times New Roman"/>
          <w:bCs/>
          <w:i/>
          <w:sz w:val="16"/>
          <w:szCs w:val="16"/>
        </w:rPr>
      </w:pPr>
    </w:p>
    <w:p w:rsidR="009C2C91" w:rsidRPr="00A448D7" w:rsidRDefault="00853FC6" w:rsidP="00E97628">
      <w:pPr>
        <w:spacing w:after="0" w:line="240" w:lineRule="auto"/>
        <w:rPr>
          <w:rFonts w:ascii="Times New Roman" w:hAnsi="Times New Roman"/>
          <w:b/>
          <w:bCs/>
          <w:color w:val="000000"/>
          <w:sz w:val="8"/>
          <w:szCs w:val="8"/>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D21247">
        <w:rPr>
          <w:rFonts w:ascii="Times New Roman" w:hAnsi="Times New Roman"/>
          <w:bCs/>
          <w:i/>
          <w:sz w:val="24"/>
          <w:szCs w:val="24"/>
        </w:rPr>
        <w:t>4</w:t>
      </w:r>
      <w:r w:rsidR="00E97628">
        <w:rPr>
          <w:rFonts w:ascii="Times New Roman" w:hAnsi="Times New Roman"/>
          <w:bCs/>
          <w:i/>
          <w:sz w:val="24"/>
          <w:szCs w:val="24"/>
        </w:rPr>
        <w:t>5</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w:t>
      </w:r>
      <w:r w:rsidR="002568F3" w:rsidRPr="00AD62B8">
        <w:rPr>
          <w:rFonts w:ascii="Times New Roman" w:hAnsi="Times New Roman"/>
          <w:bCs/>
          <w:i/>
          <w:color w:val="000000"/>
          <w:sz w:val="24"/>
          <w:szCs w:val="24"/>
          <w:lang w:eastAsia="en-US"/>
        </w:rPr>
        <w:t xml:space="preserve"> табл</w:t>
      </w:r>
      <w:r w:rsidR="00BF5C15" w:rsidRPr="00AD62B8">
        <w:rPr>
          <w:rFonts w:ascii="Times New Roman" w:hAnsi="Times New Roman"/>
          <w:bCs/>
          <w:i/>
          <w:color w:val="000000"/>
          <w:sz w:val="24"/>
          <w:szCs w:val="24"/>
          <w:lang w:eastAsia="en-US"/>
        </w:rPr>
        <w:t>.1</w:t>
      </w:r>
      <w:r w:rsidR="00D21247">
        <w:rPr>
          <w:rFonts w:ascii="Times New Roman" w:hAnsi="Times New Roman"/>
          <w:bCs/>
          <w:i/>
          <w:color w:val="000000"/>
          <w:sz w:val="24"/>
          <w:szCs w:val="24"/>
          <w:lang w:eastAsia="en-US"/>
        </w:rPr>
        <w:t>4</w:t>
      </w:r>
      <w:r w:rsidR="00E97628">
        <w:rPr>
          <w:rFonts w:ascii="Times New Roman" w:hAnsi="Times New Roman"/>
          <w:bCs/>
          <w:i/>
          <w:color w:val="000000"/>
          <w:sz w:val="24"/>
          <w:szCs w:val="24"/>
          <w:lang w:eastAsia="en-US"/>
        </w:rPr>
        <w:t>6</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7B348B" w:rsidRDefault="007B348B"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p>
    <w:p w:rsidR="007B348B" w:rsidRDefault="007B348B"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p>
    <w:p w:rsidR="007B348B" w:rsidRDefault="007B348B"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p>
    <w:p w:rsidR="007B348B" w:rsidRDefault="007B348B"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p>
    <w:p w:rsidR="00E97628" w:rsidRPr="00E97628" w:rsidRDefault="00E97628" w:rsidP="00E97628">
      <w:pPr>
        <w:autoSpaceDE w:val="0"/>
        <w:autoSpaceDN w:val="0"/>
        <w:adjustRightInd w:val="0"/>
        <w:spacing w:after="0" w:line="240" w:lineRule="auto"/>
        <w:rPr>
          <w:rFonts w:ascii="Times New Roman" w:hAnsi="Times New Roman"/>
          <w:bCs/>
          <w:i/>
          <w:sz w:val="16"/>
          <w:szCs w:val="16"/>
          <w:lang w:eastAsia="en-US"/>
        </w:rPr>
      </w:pPr>
    </w:p>
    <w:p w:rsidR="009C2C91" w:rsidRPr="002568F3" w:rsidRDefault="009C2C91" w:rsidP="00E97628">
      <w:pPr>
        <w:autoSpaceDE w:val="0"/>
        <w:autoSpaceDN w:val="0"/>
        <w:adjustRightInd w:val="0"/>
        <w:spacing w:after="0" w:line="240" w:lineRule="auto"/>
        <w:rPr>
          <w:rStyle w:val="21"/>
          <w:rFonts w:ascii="Times New Roman" w:hAnsi="Times New Roman"/>
          <w:i w:val="0"/>
          <w:sz w:val="8"/>
          <w:szCs w:val="8"/>
        </w:rPr>
      </w:pPr>
      <w:r w:rsidRPr="00997564">
        <w:rPr>
          <w:rFonts w:ascii="Times New Roman" w:hAnsi="Times New Roman"/>
          <w:bCs/>
          <w:i/>
          <w:sz w:val="24"/>
          <w:szCs w:val="24"/>
          <w:lang w:eastAsia="en-US"/>
        </w:rPr>
        <w:lastRenderedPageBreak/>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D21247">
        <w:rPr>
          <w:rFonts w:ascii="Times New Roman" w:hAnsi="Times New Roman"/>
          <w:bCs/>
          <w:i/>
          <w:sz w:val="24"/>
          <w:szCs w:val="24"/>
          <w:lang w:eastAsia="en-US"/>
        </w:rPr>
        <w:t>4</w:t>
      </w:r>
      <w:r w:rsidR="00E97628">
        <w:rPr>
          <w:rFonts w:ascii="Times New Roman" w:hAnsi="Times New Roman"/>
          <w:bCs/>
          <w:i/>
          <w:sz w:val="24"/>
          <w:szCs w:val="24"/>
          <w:lang w:eastAsia="en-US"/>
        </w:rPr>
        <w:t>6</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lastRenderedPageBreak/>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962D74">
      <w:pPr>
        <w:pStyle w:val="ae"/>
        <w:numPr>
          <w:ilvl w:val="0"/>
          <w:numId w:val="5"/>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962D74">
      <w:pPr>
        <w:pStyle w:val="ae"/>
        <w:numPr>
          <w:ilvl w:val="0"/>
          <w:numId w:val="5"/>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lastRenderedPageBreak/>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962D74">
      <w:pPr>
        <w:numPr>
          <w:ilvl w:val="0"/>
          <w:numId w:val="5"/>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xml:space="preserve">. Количество отходов определяется по расчету в соответствии с </w:t>
      </w:r>
      <w:r w:rsidR="002568F3" w:rsidRPr="00AD62B8">
        <w:rPr>
          <w:rFonts w:ascii="Times New Roman" w:hAnsi="Times New Roman"/>
          <w:i/>
          <w:color w:val="000000"/>
          <w:sz w:val="24"/>
          <w:szCs w:val="24"/>
        </w:rPr>
        <w:t>табл</w:t>
      </w:r>
      <w:r w:rsidR="007606F4" w:rsidRPr="00AD62B8">
        <w:rPr>
          <w:rFonts w:ascii="Times New Roman" w:hAnsi="Times New Roman"/>
          <w:i/>
          <w:color w:val="000000"/>
          <w:sz w:val="24"/>
          <w:szCs w:val="24"/>
        </w:rPr>
        <w:t>.</w:t>
      </w:r>
      <w:r w:rsidR="00325D94" w:rsidRPr="00AD62B8">
        <w:rPr>
          <w:rFonts w:ascii="Times New Roman" w:hAnsi="Times New Roman"/>
          <w:i/>
          <w:color w:val="000000"/>
          <w:sz w:val="24"/>
          <w:szCs w:val="24"/>
        </w:rPr>
        <w:t>1</w:t>
      </w:r>
      <w:r w:rsidR="00D21247">
        <w:rPr>
          <w:rFonts w:ascii="Times New Roman" w:hAnsi="Times New Roman"/>
          <w:i/>
          <w:color w:val="000000"/>
          <w:sz w:val="24"/>
          <w:szCs w:val="24"/>
        </w:rPr>
        <w:t>46</w:t>
      </w:r>
      <w:r w:rsidR="00BF5C15" w:rsidRPr="00AD62B8">
        <w:rPr>
          <w:rFonts w:ascii="Times New Roman" w:hAnsi="Times New Roman"/>
          <w:i/>
          <w:color w:val="000000"/>
          <w:sz w:val="24"/>
          <w:szCs w:val="24"/>
        </w:rPr>
        <w:t>-</w:t>
      </w:r>
      <w:r w:rsidR="005A62E9" w:rsidRPr="00AD62B8">
        <w:rPr>
          <w:rFonts w:ascii="Times New Roman" w:hAnsi="Times New Roman"/>
          <w:i/>
          <w:color w:val="000000"/>
          <w:sz w:val="24"/>
          <w:szCs w:val="24"/>
        </w:rPr>
        <w:t>1</w:t>
      </w:r>
      <w:r w:rsidR="00D21247">
        <w:rPr>
          <w:rFonts w:ascii="Times New Roman" w:hAnsi="Times New Roman"/>
          <w:i/>
          <w:color w:val="000000"/>
          <w:sz w:val="24"/>
          <w:szCs w:val="24"/>
        </w:rPr>
        <w:t>47</w:t>
      </w:r>
      <w:r w:rsidR="007606F4" w:rsidRPr="00AD62B8">
        <w:rPr>
          <w:rFonts w:ascii="Times New Roman" w:hAnsi="Times New Roman"/>
          <w:i/>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 xml:space="preserve">Размеры земельных участков объектов размещения (хранения и захоронения отходов) и обезвреживания отходов следует принимать по </w:t>
      </w:r>
      <w:r w:rsidR="002568F3" w:rsidRPr="00AD62B8">
        <w:rPr>
          <w:rFonts w:ascii="Times New Roman" w:hAnsi="Times New Roman"/>
          <w:i/>
          <w:color w:val="000000"/>
          <w:sz w:val="24"/>
          <w:szCs w:val="24"/>
        </w:rPr>
        <w:t>табл</w:t>
      </w:r>
      <w:r w:rsidR="00BF5C15" w:rsidRPr="00AD62B8">
        <w:rPr>
          <w:rFonts w:ascii="Times New Roman" w:hAnsi="Times New Roman"/>
          <w:i/>
          <w:color w:val="000000"/>
          <w:sz w:val="24"/>
          <w:szCs w:val="24"/>
        </w:rPr>
        <w:t>.1</w:t>
      </w:r>
      <w:r w:rsidR="00D21247">
        <w:rPr>
          <w:rFonts w:ascii="Times New Roman" w:hAnsi="Times New Roman"/>
          <w:i/>
          <w:color w:val="000000"/>
          <w:sz w:val="24"/>
          <w:szCs w:val="24"/>
        </w:rPr>
        <w:t>4</w:t>
      </w:r>
      <w:r w:rsidR="00E97628">
        <w:rPr>
          <w:rFonts w:ascii="Times New Roman" w:hAnsi="Times New Roman"/>
          <w:i/>
          <w:color w:val="000000"/>
          <w:sz w:val="24"/>
          <w:szCs w:val="24"/>
        </w:rPr>
        <w:t>7</w:t>
      </w:r>
      <w:r w:rsidR="007606F4">
        <w:rPr>
          <w:rFonts w:ascii="Times New Roman" w:hAnsi="Times New Roman"/>
          <w:color w:val="000000"/>
          <w:sz w:val="24"/>
          <w:szCs w:val="24"/>
        </w:rPr>
        <w:t>.</w:t>
      </w:r>
    </w:p>
    <w:p w:rsidR="00E97628" w:rsidRPr="00E97628" w:rsidRDefault="00E97628" w:rsidP="00E97628">
      <w:pPr>
        <w:suppressAutoHyphens/>
        <w:autoSpaceDE w:val="0"/>
        <w:autoSpaceDN w:val="0"/>
        <w:adjustRightInd w:val="0"/>
        <w:spacing w:after="0" w:line="240" w:lineRule="auto"/>
        <w:rPr>
          <w:rFonts w:ascii="Times New Roman" w:hAnsi="Times New Roman"/>
          <w:i/>
          <w:sz w:val="16"/>
          <w:szCs w:val="16"/>
        </w:rPr>
      </w:pPr>
    </w:p>
    <w:p w:rsidR="00086102" w:rsidRPr="002568F3" w:rsidRDefault="00853FC6" w:rsidP="00E97628">
      <w:pPr>
        <w:suppressAutoHyphens/>
        <w:autoSpaceDE w:val="0"/>
        <w:autoSpaceDN w:val="0"/>
        <w:adjustRightInd w:val="0"/>
        <w:spacing w:after="0" w:line="240" w:lineRule="auto"/>
        <w:rPr>
          <w:rFonts w:ascii="Times New Roman" w:hAnsi="Times New Roman"/>
          <w:color w:val="000000"/>
          <w:sz w:val="8"/>
          <w:szCs w:val="8"/>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4</w:t>
      </w:r>
      <w:r w:rsidR="00E97628">
        <w:rPr>
          <w:rFonts w:ascii="Times New Roman" w:hAnsi="Times New Roman"/>
          <w:i/>
          <w:sz w:val="24"/>
          <w:szCs w:val="24"/>
        </w:rPr>
        <w:t>7</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851"/>
        <w:gridCol w:w="1276"/>
        <w:gridCol w:w="1275"/>
        <w:gridCol w:w="1560"/>
        <w:gridCol w:w="1559"/>
      </w:tblGrid>
      <w:tr w:rsidR="00FB7043" w:rsidRPr="003619AC" w:rsidTr="005A62E9">
        <w:tc>
          <w:tcPr>
            <w:tcW w:w="3686"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5"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Размеры земельных</w:t>
            </w:r>
            <w:r w:rsidR="005A62E9">
              <w:rPr>
                <w:rFonts w:ascii="Times New Roman" w:hAnsi="Times New Roman"/>
                <w:color w:val="000000"/>
              </w:rPr>
              <w:t xml:space="preserve"> </w:t>
            </w:r>
            <w:r>
              <w:rPr>
                <w:rFonts w:ascii="Times New Roman" w:hAnsi="Times New Roman"/>
                <w:color w:val="000000"/>
              </w:rPr>
              <w:t xml:space="preserve">участков, га </w:t>
            </w:r>
          </w:p>
        </w:tc>
        <w:tc>
          <w:tcPr>
            <w:tcW w:w="1560" w:type="dxa"/>
            <w:shd w:val="clear" w:color="auto" w:fill="EEECE1" w:themeFill="background2"/>
          </w:tcPr>
          <w:p w:rsidR="00FB7043" w:rsidRPr="00D4790E" w:rsidRDefault="005A62E9" w:rsidP="0096204E">
            <w:pPr>
              <w:spacing w:after="0" w:line="240" w:lineRule="auto"/>
              <w:jc w:val="center"/>
              <w:rPr>
                <w:rFonts w:ascii="Times New Roman" w:hAnsi="Times New Roman"/>
                <w:color w:val="000000"/>
              </w:rPr>
            </w:pPr>
            <w:r>
              <w:rPr>
                <w:rFonts w:ascii="Times New Roman" w:hAnsi="Times New Roman"/>
                <w:color w:val="000000"/>
              </w:rPr>
              <w:t>Ориенти</w:t>
            </w:r>
            <w:r w:rsidR="00FB7043">
              <w:rPr>
                <w:rFonts w:ascii="Times New Roman" w:hAnsi="Times New Roman"/>
                <w:color w:val="000000"/>
              </w:rPr>
              <w:t>ро</w:t>
            </w:r>
            <w:r>
              <w:rPr>
                <w:rFonts w:ascii="Times New Roman" w:hAnsi="Times New Roman"/>
                <w:color w:val="000000"/>
              </w:rPr>
              <w:t>-</w:t>
            </w:r>
            <w:r w:rsidR="00FB7043">
              <w:rPr>
                <w:rFonts w:ascii="Times New Roman" w:hAnsi="Times New Roman"/>
                <w:color w:val="000000"/>
              </w:rPr>
              <w:t>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560"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5A62E9">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851"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5"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560"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5A62E9">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851"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5"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560"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rPr>
          <w:trHeight w:val="70"/>
        </w:trPr>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560"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rPr>
          <w:trHeight w:val="70"/>
        </w:trPr>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lastRenderedPageBreak/>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3686"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5"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560"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5A62E9">
        <w:tc>
          <w:tcPr>
            <w:tcW w:w="4962"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5"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CA70A6">
      <w:pPr>
        <w:widowControl w:val="0"/>
        <w:tabs>
          <w:tab w:val="left" w:pos="709"/>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lastRenderedPageBreak/>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D21247" w:rsidRDefault="00D21247"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5545C2"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B65049">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5545C2" w:rsidP="002D6B59">
      <w:pPr>
        <w:spacing w:after="0" w:line="240" w:lineRule="auto"/>
        <w:jc w:val="center"/>
        <w:rPr>
          <w:rFonts w:ascii="Arial Narrow" w:hAnsi="Arial Narrow"/>
          <w:b/>
          <w:color w:val="1F497D" w:themeColor="text2"/>
          <w:sz w:val="16"/>
          <w:szCs w:val="16"/>
        </w:rPr>
      </w:pPr>
      <w:r w:rsidRPr="005545C2">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AD62B8" w:rsidRPr="00B126DC" w:rsidRDefault="00AD62B8"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 xml:space="preserve">представлено в </w:t>
      </w:r>
      <w:r w:rsidR="0076797B" w:rsidRPr="00B73B76">
        <w:rPr>
          <w:rFonts w:ascii="Times New Roman" w:hAnsi="Times New Roman"/>
          <w:i/>
          <w:color w:val="000000"/>
          <w:spacing w:val="-2"/>
          <w:sz w:val="24"/>
          <w:szCs w:val="24"/>
        </w:rPr>
        <w:t>табл</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4</w:t>
      </w:r>
      <w:r w:rsidR="00E97628">
        <w:rPr>
          <w:rFonts w:ascii="Times New Roman" w:hAnsi="Times New Roman"/>
          <w:i/>
          <w:color w:val="000000"/>
          <w:spacing w:val="-2"/>
          <w:sz w:val="24"/>
          <w:szCs w:val="24"/>
        </w:rPr>
        <w:t>8</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0</w:t>
      </w:r>
      <w:r w:rsidR="007606F4">
        <w:rPr>
          <w:rFonts w:ascii="Times New Roman" w:hAnsi="Times New Roman"/>
          <w:color w:val="000000"/>
          <w:spacing w:val="-2"/>
          <w:sz w:val="24"/>
          <w:szCs w:val="24"/>
        </w:rPr>
        <w:t>.</w:t>
      </w:r>
    </w:p>
    <w:p w:rsidR="00E97628" w:rsidRDefault="00E97628" w:rsidP="00E97628">
      <w:pPr>
        <w:widowControl w:val="0"/>
        <w:autoSpaceDE w:val="0"/>
        <w:autoSpaceDN w:val="0"/>
        <w:adjustRightInd w:val="0"/>
        <w:spacing w:after="0" w:line="240" w:lineRule="auto"/>
        <w:rPr>
          <w:rFonts w:ascii="Times New Roman" w:hAnsi="Times New Roman"/>
          <w:i/>
          <w:spacing w:val="-2"/>
          <w:sz w:val="16"/>
          <w:szCs w:val="16"/>
        </w:rPr>
      </w:pPr>
    </w:p>
    <w:p w:rsidR="007B348B" w:rsidRDefault="007B348B" w:rsidP="00E97628">
      <w:pPr>
        <w:widowControl w:val="0"/>
        <w:autoSpaceDE w:val="0"/>
        <w:autoSpaceDN w:val="0"/>
        <w:adjustRightInd w:val="0"/>
        <w:spacing w:after="0" w:line="240" w:lineRule="auto"/>
        <w:rPr>
          <w:rFonts w:ascii="Times New Roman" w:hAnsi="Times New Roman"/>
          <w:i/>
          <w:spacing w:val="-2"/>
          <w:sz w:val="16"/>
          <w:szCs w:val="16"/>
        </w:rPr>
      </w:pPr>
    </w:p>
    <w:p w:rsidR="007B348B" w:rsidRDefault="007B348B" w:rsidP="00E97628">
      <w:pPr>
        <w:widowControl w:val="0"/>
        <w:autoSpaceDE w:val="0"/>
        <w:autoSpaceDN w:val="0"/>
        <w:adjustRightInd w:val="0"/>
        <w:spacing w:after="0" w:line="240" w:lineRule="auto"/>
        <w:rPr>
          <w:rFonts w:ascii="Times New Roman" w:hAnsi="Times New Roman"/>
          <w:i/>
          <w:spacing w:val="-2"/>
          <w:sz w:val="16"/>
          <w:szCs w:val="16"/>
        </w:rPr>
      </w:pPr>
    </w:p>
    <w:p w:rsidR="007B348B" w:rsidRDefault="007B348B" w:rsidP="00E97628">
      <w:pPr>
        <w:widowControl w:val="0"/>
        <w:autoSpaceDE w:val="0"/>
        <w:autoSpaceDN w:val="0"/>
        <w:adjustRightInd w:val="0"/>
        <w:spacing w:after="0" w:line="240" w:lineRule="auto"/>
        <w:rPr>
          <w:rFonts w:ascii="Times New Roman" w:hAnsi="Times New Roman"/>
          <w:i/>
          <w:spacing w:val="-2"/>
          <w:sz w:val="16"/>
          <w:szCs w:val="16"/>
        </w:rPr>
      </w:pPr>
    </w:p>
    <w:p w:rsidR="007B348B" w:rsidRPr="00E97628" w:rsidRDefault="007B348B" w:rsidP="00E97628">
      <w:pPr>
        <w:widowControl w:val="0"/>
        <w:autoSpaceDE w:val="0"/>
        <w:autoSpaceDN w:val="0"/>
        <w:adjustRightInd w:val="0"/>
        <w:spacing w:after="0" w:line="240" w:lineRule="auto"/>
        <w:rPr>
          <w:rFonts w:ascii="Times New Roman" w:hAnsi="Times New Roman"/>
          <w:i/>
          <w:spacing w:val="-2"/>
          <w:sz w:val="16"/>
          <w:szCs w:val="16"/>
        </w:rPr>
      </w:pPr>
    </w:p>
    <w:p w:rsidR="002D6B59" w:rsidRPr="0076797B" w:rsidRDefault="002D6B59" w:rsidP="00E97628">
      <w:pPr>
        <w:widowControl w:val="0"/>
        <w:autoSpaceDE w:val="0"/>
        <w:autoSpaceDN w:val="0"/>
        <w:adjustRightInd w:val="0"/>
        <w:spacing w:after="0" w:line="240" w:lineRule="auto"/>
        <w:rPr>
          <w:rFonts w:ascii="Times New Roman" w:hAnsi="Times New Roman"/>
          <w:b/>
          <w:color w:val="000000"/>
          <w:sz w:val="8"/>
          <w:szCs w:val="8"/>
        </w:rPr>
      </w:pPr>
      <w:r w:rsidRPr="00997564">
        <w:rPr>
          <w:rFonts w:ascii="Times New Roman" w:hAnsi="Times New Roman"/>
          <w:i/>
          <w:spacing w:val="-2"/>
          <w:sz w:val="24"/>
          <w:szCs w:val="24"/>
        </w:rPr>
        <w:lastRenderedPageBreak/>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w:t>
      </w:r>
      <w:r w:rsidR="00D21247">
        <w:rPr>
          <w:rFonts w:ascii="Times New Roman" w:hAnsi="Times New Roman"/>
          <w:i/>
          <w:spacing w:val="-2"/>
          <w:sz w:val="24"/>
          <w:szCs w:val="24"/>
        </w:rPr>
        <w:t>4</w:t>
      </w:r>
      <w:r w:rsidR="00E97628">
        <w:rPr>
          <w:rFonts w:ascii="Times New Roman" w:hAnsi="Times New Roman"/>
          <w:i/>
          <w:spacing w:val="-2"/>
          <w:sz w:val="24"/>
          <w:szCs w:val="24"/>
        </w:rPr>
        <w:t>8</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E97628">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E97628">
        <w:rPr>
          <w:rFonts w:ascii="Times New Roman" w:hAnsi="Times New Roman"/>
          <w:i/>
          <w:sz w:val="24"/>
          <w:szCs w:val="24"/>
        </w:rPr>
        <w:t>49</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C92140">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2D6B59" w:rsidRPr="0059572E" w:rsidRDefault="002D6B59" w:rsidP="00E97628">
      <w:pPr>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0</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2127"/>
        <w:gridCol w:w="2409"/>
        <w:gridCol w:w="2552"/>
      </w:tblGrid>
      <w:tr w:rsidR="002D6B59" w:rsidRPr="003619AC" w:rsidTr="00AE65F1">
        <w:tc>
          <w:tcPr>
            <w:tcW w:w="2268"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212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409"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2552"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AE65F1">
        <w:trPr>
          <w:trHeight w:val="70"/>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2127"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409"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2552"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AE65F1">
        <w:trPr>
          <w:trHeight w:val="70"/>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2127"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409"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2552"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AE65F1">
        <w:trPr>
          <w:trHeight w:val="541"/>
        </w:trPr>
        <w:tc>
          <w:tcPr>
            <w:tcW w:w="2268"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2127"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409"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2552"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 xml:space="preserve">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w:t>
      </w:r>
      <w:r w:rsidR="0059572E">
        <w:rPr>
          <w:rFonts w:ascii="Times New Roman" w:hAnsi="Times New Roman"/>
          <w:color w:val="000000"/>
          <w:spacing w:val="-2"/>
          <w:sz w:val="24"/>
          <w:szCs w:val="24"/>
        </w:rPr>
        <w:lastRenderedPageBreak/>
        <w:t>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w:t>
      </w:r>
      <w:r w:rsidR="00D01840" w:rsidRPr="00B73B76">
        <w:rPr>
          <w:rFonts w:ascii="Times New Roman" w:hAnsi="Times New Roman"/>
          <w:i/>
          <w:color w:val="000000"/>
          <w:spacing w:val="-2"/>
          <w:sz w:val="24"/>
          <w:szCs w:val="24"/>
        </w:rPr>
        <w:t>табл</w:t>
      </w:r>
      <w:r w:rsidR="00B73B76"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1</w:t>
      </w:r>
      <w:r w:rsidR="007606F4">
        <w:rPr>
          <w:rFonts w:ascii="Times New Roman" w:hAnsi="Times New Roman"/>
          <w:color w:val="000000"/>
          <w:spacing w:val="-2"/>
          <w:sz w:val="24"/>
          <w:szCs w:val="24"/>
        </w:rPr>
        <w:t>.</w:t>
      </w:r>
    </w:p>
    <w:p w:rsidR="00E97628" w:rsidRPr="00E97628" w:rsidRDefault="00E97628" w:rsidP="00E97628">
      <w:pPr>
        <w:spacing w:after="0" w:line="240" w:lineRule="auto"/>
        <w:rPr>
          <w:rFonts w:ascii="Times New Roman" w:hAnsi="Times New Roman"/>
          <w:i/>
          <w:sz w:val="16"/>
          <w:szCs w:val="16"/>
        </w:rPr>
      </w:pPr>
    </w:p>
    <w:p w:rsidR="002D6B59" w:rsidRPr="0059572E" w:rsidRDefault="002D6B59" w:rsidP="00E97628">
      <w:pPr>
        <w:spacing w:after="0" w:line="240" w:lineRule="auto"/>
        <w:rPr>
          <w:rFonts w:ascii="Times New Roman" w:hAnsi="Times New Roman"/>
          <w:b/>
          <w:color w:val="000000"/>
          <w:sz w:val="8"/>
          <w:szCs w:val="8"/>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w:t>
      </w:r>
      <w:r w:rsidR="00E97628">
        <w:rPr>
          <w:rFonts w:ascii="Times New Roman" w:hAnsi="Times New Roman"/>
          <w:i/>
          <w:sz w:val="24"/>
          <w:szCs w:val="24"/>
        </w:rPr>
        <w:t>51</w:t>
      </w:r>
      <w:r w:rsidRPr="00997564">
        <w:rPr>
          <w:rFonts w:ascii="Times New Roman" w:hAnsi="Times New Roman"/>
          <w:i/>
          <w:sz w:val="24"/>
          <w:szCs w:val="24"/>
        </w:rPr>
        <w:t>.</w:t>
      </w:r>
      <w:r w:rsidR="0059572E" w:rsidRPr="007606F4">
        <w:rPr>
          <w:rFonts w:ascii="Times New Roman" w:hAnsi="Times New Roman"/>
          <w:b/>
          <w:i/>
          <w:sz w:val="24"/>
          <w:szCs w:val="24"/>
        </w:rPr>
        <w:t xml:space="preserve"> </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w:t>
      </w:r>
      <w:r w:rsidR="00D01840" w:rsidRPr="00B73B76">
        <w:rPr>
          <w:rFonts w:ascii="Times New Roman" w:hAnsi="Times New Roman"/>
          <w:i/>
          <w:color w:val="000000"/>
          <w:spacing w:val="-2"/>
          <w:sz w:val="24"/>
          <w:szCs w:val="24"/>
        </w:rPr>
        <w:t>табл</w:t>
      </w:r>
      <w:r w:rsidR="00BF5C15"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2</w:t>
      </w:r>
      <w:r w:rsidR="007606F4">
        <w:rPr>
          <w:rFonts w:ascii="Times New Roman" w:hAnsi="Times New Roman"/>
          <w:color w:val="000000"/>
          <w:spacing w:val="-2"/>
          <w:sz w:val="24"/>
          <w:szCs w:val="24"/>
        </w:rPr>
        <w:t>.</w:t>
      </w:r>
    </w:p>
    <w:p w:rsidR="002D6B59" w:rsidRPr="00D01840" w:rsidRDefault="002D6B59" w:rsidP="00E97628">
      <w:pPr>
        <w:spacing w:after="0" w:line="240" w:lineRule="auto"/>
        <w:rPr>
          <w:rFonts w:ascii="Times New Roman" w:hAnsi="Times New Roman"/>
          <w:b/>
          <w:sz w:val="8"/>
          <w:szCs w:val="8"/>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E97628">
        <w:rPr>
          <w:rFonts w:ascii="Times New Roman" w:hAnsi="Times New Roman"/>
          <w:i/>
          <w:sz w:val="24"/>
          <w:szCs w:val="24"/>
        </w:rPr>
        <w:t>52</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w:t>
      </w:r>
      <w:r w:rsidR="002D6B59">
        <w:rPr>
          <w:rFonts w:ascii="Times New Roman" w:hAnsi="Times New Roman"/>
          <w:color w:val="000000" w:themeColor="text1"/>
          <w:sz w:val="24"/>
          <w:szCs w:val="24"/>
        </w:rPr>
        <w:t xml:space="preserve">  </w:t>
      </w:r>
      <w:r w:rsidR="002D6B59" w:rsidRPr="00D14E78">
        <w:rPr>
          <w:rFonts w:ascii="Times New Roman" w:hAnsi="Times New Roman"/>
          <w:color w:val="000000" w:themeColor="text1"/>
          <w:sz w:val="24"/>
          <w:szCs w:val="24"/>
        </w:rPr>
        <w:t xml:space="preserve">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 xml:space="preserve">изводственных зон и </w:t>
      </w:r>
      <w:r w:rsidR="00BB532D">
        <w:rPr>
          <w:rFonts w:ascii="Times New Roman" w:hAnsi="Times New Roman"/>
          <w:sz w:val="24"/>
          <w:szCs w:val="24"/>
        </w:rPr>
        <w:lastRenderedPageBreak/>
        <w:t>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 xml:space="preserve">с использованием коэффициентов по </w:t>
      </w:r>
      <w:r w:rsidR="002D6B59" w:rsidRPr="00B73B76">
        <w:rPr>
          <w:rFonts w:ascii="Times New Roman" w:hAnsi="Times New Roman"/>
          <w:i/>
          <w:sz w:val="24"/>
          <w:szCs w:val="24"/>
        </w:rPr>
        <w:t>табл</w:t>
      </w:r>
      <w:r w:rsidR="00BF5C15"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3</w:t>
      </w:r>
      <w:r w:rsidR="00BB24F4">
        <w:rPr>
          <w:rFonts w:ascii="Times New Roman" w:hAnsi="Times New Roman"/>
          <w:sz w:val="24"/>
          <w:szCs w:val="24"/>
        </w:rPr>
        <w:t>.</w:t>
      </w:r>
    </w:p>
    <w:p w:rsidR="00E97628" w:rsidRPr="00E97628" w:rsidRDefault="00E97628" w:rsidP="00E97628">
      <w:pPr>
        <w:spacing w:after="0" w:line="240" w:lineRule="auto"/>
        <w:rPr>
          <w:rFonts w:ascii="Times New Roman" w:hAnsi="Times New Roman"/>
          <w:i/>
          <w:sz w:val="16"/>
          <w:szCs w:val="16"/>
        </w:rPr>
      </w:pPr>
    </w:p>
    <w:p w:rsidR="002D6B59" w:rsidRPr="00D01840" w:rsidRDefault="00D01840" w:rsidP="00E97628">
      <w:pPr>
        <w:spacing w:after="0" w:line="240" w:lineRule="auto"/>
        <w:rPr>
          <w:rFonts w:ascii="Times New Roman" w:hAnsi="Times New Roman"/>
          <w:b/>
          <w:sz w:val="8"/>
          <w:szCs w:val="8"/>
        </w:rPr>
      </w:pPr>
      <w:r w:rsidRPr="00997564">
        <w:rPr>
          <w:rFonts w:ascii="Times New Roman" w:hAnsi="Times New Roman"/>
          <w:i/>
          <w:sz w:val="24"/>
          <w:szCs w:val="24"/>
        </w:rPr>
        <w:t xml:space="preserve">Таблица </w:t>
      </w:r>
      <w:r w:rsidR="00BF5C15">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3</w:t>
      </w:r>
      <w:r w:rsidR="002D6B59" w:rsidRPr="00997564">
        <w:rPr>
          <w:rFonts w:ascii="Times New Roman" w:hAnsi="Times New Roman"/>
          <w:i/>
          <w:sz w:val="24"/>
          <w:szCs w:val="24"/>
        </w:rPr>
        <w:t>.</w:t>
      </w:r>
      <w:r w:rsidRPr="00D01840">
        <w:rPr>
          <w:rFonts w:ascii="Times New Roman" w:hAnsi="Times New Roman"/>
          <w:b/>
          <w:i/>
          <w:sz w:val="24"/>
          <w:szCs w:val="24"/>
        </w:rPr>
        <w:t xml:space="preserve"> </w:t>
      </w:r>
    </w:p>
    <w:tbl>
      <w:tblPr>
        <w:tblStyle w:val="ad"/>
        <w:tblW w:w="0" w:type="auto"/>
        <w:tblInd w:w="108" w:type="dxa"/>
        <w:tblLayout w:type="fixed"/>
        <w:tblLook w:val="04A0"/>
      </w:tblPr>
      <w:tblGrid>
        <w:gridCol w:w="1701"/>
        <w:gridCol w:w="1134"/>
        <w:gridCol w:w="1560"/>
        <w:gridCol w:w="1559"/>
        <w:gridCol w:w="1701"/>
        <w:gridCol w:w="1701"/>
      </w:tblGrid>
      <w:tr w:rsidR="002D6B59" w:rsidTr="00C92140">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C92140">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119"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701"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C92140">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59"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w:t>
            </w:r>
            <w:r w:rsidR="00C92140">
              <w:rPr>
                <w:rFonts w:ascii="Times New Roman" w:hAnsi="Times New Roman"/>
              </w:rPr>
              <w:t>-</w:t>
            </w:r>
            <w:r>
              <w:rPr>
                <w:rFonts w:ascii="Times New Roman" w:hAnsi="Times New Roman"/>
              </w:rPr>
              <w:t>вольст-венные</w:t>
            </w:r>
          </w:p>
        </w:tc>
        <w:tc>
          <w:tcPr>
            <w:tcW w:w="1701"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560" w:type="dxa"/>
          </w:tcPr>
          <w:p w:rsidR="002D6B59" w:rsidRPr="008B5A79" w:rsidRDefault="002D6B59" w:rsidP="00182791">
            <w:pPr>
              <w:jc w:val="center"/>
              <w:rPr>
                <w:rFonts w:ascii="Times New Roman" w:hAnsi="Times New Roman"/>
              </w:rPr>
            </w:pPr>
            <w:r>
              <w:rPr>
                <w:rFonts w:ascii="Times New Roman" w:hAnsi="Times New Roman"/>
              </w:rPr>
              <w:t>70</w:t>
            </w:r>
          </w:p>
        </w:tc>
        <w:tc>
          <w:tcPr>
            <w:tcW w:w="1559" w:type="dxa"/>
          </w:tcPr>
          <w:p w:rsidR="002D6B59" w:rsidRPr="008B5A79" w:rsidRDefault="002D6B59" w:rsidP="00182791">
            <w:pPr>
              <w:jc w:val="center"/>
              <w:rPr>
                <w:rFonts w:ascii="Times New Roman" w:hAnsi="Times New Roman"/>
              </w:rPr>
            </w:pPr>
            <w:r>
              <w:rPr>
                <w:rFonts w:ascii="Times New Roman" w:hAnsi="Times New Roman"/>
              </w:rPr>
              <w:t>30</w:t>
            </w:r>
          </w:p>
        </w:tc>
        <w:tc>
          <w:tcPr>
            <w:tcW w:w="1701"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560" w:type="dxa"/>
          </w:tcPr>
          <w:p w:rsidR="002D6B59" w:rsidRPr="008B5A79" w:rsidRDefault="002D6B59" w:rsidP="00182791">
            <w:pPr>
              <w:jc w:val="center"/>
              <w:rPr>
                <w:rFonts w:ascii="Times New Roman" w:hAnsi="Times New Roman"/>
              </w:rPr>
            </w:pPr>
            <w:r>
              <w:rPr>
                <w:rFonts w:ascii="Times New Roman" w:hAnsi="Times New Roman"/>
              </w:rPr>
              <w:t>140</w:t>
            </w:r>
          </w:p>
        </w:tc>
        <w:tc>
          <w:tcPr>
            <w:tcW w:w="1559" w:type="dxa"/>
          </w:tcPr>
          <w:p w:rsidR="002D6B59" w:rsidRPr="008B5A79" w:rsidRDefault="002D6B59" w:rsidP="00182791">
            <w:pPr>
              <w:jc w:val="center"/>
              <w:rPr>
                <w:rFonts w:ascii="Times New Roman" w:hAnsi="Times New Roman"/>
              </w:rPr>
            </w:pPr>
            <w:r>
              <w:rPr>
                <w:rFonts w:ascii="Times New Roman" w:hAnsi="Times New Roman"/>
              </w:rPr>
              <w:t>60</w:t>
            </w:r>
          </w:p>
        </w:tc>
        <w:tc>
          <w:tcPr>
            <w:tcW w:w="1701"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C92140">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560" w:type="dxa"/>
          </w:tcPr>
          <w:p w:rsidR="002D6B59" w:rsidRPr="008B5A79" w:rsidRDefault="002D6B59" w:rsidP="00182791">
            <w:pPr>
              <w:jc w:val="center"/>
              <w:rPr>
                <w:rFonts w:ascii="Times New Roman" w:hAnsi="Times New Roman"/>
              </w:rPr>
            </w:pPr>
            <w:r>
              <w:rPr>
                <w:rFonts w:ascii="Times New Roman" w:hAnsi="Times New Roman"/>
              </w:rPr>
              <w:t>210</w:t>
            </w:r>
          </w:p>
        </w:tc>
        <w:tc>
          <w:tcPr>
            <w:tcW w:w="1559" w:type="dxa"/>
          </w:tcPr>
          <w:p w:rsidR="002D6B59" w:rsidRPr="008B5A79" w:rsidRDefault="002D6B59" w:rsidP="00182791">
            <w:pPr>
              <w:jc w:val="center"/>
              <w:rPr>
                <w:rFonts w:ascii="Times New Roman" w:hAnsi="Times New Roman"/>
              </w:rPr>
            </w:pPr>
            <w:r>
              <w:rPr>
                <w:rFonts w:ascii="Times New Roman" w:hAnsi="Times New Roman"/>
              </w:rPr>
              <w:t>90</w:t>
            </w:r>
          </w:p>
        </w:tc>
        <w:tc>
          <w:tcPr>
            <w:tcW w:w="1701"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 xml:space="preserve">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w:t>
      </w:r>
      <w:r w:rsidR="00C06DE5" w:rsidRPr="00B73B76">
        <w:rPr>
          <w:rFonts w:ascii="Times New Roman" w:hAnsi="Times New Roman"/>
          <w:i/>
          <w:color w:val="000000"/>
          <w:spacing w:val="-2"/>
          <w:sz w:val="24"/>
          <w:szCs w:val="24"/>
        </w:rPr>
        <w:t>табл</w:t>
      </w:r>
      <w:r w:rsidR="00107997"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4</w:t>
      </w:r>
      <w:r w:rsidR="00107997" w:rsidRPr="00B73B76">
        <w:rPr>
          <w:rFonts w:ascii="Times New Roman" w:hAnsi="Times New Roman"/>
          <w:i/>
          <w:color w:val="000000"/>
          <w:spacing w:val="-2"/>
          <w:sz w:val="24"/>
          <w:szCs w:val="24"/>
        </w:rPr>
        <w:t>-1</w:t>
      </w:r>
      <w:r w:rsidR="00D21247">
        <w:rPr>
          <w:rFonts w:ascii="Times New Roman" w:hAnsi="Times New Roman"/>
          <w:i/>
          <w:color w:val="000000"/>
          <w:spacing w:val="-2"/>
          <w:sz w:val="24"/>
          <w:szCs w:val="24"/>
        </w:rPr>
        <w:t>5</w:t>
      </w:r>
      <w:r w:rsidR="00E97628">
        <w:rPr>
          <w:rFonts w:ascii="Times New Roman" w:hAnsi="Times New Roman"/>
          <w:i/>
          <w:color w:val="000000"/>
          <w:spacing w:val="-2"/>
          <w:sz w:val="24"/>
          <w:szCs w:val="24"/>
        </w:rPr>
        <w:t>5</w:t>
      </w:r>
      <w:r w:rsidR="00BB24F4" w:rsidRPr="00B73B76">
        <w:rPr>
          <w:rFonts w:ascii="Times New Roman" w:hAnsi="Times New Roman"/>
          <w:i/>
          <w:color w:val="000000"/>
          <w:spacing w:val="-2"/>
          <w:sz w:val="24"/>
          <w:szCs w:val="24"/>
        </w:rPr>
        <w:t>.</w:t>
      </w:r>
    </w:p>
    <w:p w:rsidR="00E97628" w:rsidRPr="00E97628" w:rsidRDefault="00E97628" w:rsidP="00E97628">
      <w:pPr>
        <w:tabs>
          <w:tab w:val="left" w:pos="2520"/>
        </w:tabs>
        <w:spacing w:after="0" w:line="240" w:lineRule="auto"/>
        <w:rPr>
          <w:rFonts w:ascii="Times New Roman" w:hAnsi="Times New Roman"/>
          <w:i/>
          <w:spacing w:val="-2"/>
          <w:sz w:val="16"/>
          <w:szCs w:val="16"/>
        </w:rPr>
      </w:pPr>
    </w:p>
    <w:p w:rsidR="002D6B59" w:rsidRPr="00C06DE5" w:rsidRDefault="00C06DE5" w:rsidP="00E97628">
      <w:pPr>
        <w:tabs>
          <w:tab w:val="left" w:pos="2520"/>
        </w:tabs>
        <w:spacing w:after="0" w:line="240" w:lineRule="auto"/>
        <w:rPr>
          <w:rFonts w:ascii="Times New Roman" w:hAnsi="Times New Roman"/>
          <w:b/>
          <w:color w:val="000000"/>
          <w:sz w:val="8"/>
          <w:szCs w:val="8"/>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w:t>
      </w:r>
      <w:r w:rsidR="00D21247">
        <w:rPr>
          <w:rFonts w:ascii="Times New Roman" w:hAnsi="Times New Roman"/>
          <w:i/>
          <w:spacing w:val="-2"/>
          <w:sz w:val="24"/>
          <w:szCs w:val="24"/>
        </w:rPr>
        <w:t>5</w:t>
      </w:r>
      <w:r w:rsidR="00E97628">
        <w:rPr>
          <w:rFonts w:ascii="Times New Roman" w:hAnsi="Times New Roman"/>
          <w:i/>
          <w:spacing w:val="-2"/>
          <w:sz w:val="24"/>
          <w:szCs w:val="24"/>
        </w:rPr>
        <w:t>4</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C92140">
        <w:tc>
          <w:tcPr>
            <w:tcW w:w="4253" w:type="dxa"/>
            <w:tcBorders>
              <w:bottom w:val="single" w:sz="4" w:space="0" w:color="auto"/>
            </w:tcBorders>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tcBorders>
              <w:bottom w:val="single" w:sz="4" w:space="0" w:color="auto"/>
            </w:tcBorders>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tcBorders>
              <w:bottom w:val="single" w:sz="4" w:space="0" w:color="auto"/>
            </w:tcBorders>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C92140">
        <w:tc>
          <w:tcPr>
            <w:tcW w:w="9356" w:type="dxa"/>
            <w:gridSpan w:val="4"/>
            <w:tcBorders>
              <w:bottom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878"/>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4253" w:type="dxa"/>
            <w:tcBorders>
              <w:top w:val="single" w:sz="6" w:space="0" w:color="auto"/>
              <w:left w:val="single" w:sz="4"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6" w:space="0" w:color="auto"/>
              <w:left w:val="single" w:sz="6" w:space="0" w:color="auto"/>
              <w:bottom w:val="single" w:sz="6"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top w:val="single" w:sz="6" w:space="0" w:color="auto"/>
              <w:left w:val="single" w:sz="6" w:space="0" w:color="auto"/>
              <w:bottom w:val="single" w:sz="6"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C92140">
        <w:trPr>
          <w:trHeight w:val="70"/>
        </w:trPr>
        <w:tc>
          <w:tcPr>
            <w:tcW w:w="6663" w:type="dxa"/>
            <w:gridSpan w:val="2"/>
            <w:tcBorders>
              <w:top w:val="single" w:sz="6" w:space="0" w:color="auto"/>
              <w:left w:val="single" w:sz="4" w:space="0" w:color="auto"/>
              <w:bottom w:val="single" w:sz="4" w:space="0" w:color="auto"/>
              <w:right w:val="single" w:sz="6"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6" w:space="0" w:color="auto"/>
              <w:left w:val="single" w:sz="6"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E97628">
      <w:pPr>
        <w:autoSpaceDE w:val="0"/>
        <w:autoSpaceDN w:val="0"/>
        <w:adjustRightInd w:val="0"/>
        <w:spacing w:after="0" w:line="240" w:lineRule="auto"/>
        <w:rPr>
          <w:rFonts w:ascii="Times New Roman" w:hAnsi="Times New Roman"/>
          <w:sz w:val="8"/>
          <w:szCs w:val="8"/>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5</w:t>
      </w:r>
      <w:r w:rsidR="00C06DE5" w:rsidRPr="00BB24F4">
        <w:rPr>
          <w:rFonts w:ascii="Times New Roman" w:hAnsi="Times New Roman"/>
          <w:b/>
          <w:i/>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 xml:space="preserve">ний для работы участкового уполномоченного полиции представлено в </w:t>
      </w:r>
      <w:r w:rsidR="00C06DE5" w:rsidRPr="00B73B76">
        <w:rPr>
          <w:rFonts w:ascii="Times New Roman" w:hAnsi="Times New Roman"/>
          <w:i/>
          <w:sz w:val="24"/>
          <w:szCs w:val="24"/>
        </w:rPr>
        <w:t>табл</w:t>
      </w:r>
      <w:r w:rsidR="00107997"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6</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E97628">
      <w:pPr>
        <w:spacing w:after="0" w:line="240" w:lineRule="auto"/>
        <w:rPr>
          <w:rFonts w:ascii="Times New Roman" w:hAnsi="Times New Roman"/>
          <w:sz w:val="8"/>
          <w:szCs w:val="8"/>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6</w:t>
      </w:r>
      <w:r w:rsidRPr="00997564">
        <w:rPr>
          <w:rFonts w:ascii="Times New Roman" w:hAnsi="Times New Roman"/>
          <w:i/>
          <w:sz w:val="24"/>
          <w:szCs w:val="24"/>
        </w:rPr>
        <w:t>.</w:t>
      </w:r>
      <w:r w:rsidRPr="008C5954">
        <w:rPr>
          <w:rFonts w:ascii="Times New Roman" w:hAnsi="Times New Roman"/>
          <w:b/>
          <w:i/>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AE65F1">
            <w:pPr>
              <w:spacing w:after="0" w:line="240" w:lineRule="auto"/>
              <w:jc w:val="center"/>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AE65F1">
            <w:pPr>
              <w:suppressAutoHyphens/>
              <w:spacing w:after="0" w:line="240" w:lineRule="auto"/>
              <w:jc w:val="center"/>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lastRenderedPageBreak/>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Pr="00CA4AB2" w:rsidRDefault="001E1954" w:rsidP="000565F9">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3B5692" w:rsidRPr="000565F9">
        <w:rPr>
          <w:rFonts w:ascii="Times New Roman" w:hAnsi="Times New Roman"/>
          <w:color w:val="000000" w:themeColor="text1"/>
          <w:sz w:val="24"/>
          <w:szCs w:val="24"/>
        </w:rPr>
        <w:t>.</w:t>
      </w:r>
      <w:r w:rsidR="002C0175" w:rsidRPr="000565F9">
        <w:rPr>
          <w:rFonts w:ascii="Times New Roman" w:hAnsi="Times New Roman"/>
          <w:color w:val="000000" w:themeColor="text1"/>
          <w:sz w:val="24"/>
          <w:szCs w:val="24"/>
        </w:rPr>
        <w:t xml:space="preserve"> Территория </w:t>
      </w:r>
      <w:r w:rsidR="000E4239">
        <w:rPr>
          <w:rFonts w:ascii="Times New Roman" w:hAnsi="Times New Roman"/>
          <w:color w:val="000000" w:themeColor="text1"/>
          <w:sz w:val="24"/>
          <w:szCs w:val="24"/>
          <w:lang w:eastAsia="ar-SA"/>
        </w:rPr>
        <w:t>Сабиновск</w:t>
      </w:r>
      <w:r w:rsidR="008B7286" w:rsidRPr="000565F9">
        <w:rPr>
          <w:rFonts w:ascii="Times New Roman" w:hAnsi="Times New Roman"/>
          <w:color w:val="000000" w:themeColor="text1"/>
          <w:sz w:val="24"/>
          <w:szCs w:val="24"/>
          <w:lang w:eastAsia="ar-SA"/>
        </w:rPr>
        <w:t>ого</w:t>
      </w:r>
      <w:r w:rsidR="00107997" w:rsidRPr="000565F9">
        <w:rPr>
          <w:rFonts w:ascii="Times New Roman" w:hAnsi="Times New Roman"/>
          <w:color w:val="000000" w:themeColor="text1"/>
          <w:sz w:val="24"/>
          <w:szCs w:val="24"/>
          <w:lang w:eastAsia="ar-SA"/>
        </w:rPr>
        <w:t xml:space="preserve"> сельского поселения </w:t>
      </w:r>
      <w:r w:rsidR="002C0175" w:rsidRPr="000565F9">
        <w:rPr>
          <w:rFonts w:ascii="Times New Roman" w:hAnsi="Times New Roman"/>
          <w:color w:val="000000" w:themeColor="text1"/>
          <w:sz w:val="24"/>
          <w:szCs w:val="24"/>
        </w:rPr>
        <w:t xml:space="preserve">благоприятна для развития </w:t>
      </w:r>
      <w:r w:rsidR="00602642">
        <w:rPr>
          <w:rFonts w:ascii="Times New Roman" w:hAnsi="Times New Roman"/>
          <w:color w:val="000000" w:themeColor="text1"/>
          <w:sz w:val="24"/>
          <w:szCs w:val="24"/>
        </w:rPr>
        <w:t>анимационного и событийного туризма (организация историко-культурных праздников, ярмарок, народных гуляний), рекреационного отдыха.</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B73B76">
        <w:rPr>
          <w:rFonts w:ascii="Times New Roman" w:hAnsi="Times New Roman"/>
          <w:i/>
          <w:sz w:val="24"/>
          <w:szCs w:val="24"/>
        </w:rPr>
        <w:t>табл</w:t>
      </w:r>
      <w:r w:rsidR="003B5692" w:rsidRPr="00B73B76">
        <w:rPr>
          <w:rFonts w:ascii="Times New Roman" w:hAnsi="Times New Roman"/>
          <w:i/>
          <w:sz w:val="24"/>
          <w:szCs w:val="24"/>
        </w:rPr>
        <w:t>.</w:t>
      </w:r>
      <w:r w:rsidR="00B73B76"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7</w:t>
      </w:r>
      <w:r w:rsidR="00C06DE5" w:rsidRPr="003B5692">
        <w:rPr>
          <w:rFonts w:ascii="Times New Roman" w:hAnsi="Times New Roman"/>
          <w:sz w:val="24"/>
          <w:szCs w:val="24"/>
        </w:rPr>
        <w:t>.</w:t>
      </w:r>
    </w:p>
    <w:p w:rsidR="00E97628" w:rsidRPr="00A062C9" w:rsidRDefault="00E97628" w:rsidP="00E97628">
      <w:pPr>
        <w:widowControl w:val="0"/>
        <w:suppressAutoHyphens/>
        <w:autoSpaceDE w:val="0"/>
        <w:autoSpaceDN w:val="0"/>
        <w:adjustRightInd w:val="0"/>
        <w:spacing w:after="0" w:line="240" w:lineRule="auto"/>
        <w:rPr>
          <w:rFonts w:ascii="Times New Roman" w:hAnsi="Times New Roman"/>
          <w:i/>
          <w:sz w:val="16"/>
          <w:szCs w:val="16"/>
        </w:rPr>
      </w:pPr>
    </w:p>
    <w:p w:rsidR="00C06DE5" w:rsidRPr="003706E5" w:rsidRDefault="00C06DE5" w:rsidP="00E97628">
      <w:pPr>
        <w:widowControl w:val="0"/>
        <w:suppressAutoHyphens/>
        <w:autoSpaceDE w:val="0"/>
        <w:autoSpaceDN w:val="0"/>
        <w:adjustRightInd w:val="0"/>
        <w:spacing w:after="0" w:line="240" w:lineRule="auto"/>
        <w:rPr>
          <w:rFonts w:ascii="Times New Roman" w:hAnsi="Times New Roman"/>
          <w:b/>
          <w:bCs/>
          <w:color w:val="000000"/>
          <w:sz w:val="8"/>
          <w:szCs w:val="8"/>
        </w:rPr>
      </w:pPr>
      <w:r w:rsidRPr="000005A9">
        <w:rPr>
          <w:rFonts w:ascii="Times New Roman" w:hAnsi="Times New Roman"/>
          <w:i/>
          <w:sz w:val="24"/>
          <w:szCs w:val="24"/>
        </w:rPr>
        <w:t xml:space="preserve">Таблица </w:t>
      </w:r>
      <w:r w:rsidR="00107997">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7</w:t>
      </w:r>
      <w:r w:rsidRPr="000005A9">
        <w:rPr>
          <w:rFonts w:ascii="Times New Roman" w:hAnsi="Times New Roman"/>
          <w:i/>
          <w:sz w:val="24"/>
          <w:szCs w:val="24"/>
        </w:rPr>
        <w:t>.</w:t>
      </w:r>
      <w:r w:rsidRPr="003706E5">
        <w:rPr>
          <w:rFonts w:ascii="Times New Roman" w:hAnsi="Times New Roman"/>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2127"/>
        <w:gridCol w:w="1559"/>
      </w:tblGrid>
      <w:tr w:rsidR="00C06DE5" w:rsidRPr="003619AC" w:rsidTr="00AE65F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1" w:name="i547404"/>
            <w:bookmarkStart w:id="2" w:name="i568158"/>
            <w:bookmarkStart w:id="3" w:name="i1748129"/>
            <w:bookmarkEnd w:id="1"/>
            <w:bookmarkEnd w:id="2"/>
            <w:bookmarkEnd w:id="3"/>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2127"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55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AE65F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559"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AE65F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559"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 xml:space="preserve">дуется принимать по </w:t>
      </w:r>
      <w:r w:rsidR="00550051" w:rsidRPr="00B73B76">
        <w:rPr>
          <w:rFonts w:ascii="Times New Roman" w:hAnsi="Times New Roman"/>
          <w:i/>
          <w:sz w:val="24"/>
          <w:szCs w:val="24"/>
        </w:rPr>
        <w:t>табл</w:t>
      </w:r>
      <w:r w:rsidR="00D33942" w:rsidRPr="00B73B76">
        <w:rPr>
          <w:rFonts w:ascii="Times New Roman" w:hAnsi="Times New Roman"/>
          <w:i/>
          <w:sz w:val="24"/>
          <w:szCs w:val="24"/>
        </w:rPr>
        <w:t>.1</w:t>
      </w:r>
      <w:r w:rsidR="00D21247">
        <w:rPr>
          <w:rFonts w:ascii="Times New Roman" w:hAnsi="Times New Roman"/>
          <w:i/>
          <w:sz w:val="24"/>
          <w:szCs w:val="24"/>
        </w:rPr>
        <w:t>5</w:t>
      </w:r>
      <w:r w:rsidR="00E97628">
        <w:rPr>
          <w:rFonts w:ascii="Times New Roman" w:hAnsi="Times New Roman"/>
          <w:i/>
          <w:sz w:val="24"/>
          <w:szCs w:val="24"/>
        </w:rPr>
        <w:t>8</w:t>
      </w:r>
      <w:r w:rsidR="003B5692">
        <w:rPr>
          <w:rFonts w:ascii="Times New Roman" w:hAnsi="Times New Roman"/>
          <w:sz w:val="24"/>
          <w:szCs w:val="24"/>
        </w:rPr>
        <w:t>.</w:t>
      </w:r>
    </w:p>
    <w:p w:rsidR="00E97628" w:rsidRPr="00E97628" w:rsidRDefault="00E97628" w:rsidP="00E97628">
      <w:pPr>
        <w:spacing w:after="0" w:line="240" w:lineRule="auto"/>
        <w:ind w:firstLine="1"/>
        <w:rPr>
          <w:rFonts w:ascii="Times New Roman" w:hAnsi="Times New Roman"/>
          <w:i/>
          <w:sz w:val="16"/>
          <w:szCs w:val="16"/>
        </w:rPr>
      </w:pPr>
    </w:p>
    <w:p w:rsidR="00550051" w:rsidRPr="00550051" w:rsidRDefault="00550051" w:rsidP="00E97628">
      <w:pPr>
        <w:spacing w:after="0" w:line="240" w:lineRule="auto"/>
        <w:ind w:firstLine="1"/>
        <w:rPr>
          <w:rFonts w:ascii="Times New Roman" w:hAnsi="Times New Roman"/>
          <w:sz w:val="8"/>
          <w:szCs w:val="8"/>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E97628">
        <w:rPr>
          <w:rFonts w:ascii="Times New Roman" w:hAnsi="Times New Roman"/>
          <w:i/>
          <w:sz w:val="24"/>
          <w:szCs w:val="24"/>
        </w:rPr>
        <w:t>58</w:t>
      </w:r>
      <w:r w:rsidRPr="000005A9">
        <w:rPr>
          <w:rFonts w:ascii="Times New Roman" w:hAnsi="Times New Roman"/>
          <w:i/>
          <w:sz w:val="24"/>
          <w:szCs w:val="24"/>
        </w:rPr>
        <w:t>.</w:t>
      </w:r>
      <w:r w:rsidRPr="00550051">
        <w:rPr>
          <w:rFonts w:ascii="Times New Roman" w:hAnsi="Times New Roman"/>
          <w:b/>
          <w:i/>
          <w:sz w:val="24"/>
          <w:szCs w:val="24"/>
        </w:rPr>
        <w:t xml:space="preserve"> </w:t>
      </w: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7</w:t>
      </w:r>
      <w:r>
        <w:rPr>
          <w:rFonts w:ascii="Times New Roman" w:hAnsi="Times New Roman"/>
          <w:sz w:val="24"/>
          <w:szCs w:val="24"/>
        </w:rPr>
        <w:t>.</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lastRenderedPageBreak/>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5E1DE7">
        <w:rPr>
          <w:rFonts w:ascii="Times New Roman" w:hAnsi="Times New Roman"/>
          <w:sz w:val="24"/>
          <w:szCs w:val="24"/>
        </w:rPr>
        <w:t>8</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5E1DE7"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5E1DE7"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6.9.3.10</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sidR="001E1954">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5E1DE7" w:rsidP="00203BCD">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B73B76">
        <w:rPr>
          <w:rFonts w:ascii="Times New Roman" w:hAnsi="Times New Roman"/>
          <w:i/>
          <w:sz w:val="24"/>
          <w:szCs w:val="24"/>
        </w:rPr>
        <w:t>табл</w:t>
      </w:r>
      <w:r w:rsidR="00D33942" w:rsidRPr="00B73B76">
        <w:rPr>
          <w:rFonts w:ascii="Times New Roman" w:hAnsi="Times New Roman"/>
          <w:i/>
          <w:sz w:val="24"/>
          <w:szCs w:val="24"/>
        </w:rPr>
        <w:t>.1</w:t>
      </w:r>
      <w:r w:rsidR="00E97628">
        <w:rPr>
          <w:rFonts w:ascii="Times New Roman" w:hAnsi="Times New Roman"/>
          <w:i/>
          <w:sz w:val="24"/>
          <w:szCs w:val="24"/>
        </w:rPr>
        <w:t>59</w:t>
      </w:r>
      <w:r w:rsidR="007E64EA">
        <w:rPr>
          <w:rFonts w:ascii="Times New Roman" w:hAnsi="Times New Roman"/>
          <w:sz w:val="24"/>
          <w:szCs w:val="24"/>
        </w:rPr>
        <w:t>.</w:t>
      </w:r>
      <w:r w:rsidR="005B5856" w:rsidRPr="00FF5D73">
        <w:rPr>
          <w:rFonts w:ascii="Times New Roman" w:hAnsi="Times New Roman"/>
          <w:sz w:val="24"/>
          <w:szCs w:val="24"/>
        </w:rPr>
        <w:t xml:space="preserve"> </w:t>
      </w:r>
    </w:p>
    <w:p w:rsidR="00E97628" w:rsidRPr="00E97628" w:rsidRDefault="00E97628" w:rsidP="00E97628">
      <w:pPr>
        <w:spacing w:after="0" w:line="240" w:lineRule="auto"/>
        <w:rPr>
          <w:rFonts w:ascii="Times New Roman" w:hAnsi="Times New Roman"/>
          <w:i/>
          <w:sz w:val="16"/>
          <w:szCs w:val="16"/>
        </w:rPr>
      </w:pPr>
    </w:p>
    <w:p w:rsidR="00203BCD" w:rsidRPr="00203BCD" w:rsidRDefault="00203BCD" w:rsidP="00E97628">
      <w:pPr>
        <w:spacing w:after="0" w:line="240" w:lineRule="auto"/>
        <w:rPr>
          <w:rFonts w:ascii="Times New Roman" w:hAnsi="Times New Roman"/>
          <w:b/>
          <w:i/>
          <w:sz w:val="8"/>
          <w:szCs w:val="8"/>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E97628">
        <w:rPr>
          <w:rFonts w:ascii="Times New Roman" w:hAnsi="Times New Roman"/>
          <w:i/>
          <w:sz w:val="24"/>
          <w:szCs w:val="24"/>
        </w:rPr>
        <w:t>59</w:t>
      </w:r>
      <w:r w:rsidRPr="000005A9">
        <w:rPr>
          <w:rFonts w:ascii="Times New Roman" w:hAnsi="Times New Roman"/>
          <w:i/>
          <w:sz w:val="24"/>
          <w:szCs w:val="24"/>
        </w:rPr>
        <w:t>.</w:t>
      </w:r>
      <w:r w:rsidRPr="00203BCD">
        <w:rPr>
          <w:rFonts w:ascii="Times New Roman" w:hAnsi="Times New Roman"/>
          <w:b/>
          <w:i/>
          <w:sz w:val="24"/>
          <w:szCs w:val="24"/>
        </w:rPr>
        <w:t xml:space="preserve"> </w:t>
      </w: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w:t>
      </w:r>
      <w:r w:rsidR="005E1DE7">
        <w:rPr>
          <w:rFonts w:ascii="Times New Roman" w:hAnsi="Times New Roman"/>
          <w:sz w:val="24"/>
          <w:szCs w:val="24"/>
        </w:rPr>
        <w:t>2</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lastRenderedPageBreak/>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6.9.4.6. Проектирование парков следует осуществлять в соответствии с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0</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Pr="00F2549C" w:rsidRDefault="00972D7E" w:rsidP="00E97628">
      <w:pPr>
        <w:pStyle w:val="ConsPlusNormal"/>
        <w:widowControl/>
        <w:rPr>
          <w:rFonts w:ascii="Times New Roman" w:hAnsi="Times New Roman" w:cs="Times New Roman"/>
          <w:b/>
          <w:i/>
          <w:sz w:val="8"/>
          <w:szCs w:val="8"/>
        </w:rPr>
      </w:pPr>
      <w:r w:rsidRPr="000005A9">
        <w:rPr>
          <w:rFonts w:ascii="Times New Roman" w:hAnsi="Times New Roman"/>
          <w:i/>
          <w:sz w:val="24"/>
          <w:szCs w:val="24"/>
        </w:rPr>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0</w:t>
      </w:r>
      <w:r w:rsidRPr="000005A9">
        <w:rPr>
          <w:rFonts w:ascii="Times New Roman" w:hAnsi="Times New Roman"/>
          <w:i/>
          <w:sz w:val="24"/>
          <w:szCs w:val="24"/>
        </w:rPr>
        <w:t>.</w:t>
      </w:r>
      <w:r w:rsidRPr="001012D2">
        <w:rPr>
          <w:rFonts w:ascii="Times New Roman" w:hAnsi="Times New Roman"/>
          <w:b/>
          <w:i/>
          <w:sz w:val="24"/>
          <w:szCs w:val="24"/>
        </w:rPr>
        <w:t xml:space="preserve"> </w:t>
      </w:r>
    </w:p>
    <w:p w:rsidR="00972D7E" w:rsidRPr="00FF5D73" w:rsidRDefault="00972D7E" w:rsidP="00972D7E">
      <w:pPr>
        <w:spacing w:after="0" w:line="240" w:lineRule="auto"/>
        <w:jc w:val="center"/>
        <w:rPr>
          <w:rFonts w:ascii="Times New Roman" w:hAnsi="Times New Roman"/>
          <w:sz w:val="2"/>
          <w:szCs w:val="2"/>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53"/>
      </w:tblGrid>
      <w:tr w:rsidR="00972D7E" w:rsidRPr="00FF5D73" w:rsidTr="00B73B76">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53"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lastRenderedPageBreak/>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B73B76">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53"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lastRenderedPageBreak/>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6.9.4.11. Размеры земельных участков автостоянок перед зонами массового кратковременного отдыха на одно место устанавливаются в соответствии с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1</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E97628">
      <w:pPr>
        <w:pStyle w:val="ConsPlusNormal"/>
        <w:widowControl/>
        <w:rPr>
          <w:rFonts w:ascii="Times New Roman" w:hAnsi="Times New Roman" w:cs="Times New Roman"/>
          <w:sz w:val="8"/>
          <w:szCs w:val="8"/>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w:t>
      </w:r>
      <w:r w:rsidR="00D21247">
        <w:rPr>
          <w:rFonts w:ascii="Times New Roman" w:hAnsi="Times New Roman" w:cs="Times New Roman"/>
          <w:i/>
          <w:sz w:val="24"/>
          <w:szCs w:val="24"/>
        </w:rPr>
        <w:t>6</w:t>
      </w:r>
      <w:r w:rsidR="00E97628">
        <w:rPr>
          <w:rFonts w:ascii="Times New Roman" w:hAnsi="Times New Roman" w:cs="Times New Roman"/>
          <w:i/>
          <w:sz w:val="24"/>
          <w:szCs w:val="24"/>
        </w:rPr>
        <w:t>1</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w:t>
      </w: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 xml:space="preserve">следует принимать по </w:t>
      </w:r>
      <w:r w:rsidRPr="00B73B76">
        <w:rPr>
          <w:rFonts w:ascii="Times New Roman" w:hAnsi="Times New Roman"/>
          <w:i/>
          <w:sz w:val="24"/>
          <w:szCs w:val="24"/>
        </w:rPr>
        <w:t>табл.1</w:t>
      </w:r>
      <w:r w:rsidR="00D21247">
        <w:rPr>
          <w:rFonts w:ascii="Times New Roman" w:hAnsi="Times New Roman"/>
          <w:i/>
          <w:sz w:val="24"/>
          <w:szCs w:val="24"/>
        </w:rPr>
        <w:t>6</w:t>
      </w:r>
      <w:r w:rsidR="00E97628">
        <w:rPr>
          <w:rFonts w:ascii="Times New Roman" w:hAnsi="Times New Roman"/>
          <w:i/>
          <w:sz w:val="24"/>
          <w:szCs w:val="24"/>
        </w:rPr>
        <w:t>2</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E97628">
      <w:pPr>
        <w:tabs>
          <w:tab w:val="left" w:pos="567"/>
        </w:tabs>
        <w:spacing w:after="0" w:line="240" w:lineRule="auto"/>
        <w:rPr>
          <w:rFonts w:ascii="Times New Roman" w:hAnsi="Times New Roman"/>
          <w:sz w:val="8"/>
          <w:szCs w:val="8"/>
        </w:rPr>
      </w:pPr>
      <w:r w:rsidRPr="005A7CCF">
        <w:rPr>
          <w:rFonts w:ascii="Times New Roman" w:hAnsi="Times New Roman"/>
          <w:i/>
          <w:sz w:val="24"/>
          <w:szCs w:val="24"/>
        </w:rPr>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2</w:t>
      </w:r>
      <w:r w:rsidRPr="005A7CCF">
        <w:rPr>
          <w:rFonts w:ascii="Times New Roman" w:hAnsi="Times New Roman"/>
          <w:i/>
          <w:sz w:val="24"/>
          <w:szCs w:val="24"/>
        </w:rPr>
        <w:t>.</w:t>
      </w:r>
      <w:r w:rsidRPr="00D92BF3">
        <w:rPr>
          <w:rFonts w:ascii="Times New Roman" w:hAnsi="Times New Roman"/>
          <w:b/>
          <w:i/>
          <w:sz w:val="24"/>
          <w:szCs w:val="24"/>
        </w:rPr>
        <w:t xml:space="preserve"> </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 xml:space="preserve">производственной застройки рекомендуется принимать в соответствии с требованиями </w:t>
      </w:r>
      <w:r w:rsidRPr="00B73B76">
        <w:rPr>
          <w:rFonts w:ascii="Times New Roman" w:hAnsi="Times New Roman"/>
          <w:i/>
          <w:spacing w:val="-2"/>
          <w:sz w:val="24"/>
          <w:szCs w:val="24"/>
        </w:rPr>
        <w:t>табл</w:t>
      </w:r>
      <w:r w:rsidR="00041CA2" w:rsidRPr="00B73B76">
        <w:rPr>
          <w:rFonts w:ascii="Times New Roman" w:hAnsi="Times New Roman"/>
          <w:i/>
          <w:spacing w:val="-2"/>
          <w:sz w:val="24"/>
          <w:szCs w:val="24"/>
        </w:rPr>
        <w:t>.1</w:t>
      </w:r>
      <w:r w:rsidR="00D21247">
        <w:rPr>
          <w:rFonts w:ascii="Times New Roman" w:hAnsi="Times New Roman"/>
          <w:i/>
          <w:spacing w:val="-2"/>
          <w:sz w:val="24"/>
          <w:szCs w:val="24"/>
        </w:rPr>
        <w:t>6</w:t>
      </w:r>
      <w:r w:rsidR="00E97628">
        <w:rPr>
          <w:rFonts w:ascii="Times New Roman" w:hAnsi="Times New Roman"/>
          <w:i/>
          <w:spacing w:val="-2"/>
          <w:sz w:val="24"/>
          <w:szCs w:val="24"/>
        </w:rPr>
        <w:t>3</w:t>
      </w:r>
      <w:r>
        <w:rPr>
          <w:rFonts w:ascii="Times New Roman" w:hAnsi="Times New Roman"/>
          <w:spacing w:val="-2"/>
          <w:sz w:val="24"/>
          <w:szCs w:val="24"/>
        </w:rPr>
        <w:t>.</w:t>
      </w:r>
    </w:p>
    <w:p w:rsidR="007B348B" w:rsidRPr="007B348B" w:rsidRDefault="007B348B" w:rsidP="00E97628">
      <w:pPr>
        <w:spacing w:after="0" w:line="240" w:lineRule="auto"/>
        <w:rPr>
          <w:rFonts w:ascii="Times New Roman" w:hAnsi="Times New Roman"/>
          <w:i/>
          <w:sz w:val="16"/>
          <w:szCs w:val="16"/>
        </w:rPr>
      </w:pPr>
    </w:p>
    <w:p w:rsidR="00972D7E" w:rsidRPr="00A13B47" w:rsidRDefault="00972D7E" w:rsidP="00E97628">
      <w:pPr>
        <w:spacing w:after="0" w:line="240" w:lineRule="auto"/>
        <w:rPr>
          <w:rFonts w:ascii="Times New Roman" w:hAnsi="Times New Roman"/>
          <w:b/>
          <w:i/>
          <w:sz w:val="8"/>
          <w:szCs w:val="8"/>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3</w:t>
      </w:r>
      <w:r w:rsidRPr="009557F6">
        <w:rPr>
          <w:rFonts w:ascii="Times New Roman" w:hAnsi="Times New Roman"/>
          <w:i/>
          <w:sz w:val="24"/>
          <w:szCs w:val="24"/>
        </w:rPr>
        <w:t>.</w:t>
      </w:r>
      <w:r w:rsidRPr="00A13B47">
        <w:rPr>
          <w:rFonts w:ascii="Times New Roman" w:hAnsi="Times New Roman"/>
          <w:b/>
          <w:i/>
          <w:sz w:val="24"/>
          <w:szCs w:val="24"/>
        </w:rPr>
        <w:t xml:space="preserve"> </w:t>
      </w: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 xml:space="preserve">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w:t>
      </w:r>
      <w:r w:rsidRPr="00B73B76">
        <w:rPr>
          <w:rFonts w:ascii="Times New Roman" w:hAnsi="Times New Roman"/>
          <w:i/>
          <w:sz w:val="24"/>
          <w:szCs w:val="24"/>
        </w:rPr>
        <w:t>табл</w:t>
      </w:r>
      <w:r w:rsidR="00041CA2"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4</w:t>
      </w:r>
      <w:r>
        <w:rPr>
          <w:rFonts w:ascii="Times New Roman" w:hAnsi="Times New Roman"/>
          <w:sz w:val="24"/>
          <w:szCs w:val="24"/>
        </w:rPr>
        <w:t>.</w:t>
      </w:r>
    </w:p>
    <w:p w:rsidR="00E97628" w:rsidRDefault="00E97628" w:rsidP="00E97628">
      <w:pPr>
        <w:spacing w:after="0" w:line="240" w:lineRule="auto"/>
        <w:rPr>
          <w:rFonts w:ascii="Times New Roman" w:hAnsi="Times New Roman"/>
          <w:i/>
          <w:sz w:val="16"/>
          <w:szCs w:val="16"/>
        </w:rPr>
      </w:pPr>
    </w:p>
    <w:p w:rsidR="00A062C9" w:rsidRDefault="00A062C9" w:rsidP="00E97628">
      <w:pPr>
        <w:spacing w:after="0" w:line="240" w:lineRule="auto"/>
        <w:rPr>
          <w:rFonts w:ascii="Times New Roman" w:hAnsi="Times New Roman"/>
          <w:i/>
          <w:sz w:val="16"/>
          <w:szCs w:val="16"/>
        </w:rPr>
      </w:pPr>
    </w:p>
    <w:p w:rsidR="00A062C9" w:rsidRDefault="00A062C9" w:rsidP="00E97628">
      <w:pPr>
        <w:spacing w:after="0" w:line="240" w:lineRule="auto"/>
        <w:rPr>
          <w:rFonts w:ascii="Times New Roman" w:hAnsi="Times New Roman"/>
          <w:i/>
          <w:sz w:val="16"/>
          <w:szCs w:val="16"/>
        </w:rPr>
      </w:pPr>
    </w:p>
    <w:p w:rsidR="00A062C9" w:rsidRPr="00E97628" w:rsidRDefault="00A062C9" w:rsidP="00E97628">
      <w:pPr>
        <w:spacing w:after="0" w:line="240" w:lineRule="auto"/>
        <w:rPr>
          <w:rFonts w:ascii="Times New Roman" w:hAnsi="Times New Roman"/>
          <w:i/>
          <w:sz w:val="16"/>
          <w:szCs w:val="16"/>
        </w:rPr>
      </w:pPr>
    </w:p>
    <w:p w:rsidR="00972D7E" w:rsidRPr="00A13B47" w:rsidRDefault="00972D7E" w:rsidP="00E97628">
      <w:pPr>
        <w:spacing w:after="0" w:line="240" w:lineRule="auto"/>
        <w:rPr>
          <w:rFonts w:ascii="Times New Roman" w:hAnsi="Times New Roman"/>
          <w:sz w:val="8"/>
          <w:szCs w:val="8"/>
        </w:rPr>
      </w:pPr>
      <w:r w:rsidRPr="009557F6">
        <w:rPr>
          <w:rFonts w:ascii="Times New Roman" w:hAnsi="Times New Roman"/>
          <w:i/>
          <w:sz w:val="24"/>
          <w:szCs w:val="24"/>
        </w:rPr>
        <w:lastRenderedPageBreak/>
        <w:t xml:space="preserve">Таблица </w:t>
      </w:r>
      <w:r>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w:t>
      </w: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проектировать озеленение с учетом минимального расстояния от посадок до коммуникаций в соответствии с требованиями </w:t>
      </w:r>
      <w:r w:rsidRPr="00B73B76">
        <w:rPr>
          <w:rFonts w:ascii="Times New Roman" w:hAnsi="Times New Roman"/>
          <w:i/>
          <w:sz w:val="24"/>
          <w:szCs w:val="24"/>
        </w:rPr>
        <w:t>табл</w:t>
      </w:r>
      <w:r w:rsidR="00041CA2"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5</w:t>
      </w:r>
      <w:r>
        <w:rPr>
          <w:rFonts w:ascii="Times New Roman" w:hAnsi="Times New Roman"/>
          <w:sz w:val="24"/>
          <w:szCs w:val="24"/>
        </w:rPr>
        <w:t>.</w:t>
      </w:r>
    </w:p>
    <w:p w:rsidR="00E97628" w:rsidRPr="00E97628" w:rsidRDefault="00E97628" w:rsidP="00E97628">
      <w:pPr>
        <w:spacing w:after="0" w:line="240" w:lineRule="auto"/>
        <w:rPr>
          <w:rFonts w:ascii="Times New Roman" w:hAnsi="Times New Roman"/>
          <w:i/>
          <w:sz w:val="16"/>
          <w:szCs w:val="16"/>
        </w:rPr>
      </w:pPr>
    </w:p>
    <w:p w:rsidR="00972D7E" w:rsidRPr="00784738" w:rsidRDefault="00972D7E" w:rsidP="00E97628">
      <w:pPr>
        <w:spacing w:after="0" w:line="240" w:lineRule="auto"/>
        <w:rPr>
          <w:rFonts w:ascii="Times New Roman" w:hAnsi="Times New Roman"/>
          <w:sz w:val="8"/>
          <w:szCs w:val="8"/>
        </w:rPr>
      </w:pPr>
      <w:r w:rsidRPr="009557F6">
        <w:rPr>
          <w:rFonts w:ascii="Times New Roman" w:hAnsi="Times New Roman"/>
          <w:i/>
          <w:sz w:val="24"/>
          <w:szCs w:val="24"/>
        </w:rPr>
        <w:t xml:space="preserve">Таблица </w:t>
      </w:r>
      <w:r w:rsidR="00041CA2">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5</w:t>
      </w:r>
      <w:r w:rsidRPr="009557F6">
        <w:rPr>
          <w:rFonts w:ascii="Times New Roman" w:hAnsi="Times New Roman"/>
          <w:i/>
          <w:sz w:val="24"/>
          <w:szCs w:val="24"/>
        </w:rPr>
        <w:t>.</w:t>
      </w:r>
      <w:r w:rsidRPr="001012D2">
        <w:rPr>
          <w:rFonts w:ascii="Times New Roman" w:hAnsi="Times New Roman"/>
          <w:b/>
          <w:i/>
          <w:sz w:val="24"/>
          <w:szCs w:val="24"/>
        </w:rPr>
        <w:t xml:space="preserve"> </w:t>
      </w: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lastRenderedPageBreak/>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5879B9" w:rsidRDefault="005879B9"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 xml:space="preserve">Обоснование нормативных значений минимально допустимого уровня обеспеченности площадок общего пользования разного назначения представлено в </w:t>
      </w:r>
      <w:r w:rsidR="004938A5" w:rsidRPr="00B73B76">
        <w:rPr>
          <w:rFonts w:ascii="Times New Roman" w:hAnsi="Times New Roman"/>
          <w:i/>
          <w:sz w:val="24"/>
          <w:szCs w:val="24"/>
        </w:rPr>
        <w:t>табл</w:t>
      </w:r>
      <w:r w:rsidR="00B73B76"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6</w:t>
      </w:r>
      <w:r w:rsidR="005039CF">
        <w:rPr>
          <w:rFonts w:ascii="Times New Roman" w:hAnsi="Times New Roman"/>
          <w:sz w:val="24"/>
          <w:szCs w:val="24"/>
        </w:rPr>
        <w:t>.</w:t>
      </w:r>
    </w:p>
    <w:p w:rsidR="00E97628" w:rsidRPr="00A062C9" w:rsidRDefault="00E97628" w:rsidP="00E97628">
      <w:pPr>
        <w:widowControl w:val="0"/>
        <w:autoSpaceDE w:val="0"/>
        <w:autoSpaceDN w:val="0"/>
        <w:adjustRightInd w:val="0"/>
        <w:spacing w:after="0" w:line="240" w:lineRule="auto"/>
        <w:rPr>
          <w:rFonts w:ascii="Times New Roman" w:hAnsi="Times New Roman"/>
          <w:i/>
          <w:sz w:val="16"/>
          <w:szCs w:val="16"/>
        </w:rPr>
      </w:pPr>
    </w:p>
    <w:p w:rsidR="002D6B59" w:rsidRPr="004938A5" w:rsidRDefault="002D6B59"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6</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2"/>
        <w:gridCol w:w="1275"/>
        <w:gridCol w:w="1134"/>
        <w:gridCol w:w="1985"/>
      </w:tblGrid>
      <w:tr w:rsidR="002D6B59" w:rsidRPr="003619AC" w:rsidTr="005879B9">
        <w:tc>
          <w:tcPr>
            <w:tcW w:w="4962"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27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134"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5879B9">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5879B9">
        <w:trPr>
          <w:trHeight w:val="70"/>
        </w:trPr>
        <w:tc>
          <w:tcPr>
            <w:tcW w:w="4962"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27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5879B9">
        <w:trPr>
          <w:trHeight w:val="70"/>
        </w:trPr>
        <w:tc>
          <w:tcPr>
            <w:tcW w:w="6237"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119"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 xml:space="preserve">Расстояние площадок общего пользования от окон жилых и общественных зданий следует принимать не менее, чем указано в </w:t>
      </w:r>
      <w:r w:rsidR="004938A5" w:rsidRPr="00B73B76">
        <w:rPr>
          <w:rFonts w:ascii="Times New Roman" w:hAnsi="Times New Roman"/>
          <w:i/>
          <w:sz w:val="24"/>
          <w:szCs w:val="24"/>
        </w:rPr>
        <w:t>табл</w:t>
      </w:r>
      <w:r w:rsidR="00D72C91"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7</w:t>
      </w:r>
      <w:r w:rsidR="004938A5">
        <w:rPr>
          <w:rFonts w:ascii="Times New Roman" w:hAnsi="Times New Roman"/>
          <w:sz w:val="24"/>
          <w:szCs w:val="24"/>
        </w:rPr>
        <w:t>.</w:t>
      </w:r>
    </w:p>
    <w:p w:rsidR="00E97628" w:rsidRPr="00E97628" w:rsidRDefault="00E97628" w:rsidP="00E97628">
      <w:pPr>
        <w:widowControl w:val="0"/>
        <w:autoSpaceDE w:val="0"/>
        <w:autoSpaceDN w:val="0"/>
        <w:adjustRightInd w:val="0"/>
        <w:spacing w:after="0" w:line="240" w:lineRule="auto"/>
        <w:rPr>
          <w:rFonts w:ascii="Times New Roman" w:hAnsi="Times New Roman"/>
          <w:i/>
          <w:sz w:val="16"/>
          <w:szCs w:val="16"/>
        </w:rPr>
      </w:pPr>
    </w:p>
    <w:p w:rsidR="002D6B59" w:rsidRPr="004938A5" w:rsidRDefault="004938A5"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7</w:t>
      </w:r>
      <w:r w:rsidR="009557F6" w:rsidRPr="009557F6">
        <w:rPr>
          <w:rFonts w:ascii="Times New Roman" w:hAnsi="Times New Roman"/>
          <w:i/>
          <w:sz w:val="24"/>
          <w:szCs w:val="24"/>
        </w:rPr>
        <w:t>.</w:t>
      </w:r>
      <w:r w:rsidRPr="004938A5">
        <w:rPr>
          <w:rFonts w:ascii="Times New Roman" w:hAnsi="Times New Roman"/>
          <w:b/>
          <w:i/>
          <w:sz w:val="24"/>
          <w:szCs w:val="24"/>
        </w:rPr>
        <w:t xml:space="preserve"> </w:t>
      </w: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CD28AE" w:rsidRDefault="0031390F" w:rsidP="008918B8">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w:t>
      </w:r>
      <w:r w:rsidR="00DD07B0" w:rsidRPr="00B73B76">
        <w:rPr>
          <w:rFonts w:ascii="Times New Roman" w:hAnsi="Times New Roman"/>
          <w:i/>
          <w:sz w:val="24"/>
          <w:szCs w:val="24"/>
        </w:rPr>
        <w:t>табл</w:t>
      </w:r>
      <w:r w:rsidR="00D72C91" w:rsidRPr="00B73B76">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8</w:t>
      </w:r>
      <w:r w:rsidR="00DD07B0">
        <w:rPr>
          <w:rFonts w:ascii="Times New Roman" w:hAnsi="Times New Roman"/>
          <w:sz w:val="24"/>
          <w:szCs w:val="24"/>
        </w:rPr>
        <w:t>.</w:t>
      </w:r>
    </w:p>
    <w:p w:rsidR="00E97628" w:rsidRPr="00E97628" w:rsidRDefault="00E97628" w:rsidP="00E97628">
      <w:pPr>
        <w:widowControl w:val="0"/>
        <w:autoSpaceDE w:val="0"/>
        <w:autoSpaceDN w:val="0"/>
        <w:adjustRightInd w:val="0"/>
        <w:spacing w:after="0" w:line="240" w:lineRule="auto"/>
        <w:rPr>
          <w:rFonts w:ascii="Times New Roman" w:hAnsi="Times New Roman"/>
          <w:i/>
          <w:sz w:val="16"/>
          <w:szCs w:val="16"/>
        </w:rPr>
      </w:pPr>
    </w:p>
    <w:p w:rsidR="002D6B59" w:rsidRPr="00CD28AE" w:rsidRDefault="00CD28AE" w:rsidP="00E97628">
      <w:pPr>
        <w:widowControl w:val="0"/>
        <w:autoSpaceDE w:val="0"/>
        <w:autoSpaceDN w:val="0"/>
        <w:adjustRightInd w:val="0"/>
        <w:spacing w:after="0" w:line="240" w:lineRule="auto"/>
        <w:rPr>
          <w:rFonts w:ascii="Times New Roman" w:hAnsi="Times New Roman"/>
          <w:b/>
          <w:color w:val="000000"/>
          <w:sz w:val="8"/>
          <w:szCs w:val="8"/>
        </w:rPr>
      </w:pPr>
      <w:r w:rsidRPr="009557F6">
        <w:rPr>
          <w:rFonts w:ascii="Times New Roman" w:hAnsi="Times New Roman"/>
          <w:i/>
          <w:sz w:val="24"/>
          <w:szCs w:val="24"/>
        </w:rPr>
        <w:t xml:space="preserve">Таблица </w:t>
      </w:r>
      <w:r w:rsidR="00D72C91">
        <w:rPr>
          <w:rFonts w:ascii="Times New Roman" w:hAnsi="Times New Roman"/>
          <w:i/>
          <w:sz w:val="24"/>
          <w:szCs w:val="24"/>
        </w:rPr>
        <w:t>1</w:t>
      </w:r>
      <w:r w:rsidR="00D21247">
        <w:rPr>
          <w:rFonts w:ascii="Times New Roman" w:hAnsi="Times New Roman"/>
          <w:i/>
          <w:sz w:val="24"/>
          <w:szCs w:val="24"/>
        </w:rPr>
        <w:t>6</w:t>
      </w:r>
      <w:r w:rsidR="00E97628">
        <w:rPr>
          <w:rFonts w:ascii="Times New Roman" w:hAnsi="Times New Roman"/>
          <w:i/>
          <w:sz w:val="24"/>
          <w:szCs w:val="24"/>
        </w:rPr>
        <w:t>8</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 xml:space="preserve">следует принимать в соответствии с </w:t>
      </w:r>
      <w:r w:rsidR="0084167A" w:rsidRPr="00B73B76">
        <w:rPr>
          <w:rFonts w:ascii="Times New Roman" w:hAnsi="Times New Roman"/>
          <w:i/>
          <w:spacing w:val="-3"/>
          <w:sz w:val="24"/>
          <w:szCs w:val="24"/>
        </w:rPr>
        <w:t>табл</w:t>
      </w:r>
      <w:r w:rsidR="00D72C91" w:rsidRPr="00B73B76">
        <w:rPr>
          <w:rFonts w:ascii="Times New Roman" w:hAnsi="Times New Roman"/>
          <w:i/>
          <w:spacing w:val="-3"/>
          <w:sz w:val="24"/>
          <w:szCs w:val="24"/>
        </w:rPr>
        <w:t>.1</w:t>
      </w:r>
      <w:r w:rsidR="00E97628">
        <w:rPr>
          <w:rFonts w:ascii="Times New Roman" w:hAnsi="Times New Roman"/>
          <w:i/>
          <w:spacing w:val="-3"/>
          <w:sz w:val="24"/>
          <w:szCs w:val="24"/>
        </w:rPr>
        <w:t>69</w:t>
      </w:r>
      <w:r w:rsidR="00323E14">
        <w:rPr>
          <w:rFonts w:ascii="Times New Roman" w:hAnsi="Times New Roman"/>
          <w:spacing w:val="-3"/>
          <w:sz w:val="24"/>
          <w:szCs w:val="24"/>
        </w:rPr>
        <w:t>.</w:t>
      </w:r>
    </w:p>
    <w:p w:rsidR="004C77A3" w:rsidRPr="004C77A3" w:rsidRDefault="004C77A3" w:rsidP="004C77A3">
      <w:pPr>
        <w:spacing w:after="0" w:line="240" w:lineRule="auto"/>
        <w:rPr>
          <w:rFonts w:ascii="Times New Roman" w:hAnsi="Times New Roman"/>
          <w:i/>
          <w:sz w:val="16"/>
          <w:szCs w:val="16"/>
        </w:rPr>
      </w:pPr>
    </w:p>
    <w:p w:rsidR="0084167A" w:rsidRPr="00323E14" w:rsidRDefault="0084167A" w:rsidP="004C77A3">
      <w:pPr>
        <w:spacing w:after="0" w:line="240" w:lineRule="auto"/>
        <w:rPr>
          <w:rFonts w:ascii="Times New Roman" w:hAnsi="Times New Roman"/>
          <w:sz w:val="8"/>
          <w:szCs w:val="8"/>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4C77A3">
        <w:rPr>
          <w:rFonts w:ascii="Times New Roman" w:hAnsi="Times New Roman"/>
          <w:i/>
          <w:sz w:val="24"/>
          <w:szCs w:val="24"/>
        </w:rPr>
        <w:t>69</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4C77A3" w:rsidRPr="004C77A3" w:rsidRDefault="004C77A3" w:rsidP="00323E14">
      <w:pPr>
        <w:spacing w:after="0" w:line="240" w:lineRule="auto"/>
        <w:ind w:firstLine="567"/>
        <w:jc w:val="both"/>
        <w:rPr>
          <w:rFonts w:ascii="Times New Roman" w:hAnsi="Times New Roman"/>
          <w:sz w:val="16"/>
          <w:szCs w:val="16"/>
        </w:rPr>
      </w:pPr>
    </w:p>
    <w:p w:rsidR="00883BB0"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r w:rsidR="00883BB0">
        <w:rPr>
          <w:rFonts w:ascii="Times New Roman" w:hAnsi="Times New Roman"/>
          <w:spacing w:val="-2"/>
          <w:sz w:val="24"/>
          <w:szCs w:val="24"/>
        </w:rPr>
        <w:t>.</w:t>
      </w:r>
      <w:r w:rsidR="00323E14">
        <w:rPr>
          <w:rFonts w:ascii="Times New Roman" w:hAnsi="Times New Roman"/>
          <w:spacing w:val="-2"/>
          <w:sz w:val="24"/>
          <w:szCs w:val="24"/>
        </w:rPr>
        <w:t xml:space="preserve">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 xml:space="preserve">льзования приведен в </w:t>
      </w:r>
      <w:r w:rsidR="00621412" w:rsidRPr="00D21247">
        <w:rPr>
          <w:rFonts w:ascii="Times New Roman" w:hAnsi="Times New Roman"/>
          <w:i/>
          <w:sz w:val="24"/>
          <w:szCs w:val="24"/>
        </w:rPr>
        <w:t>табл</w:t>
      </w:r>
      <w:r w:rsidR="00D72C91" w:rsidRPr="00D21247">
        <w:rPr>
          <w:rFonts w:ascii="Times New Roman" w:hAnsi="Times New Roman"/>
          <w:i/>
          <w:sz w:val="24"/>
          <w:szCs w:val="24"/>
        </w:rPr>
        <w:t>.1</w:t>
      </w:r>
      <w:r w:rsidR="00D21247" w:rsidRPr="00D21247">
        <w:rPr>
          <w:rFonts w:ascii="Times New Roman" w:hAnsi="Times New Roman"/>
          <w:i/>
          <w:sz w:val="24"/>
          <w:szCs w:val="24"/>
        </w:rPr>
        <w:t>7</w:t>
      </w:r>
      <w:r w:rsidR="004C77A3">
        <w:rPr>
          <w:rFonts w:ascii="Times New Roman" w:hAnsi="Times New Roman"/>
          <w:i/>
          <w:sz w:val="24"/>
          <w:szCs w:val="24"/>
        </w:rPr>
        <w:t>0</w:t>
      </w:r>
      <w:r w:rsidR="00323E14">
        <w:rPr>
          <w:rFonts w:ascii="Times New Roman" w:hAnsi="Times New Roman"/>
          <w:sz w:val="24"/>
          <w:szCs w:val="24"/>
        </w:rPr>
        <w:t>.</w:t>
      </w:r>
    </w:p>
    <w:p w:rsidR="004C77A3" w:rsidRPr="004C77A3" w:rsidRDefault="004C77A3" w:rsidP="004C77A3">
      <w:pPr>
        <w:shd w:val="clear" w:color="auto" w:fill="FFFFFF"/>
        <w:spacing w:after="0" w:line="240" w:lineRule="auto"/>
        <w:rPr>
          <w:rFonts w:ascii="Times New Roman" w:hAnsi="Times New Roman"/>
          <w:i/>
          <w:sz w:val="16"/>
          <w:szCs w:val="16"/>
        </w:rPr>
      </w:pPr>
    </w:p>
    <w:p w:rsidR="00323E14" w:rsidRPr="00323E14" w:rsidRDefault="00323E14" w:rsidP="004C77A3">
      <w:pPr>
        <w:shd w:val="clear" w:color="auto" w:fill="FFFFFF"/>
        <w:spacing w:after="0" w:line="240" w:lineRule="auto"/>
        <w:rPr>
          <w:rFonts w:ascii="Times New Roman" w:hAnsi="Times New Roman"/>
          <w:sz w:val="8"/>
          <w:szCs w:val="8"/>
        </w:rPr>
      </w:pPr>
      <w:r w:rsidRPr="006767AC">
        <w:rPr>
          <w:rFonts w:ascii="Times New Roman" w:hAnsi="Times New Roman"/>
          <w:i/>
          <w:sz w:val="24"/>
          <w:szCs w:val="24"/>
        </w:rPr>
        <w:t xml:space="preserve">Таблица </w:t>
      </w:r>
      <w:r w:rsidR="00D72C91">
        <w:rPr>
          <w:rFonts w:ascii="Times New Roman" w:hAnsi="Times New Roman"/>
          <w:i/>
          <w:sz w:val="24"/>
          <w:szCs w:val="24"/>
        </w:rPr>
        <w:t>1</w:t>
      </w:r>
      <w:r w:rsidR="00D21247">
        <w:rPr>
          <w:rFonts w:ascii="Times New Roman" w:hAnsi="Times New Roman"/>
          <w:i/>
          <w:sz w:val="24"/>
          <w:szCs w:val="24"/>
        </w:rPr>
        <w:t>7</w:t>
      </w:r>
      <w:r w:rsidR="004C77A3">
        <w:rPr>
          <w:rFonts w:ascii="Times New Roman" w:hAnsi="Times New Roman"/>
          <w:i/>
          <w:sz w:val="24"/>
          <w:szCs w:val="24"/>
        </w:rPr>
        <w:t>0</w:t>
      </w:r>
      <w:r w:rsidRPr="006767AC">
        <w:rPr>
          <w:rFonts w:ascii="Times New Roman" w:hAnsi="Times New Roman"/>
          <w:i/>
          <w:sz w:val="24"/>
          <w:szCs w:val="24"/>
        </w:rPr>
        <w:t>.</w:t>
      </w:r>
      <w:r w:rsidRPr="00323E14">
        <w:rPr>
          <w:rFonts w:ascii="Times New Roman" w:hAnsi="Times New Roman"/>
          <w:b/>
          <w:i/>
          <w:sz w:val="24"/>
          <w:szCs w:val="24"/>
        </w:rPr>
        <w:t xml:space="preserve"> </w:t>
      </w: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lastRenderedPageBreak/>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.9.6.1</w:t>
      </w:r>
      <w:r w:rsidR="00520FB9">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w:t>
      </w:r>
      <w:r w:rsidR="00520FB9">
        <w:rPr>
          <w:rFonts w:ascii="Times New Roman" w:hAnsi="Times New Roman"/>
          <w:sz w:val="24"/>
          <w:szCs w:val="24"/>
        </w:rPr>
        <w:t>19</w:t>
      </w:r>
      <w:r w:rsidR="0098518D">
        <w:rPr>
          <w:rFonts w:ascii="Times New Roman" w:hAnsi="Times New Roman"/>
          <w:sz w:val="24"/>
          <w:szCs w:val="24"/>
        </w:rPr>
        <w:t xml:space="preserve">.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520FB9" w:rsidP="00621412">
      <w:pPr>
        <w:spacing w:after="0" w:line="240" w:lineRule="auto"/>
        <w:ind w:firstLine="567"/>
        <w:jc w:val="both"/>
        <w:rPr>
          <w:rFonts w:ascii="Times New Roman" w:hAnsi="Times New Roman"/>
          <w:sz w:val="24"/>
          <w:szCs w:val="24"/>
        </w:rPr>
      </w:pPr>
      <w:r>
        <w:rPr>
          <w:rFonts w:ascii="Times New Roman" w:hAnsi="Times New Roman"/>
          <w:sz w:val="24"/>
          <w:szCs w:val="24"/>
        </w:rPr>
        <w:t>6.9.6</w:t>
      </w:r>
      <w:r w:rsidR="00B67C22">
        <w:rPr>
          <w:rFonts w:ascii="Times New Roman" w:hAnsi="Times New Roman"/>
          <w:sz w:val="24"/>
          <w:szCs w:val="24"/>
        </w:rPr>
        <w:t>.2</w:t>
      </w:r>
      <w:r>
        <w:rPr>
          <w:rFonts w:ascii="Times New Roman" w:hAnsi="Times New Roman"/>
          <w:sz w:val="24"/>
          <w:szCs w:val="24"/>
        </w:rPr>
        <w:t>3</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sidR="00520FB9">
        <w:rPr>
          <w:rFonts w:ascii="Times New Roman" w:hAnsi="Times New Roman"/>
          <w:sz w:val="24"/>
          <w:szCs w:val="24"/>
        </w:rPr>
        <w:t>5</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w:t>
      </w:r>
      <w:r w:rsidR="00520FB9">
        <w:rPr>
          <w:rFonts w:ascii="Times New Roman" w:hAnsi="Times New Roman"/>
          <w:sz w:val="24"/>
          <w:szCs w:val="24"/>
        </w:rPr>
        <w:t>7</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lastRenderedPageBreak/>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w:t>
      </w:r>
      <w:r w:rsidR="00520FB9">
        <w:rPr>
          <w:rFonts w:ascii="Times New Roman" w:hAnsi="Times New Roman"/>
          <w:sz w:val="24"/>
          <w:szCs w:val="24"/>
        </w:rPr>
        <w:t>8</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w:t>
      </w:r>
      <w:r w:rsidR="00520FB9">
        <w:rPr>
          <w:rFonts w:ascii="Times New Roman" w:hAnsi="Times New Roman"/>
          <w:sz w:val="24"/>
          <w:szCs w:val="24"/>
        </w:rPr>
        <w:t>29</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520FB9">
        <w:rPr>
          <w:rFonts w:ascii="Times New Roman" w:hAnsi="Times New Roman"/>
          <w:sz w:val="24"/>
          <w:szCs w:val="24"/>
        </w:rPr>
        <w:t>0</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1</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2</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sidR="00520FB9">
        <w:rPr>
          <w:rFonts w:ascii="Times New Roman" w:hAnsi="Times New Roman"/>
          <w:sz w:val="24"/>
          <w:szCs w:val="24"/>
        </w:rPr>
        <w:t>3</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sidR="00520FB9">
        <w:rPr>
          <w:rFonts w:ascii="Times New Roman" w:hAnsi="Times New Roman"/>
          <w:sz w:val="24"/>
          <w:szCs w:val="24"/>
        </w:rPr>
        <w:t>5</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w:t>
      </w:r>
      <w:r w:rsidR="00520FB9">
        <w:rPr>
          <w:rFonts w:ascii="Times New Roman" w:hAnsi="Times New Roman"/>
          <w:sz w:val="24"/>
          <w:szCs w:val="24"/>
        </w:rPr>
        <w:t>6</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Default="00621412" w:rsidP="00C00A49">
      <w:pPr>
        <w:widowControl w:val="0"/>
        <w:autoSpaceDE w:val="0"/>
        <w:autoSpaceDN w:val="0"/>
        <w:adjustRightInd w:val="0"/>
        <w:spacing w:after="0" w:line="240" w:lineRule="auto"/>
        <w:jc w:val="both"/>
        <w:rPr>
          <w:rFonts w:ascii="Times New Roman" w:hAnsi="Times New Roman"/>
          <w:color w:val="000000"/>
          <w:sz w:val="24"/>
          <w:szCs w:val="24"/>
        </w:rPr>
      </w:pPr>
    </w:p>
    <w:p w:rsidR="00A062C9" w:rsidRDefault="00A062C9" w:rsidP="00C00A49">
      <w:pPr>
        <w:widowControl w:val="0"/>
        <w:autoSpaceDE w:val="0"/>
        <w:autoSpaceDN w:val="0"/>
        <w:adjustRightInd w:val="0"/>
        <w:spacing w:after="0" w:line="240" w:lineRule="auto"/>
        <w:jc w:val="both"/>
        <w:rPr>
          <w:rFonts w:ascii="Times New Roman" w:hAnsi="Times New Roman"/>
          <w:color w:val="000000"/>
          <w:sz w:val="24"/>
          <w:szCs w:val="24"/>
        </w:rPr>
      </w:pPr>
    </w:p>
    <w:p w:rsidR="00A062C9" w:rsidRDefault="00A062C9" w:rsidP="00C00A49">
      <w:pPr>
        <w:widowControl w:val="0"/>
        <w:autoSpaceDE w:val="0"/>
        <w:autoSpaceDN w:val="0"/>
        <w:adjustRightInd w:val="0"/>
        <w:spacing w:after="0" w:line="240" w:lineRule="auto"/>
        <w:jc w:val="both"/>
        <w:rPr>
          <w:rFonts w:ascii="Times New Roman" w:hAnsi="Times New Roman"/>
          <w:color w:val="000000"/>
          <w:sz w:val="24"/>
          <w:szCs w:val="24"/>
        </w:rPr>
      </w:pPr>
    </w:p>
    <w:p w:rsidR="00A062C9" w:rsidRDefault="00A062C9" w:rsidP="00C00A49">
      <w:pPr>
        <w:widowControl w:val="0"/>
        <w:autoSpaceDE w:val="0"/>
        <w:autoSpaceDN w:val="0"/>
        <w:adjustRightInd w:val="0"/>
        <w:spacing w:after="0" w:line="240" w:lineRule="auto"/>
        <w:jc w:val="both"/>
        <w:rPr>
          <w:rFonts w:ascii="Times New Roman" w:hAnsi="Times New Roman"/>
          <w:color w:val="000000"/>
          <w:sz w:val="24"/>
          <w:szCs w:val="24"/>
        </w:rPr>
      </w:pPr>
    </w:p>
    <w:p w:rsidR="00A062C9" w:rsidRPr="00B73B76" w:rsidRDefault="00A062C9" w:rsidP="00C00A49">
      <w:pPr>
        <w:widowControl w:val="0"/>
        <w:autoSpaceDE w:val="0"/>
        <w:autoSpaceDN w:val="0"/>
        <w:adjustRightInd w:val="0"/>
        <w:spacing w:after="0" w:line="240" w:lineRule="auto"/>
        <w:jc w:val="both"/>
        <w:rPr>
          <w:rFonts w:ascii="Times New Roman" w:hAnsi="Times New Roman"/>
          <w:color w:val="000000"/>
          <w:sz w:val="24"/>
          <w:szCs w:val="24"/>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4" w:name="Par502"/>
      <w:bookmarkEnd w:id="4"/>
      <w:r>
        <w:rPr>
          <w:rFonts w:ascii="Arial Narrow" w:hAnsi="Arial Narrow"/>
          <w:b/>
          <w:color w:val="000000"/>
          <w:sz w:val="28"/>
          <w:szCs w:val="28"/>
        </w:rPr>
        <w:lastRenderedPageBreak/>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 xml:space="preserve">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w:t>
      </w:r>
      <w:r w:rsidR="00127721">
        <w:rPr>
          <w:rFonts w:ascii="Times New Roman" w:hAnsi="Times New Roman"/>
          <w:sz w:val="24"/>
          <w:szCs w:val="24"/>
        </w:rPr>
        <w:lastRenderedPageBreak/>
        <w:t>культурно-просветительных учреждений и учреждений социального обеспечения должно составлять не менее 50 м.</w:t>
      </w:r>
    </w:p>
    <w:p w:rsidR="008918B8" w:rsidRDefault="008918B8" w:rsidP="00C00A49">
      <w:pPr>
        <w:adjustRightInd w:val="0"/>
        <w:spacing w:after="0" w:line="240" w:lineRule="auto"/>
        <w:ind w:firstLine="567"/>
        <w:jc w:val="both"/>
        <w:rPr>
          <w:rFonts w:ascii="Times New Roman" w:hAnsi="Times New Roman"/>
          <w:sz w:val="24"/>
          <w:szCs w:val="24"/>
        </w:rPr>
      </w:pPr>
    </w:p>
    <w:p w:rsidR="00287E5C" w:rsidRDefault="00287E5C" w:rsidP="00C00A49">
      <w:pPr>
        <w:adjustRightInd w:val="0"/>
        <w:spacing w:after="0" w:line="240" w:lineRule="auto"/>
        <w:ind w:firstLine="567"/>
        <w:jc w:val="both"/>
        <w:rPr>
          <w:rFonts w:ascii="Times New Roman" w:hAnsi="Times New Roman"/>
          <w:sz w:val="24"/>
          <w:szCs w:val="24"/>
        </w:rPr>
      </w:pPr>
    </w:p>
    <w:p w:rsidR="00AC4070" w:rsidRPr="00EB015B" w:rsidRDefault="005545C2" w:rsidP="00CA2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200" o:spid="_x0000_s1067" style="position:absolute;left:0;text-align:left;margin-left:.3pt;margin-top:3.85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C92140">
        <w:rPr>
          <w:rFonts w:ascii="Arial Narrow" w:hAnsi="Arial Narrow"/>
          <w:b/>
          <w:sz w:val="32"/>
          <w:szCs w:val="32"/>
        </w:rPr>
        <w:t>О</w:t>
      </w:r>
      <w:r w:rsidR="00AC4070">
        <w:rPr>
          <w:rFonts w:ascii="Arial Narrow" w:hAnsi="Arial Narrow"/>
          <w:b/>
          <w:sz w:val="32"/>
          <w:szCs w:val="32"/>
        </w:rPr>
        <w:t>БЪЕКТЫ, РАСПОЛОЖЕННЫЕ НА ТЕРРИТОРИИ ПРОМЫШЛЕННОЙ ЗОНЫ СЕЛЬСКОХОЗЯЙСТВЕННОГО НАЗНАЧЕНИЯ</w:t>
      </w:r>
    </w:p>
    <w:p w:rsidR="00AC4070" w:rsidRPr="00933414" w:rsidRDefault="005545C2" w:rsidP="00C00A49">
      <w:pPr>
        <w:spacing w:after="0" w:line="240" w:lineRule="auto"/>
        <w:jc w:val="center"/>
        <w:rPr>
          <w:rFonts w:ascii="Arial Narrow" w:hAnsi="Arial Narrow"/>
          <w:b/>
          <w:color w:val="1F497D" w:themeColor="text2"/>
          <w:sz w:val="16"/>
          <w:szCs w:val="16"/>
        </w:rPr>
      </w:pPr>
      <w:r w:rsidRPr="005545C2">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4</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2C1EA6">
        <w:rPr>
          <w:rFonts w:ascii="Times New Roman" w:hAnsi="Times New Roman"/>
          <w:bCs/>
          <w:sz w:val="24"/>
          <w:szCs w:val="24"/>
        </w:rPr>
        <w:t>5</w:t>
      </w:r>
      <w:r w:rsidR="003B0CFD">
        <w:rPr>
          <w:rFonts w:ascii="Times New Roman" w:hAnsi="Times New Roman"/>
          <w:bCs/>
          <w:sz w:val="24"/>
          <w:szCs w:val="24"/>
        </w:rPr>
        <w:t xml:space="preserve">. </w:t>
      </w:r>
      <w:r w:rsidR="00397CEF" w:rsidRPr="00EB015B">
        <w:rPr>
          <w:rFonts w:ascii="Times New Roman" w:hAnsi="Times New Roman"/>
          <w:sz w:val="24"/>
          <w:szCs w:val="24"/>
        </w:rPr>
        <w:t xml:space="preserve">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w:t>
      </w:r>
      <w:r w:rsidR="00397CEF" w:rsidRPr="00EB015B">
        <w:rPr>
          <w:rFonts w:ascii="Times New Roman" w:hAnsi="Times New Roman"/>
          <w:sz w:val="24"/>
          <w:szCs w:val="24"/>
        </w:rPr>
        <w:lastRenderedPageBreak/>
        <w:t>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7</w:t>
      </w:r>
      <w:r w:rsidR="00C00A49">
        <w:rPr>
          <w:rFonts w:ascii="Times New Roman" w:hAnsi="Times New Roman"/>
          <w:bCs/>
          <w:sz w:val="24"/>
          <w:szCs w:val="24"/>
        </w:rPr>
        <w:t xml:space="preserve">.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8</w:t>
      </w:r>
      <w:r w:rsidR="00C00A49">
        <w:rPr>
          <w:rFonts w:ascii="Times New Roman" w:hAnsi="Times New Roman"/>
          <w:bCs/>
          <w:sz w:val="24"/>
          <w:szCs w:val="24"/>
        </w:rPr>
        <w:t xml:space="preserve">.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9</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0</w:t>
      </w:r>
      <w:r w:rsidR="00C00A49">
        <w:rPr>
          <w:rFonts w:ascii="Times New Roman" w:hAnsi="Times New Roman"/>
          <w:bCs/>
          <w:sz w:val="24"/>
          <w:szCs w:val="24"/>
        </w:rPr>
        <w:t xml:space="preserve">.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1</w:t>
      </w:r>
      <w:r w:rsidR="00C00A49">
        <w:rPr>
          <w:rFonts w:ascii="Times New Roman" w:hAnsi="Times New Roman"/>
          <w:bCs/>
          <w:sz w:val="24"/>
          <w:szCs w:val="24"/>
        </w:rPr>
        <w:t xml:space="preserve">.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3</w:t>
      </w:r>
      <w:r w:rsidR="00C00A49">
        <w:rPr>
          <w:rFonts w:ascii="Times New Roman" w:hAnsi="Times New Roman"/>
          <w:bCs/>
          <w:sz w:val="24"/>
          <w:szCs w:val="24"/>
        </w:rPr>
        <w:t xml:space="preserve">.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4</w:t>
      </w:r>
      <w:r w:rsidR="00C00A49">
        <w:rPr>
          <w:rFonts w:ascii="Times New Roman" w:hAnsi="Times New Roman"/>
          <w:bCs/>
          <w:sz w:val="24"/>
          <w:szCs w:val="24"/>
        </w:rPr>
        <w:t xml:space="preserve">.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6</w:t>
      </w:r>
      <w:r w:rsidR="00C00A49">
        <w:rPr>
          <w:rFonts w:ascii="Times New Roman" w:hAnsi="Times New Roman"/>
          <w:bCs/>
          <w:sz w:val="24"/>
          <w:szCs w:val="24"/>
        </w:rPr>
        <w:t>.10.1</w:t>
      </w:r>
      <w:r w:rsidR="002C1EA6">
        <w:rPr>
          <w:rFonts w:ascii="Times New Roman" w:hAnsi="Times New Roman"/>
          <w:bCs/>
          <w:sz w:val="24"/>
          <w:szCs w:val="24"/>
        </w:rPr>
        <w:t>5</w:t>
      </w:r>
      <w:r w:rsidR="00C00A49">
        <w:rPr>
          <w:rFonts w:ascii="Times New Roman" w:hAnsi="Times New Roman"/>
          <w:bCs/>
          <w:sz w:val="24"/>
          <w:szCs w:val="24"/>
        </w:rPr>
        <w:t xml:space="preserve">.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6</w:t>
      </w:r>
      <w:r w:rsidR="00C00A49">
        <w:rPr>
          <w:rFonts w:ascii="Times New Roman" w:hAnsi="Times New Roman"/>
          <w:bCs/>
          <w:sz w:val="24"/>
          <w:szCs w:val="24"/>
        </w:rPr>
        <w:t xml:space="preserve">.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7</w:t>
      </w:r>
      <w:r w:rsidR="00C00A49">
        <w:rPr>
          <w:rFonts w:ascii="Times New Roman" w:hAnsi="Times New Roman"/>
          <w:bCs/>
          <w:sz w:val="24"/>
          <w:szCs w:val="24"/>
        </w:rPr>
        <w:t xml:space="preserve">.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.10.1</w:t>
      </w:r>
      <w:r w:rsidR="002C1EA6">
        <w:rPr>
          <w:rFonts w:ascii="Times New Roman" w:hAnsi="Times New Roman"/>
          <w:bCs/>
          <w:sz w:val="24"/>
          <w:szCs w:val="24"/>
        </w:rPr>
        <w:t>8</w:t>
      </w:r>
      <w:r w:rsidR="00C00A49">
        <w:rPr>
          <w:rFonts w:ascii="Times New Roman" w:hAnsi="Times New Roman"/>
          <w:bCs/>
          <w:sz w:val="24"/>
          <w:szCs w:val="24"/>
        </w:rPr>
        <w:t xml:space="preserve">.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.10.</w:t>
      </w:r>
      <w:r w:rsidR="002C1EA6">
        <w:rPr>
          <w:rFonts w:ascii="Times New Roman" w:hAnsi="Times New Roman"/>
          <w:bCs/>
          <w:sz w:val="24"/>
          <w:szCs w:val="24"/>
        </w:rPr>
        <w:t>19</w:t>
      </w:r>
      <w:r w:rsidR="00C00A49">
        <w:rPr>
          <w:rFonts w:ascii="Times New Roman" w:hAnsi="Times New Roman"/>
          <w:bCs/>
          <w:sz w:val="24"/>
          <w:szCs w:val="24"/>
        </w:rPr>
        <w:t xml:space="preserve">.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0</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1</w:t>
      </w:r>
      <w:r w:rsidR="00C00A49">
        <w:rPr>
          <w:rFonts w:ascii="Times New Roman" w:hAnsi="Times New Roman"/>
          <w:bCs/>
          <w:sz w:val="24"/>
          <w:szCs w:val="24"/>
        </w:rPr>
        <w:t xml:space="preserve">.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.10.2</w:t>
      </w:r>
      <w:r w:rsidR="002C1EA6">
        <w:rPr>
          <w:rFonts w:ascii="Times New Roman" w:hAnsi="Times New Roman"/>
          <w:bCs/>
          <w:sz w:val="24"/>
          <w:szCs w:val="24"/>
        </w:rPr>
        <w:t>2</w:t>
      </w:r>
      <w:r w:rsidR="00C00A49">
        <w:rPr>
          <w:rFonts w:ascii="Times New Roman" w:hAnsi="Times New Roman"/>
          <w:bCs/>
          <w:sz w:val="24"/>
          <w:szCs w:val="24"/>
        </w:rPr>
        <w:t xml:space="preserve">.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 xml:space="preserve">застройки площадок сельскохозяйственных предприятий производственной зоны должны быть не менее предусмотренных в </w:t>
      </w:r>
      <w:r w:rsidR="00101ECF" w:rsidRPr="00B73B76">
        <w:rPr>
          <w:rFonts w:ascii="Times New Roman" w:hAnsi="Times New Roman"/>
          <w:i/>
          <w:sz w:val="24"/>
          <w:szCs w:val="24"/>
        </w:rPr>
        <w:t>табл</w:t>
      </w:r>
      <w:r w:rsidR="00C84943" w:rsidRPr="00B73B76">
        <w:rPr>
          <w:rFonts w:ascii="Times New Roman" w:hAnsi="Times New Roman"/>
          <w:i/>
          <w:sz w:val="24"/>
          <w:szCs w:val="24"/>
        </w:rPr>
        <w:t>.1</w:t>
      </w:r>
      <w:r w:rsidR="00D21247">
        <w:rPr>
          <w:rFonts w:ascii="Times New Roman" w:hAnsi="Times New Roman"/>
          <w:i/>
          <w:sz w:val="24"/>
          <w:szCs w:val="24"/>
        </w:rPr>
        <w:t>7</w:t>
      </w:r>
      <w:r w:rsidR="006B089E">
        <w:rPr>
          <w:rFonts w:ascii="Times New Roman" w:hAnsi="Times New Roman"/>
          <w:i/>
          <w:sz w:val="24"/>
          <w:szCs w:val="24"/>
        </w:rPr>
        <w:t>1</w:t>
      </w:r>
      <w:r w:rsidR="00AC3E81">
        <w:rPr>
          <w:rFonts w:ascii="Times New Roman" w:hAnsi="Times New Roman"/>
          <w:sz w:val="24"/>
          <w:szCs w:val="24"/>
        </w:rPr>
        <w:t>.</w:t>
      </w:r>
      <w:r w:rsidR="00101ECF">
        <w:rPr>
          <w:rFonts w:ascii="Times New Roman" w:hAnsi="Times New Roman"/>
          <w:sz w:val="24"/>
          <w:szCs w:val="24"/>
        </w:rPr>
        <w:t xml:space="preserve"> </w:t>
      </w:r>
    </w:p>
    <w:p w:rsidR="006B089E" w:rsidRPr="006B089E" w:rsidRDefault="006B089E" w:rsidP="006B089E">
      <w:pPr>
        <w:overflowPunct w:val="0"/>
        <w:autoSpaceDE w:val="0"/>
        <w:autoSpaceDN w:val="0"/>
        <w:adjustRightInd w:val="0"/>
        <w:spacing w:after="0" w:line="240" w:lineRule="auto"/>
        <w:textAlignment w:val="baseline"/>
        <w:rPr>
          <w:rFonts w:ascii="Times New Roman" w:hAnsi="Times New Roman"/>
          <w:i/>
          <w:sz w:val="16"/>
          <w:szCs w:val="16"/>
        </w:rPr>
      </w:pPr>
    </w:p>
    <w:p w:rsidR="00B5228F" w:rsidRPr="00B5228F" w:rsidRDefault="00B5228F" w:rsidP="006B089E">
      <w:pPr>
        <w:overflowPunct w:val="0"/>
        <w:autoSpaceDE w:val="0"/>
        <w:autoSpaceDN w:val="0"/>
        <w:adjustRightInd w:val="0"/>
        <w:spacing w:after="0" w:line="240" w:lineRule="auto"/>
        <w:textAlignment w:val="baseline"/>
        <w:rPr>
          <w:rFonts w:ascii="Times New Roman" w:hAnsi="Times New Roman"/>
          <w:b/>
          <w:i/>
          <w:sz w:val="8"/>
          <w:szCs w:val="8"/>
        </w:rPr>
      </w:pPr>
      <w:r w:rsidRPr="00ED4455">
        <w:rPr>
          <w:rFonts w:ascii="Times New Roman" w:hAnsi="Times New Roman"/>
          <w:i/>
          <w:sz w:val="24"/>
          <w:szCs w:val="24"/>
        </w:rPr>
        <w:t xml:space="preserve">Таблица </w:t>
      </w:r>
      <w:r w:rsidR="00C84943">
        <w:rPr>
          <w:rFonts w:ascii="Times New Roman" w:hAnsi="Times New Roman"/>
          <w:i/>
          <w:sz w:val="24"/>
          <w:szCs w:val="24"/>
        </w:rPr>
        <w:t>1</w:t>
      </w:r>
      <w:r w:rsidR="00D21247">
        <w:rPr>
          <w:rFonts w:ascii="Times New Roman" w:hAnsi="Times New Roman"/>
          <w:i/>
          <w:sz w:val="24"/>
          <w:szCs w:val="24"/>
        </w:rPr>
        <w:t>7</w:t>
      </w:r>
      <w:r w:rsidR="006B089E">
        <w:rPr>
          <w:rFonts w:ascii="Times New Roman" w:hAnsi="Times New Roman"/>
          <w:i/>
          <w:sz w:val="24"/>
          <w:szCs w:val="24"/>
        </w:rPr>
        <w:t>1</w:t>
      </w:r>
      <w:r w:rsidRPr="00ED4455">
        <w:rPr>
          <w:rFonts w:ascii="Times New Roman" w:hAnsi="Times New Roman"/>
          <w:i/>
          <w:sz w:val="24"/>
          <w:szCs w:val="24"/>
        </w:rPr>
        <w:t>.</w:t>
      </w:r>
      <w:r w:rsidRPr="00B5228F">
        <w:rPr>
          <w:rFonts w:ascii="Times New Roman" w:hAnsi="Times New Roman"/>
          <w:b/>
          <w:i/>
          <w:sz w:val="24"/>
          <w:szCs w:val="24"/>
        </w:rPr>
        <w:t xml:space="preserve"> </w:t>
      </w: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027914">
            <w:pPr>
              <w:spacing w:after="0" w:line="240" w:lineRule="auto"/>
              <w:rPr>
                <w:rFonts w:ascii="Times New Roman" w:hAnsi="Times New Roman"/>
                <w:bCs/>
                <w:lang w:eastAsia="en-US"/>
              </w:rPr>
            </w:pPr>
            <w:r>
              <w:rPr>
                <w:rFonts w:ascii="Times New Roman" w:hAnsi="Times New Roman"/>
                <w:bCs/>
              </w:rPr>
              <w:lastRenderedPageBreak/>
              <w:t>По ремонту с</w:t>
            </w:r>
            <w:r w:rsidR="00101ECF">
              <w:rPr>
                <w:rFonts w:ascii="Times New Roman" w:hAnsi="Times New Roman"/>
                <w:bCs/>
              </w:rPr>
              <w:t>ельскохозяйственной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6E7ABC">
            <w:pPr>
              <w:spacing w:after="0" w:line="240" w:lineRule="auto"/>
              <w:jc w:val="both"/>
              <w:rPr>
                <w:rFonts w:ascii="Times New Roman" w:hAnsi="Times New Roman"/>
                <w:bCs/>
                <w:lang w:eastAsia="en-US"/>
              </w:rPr>
            </w:pPr>
            <w:r>
              <w:rPr>
                <w:rFonts w:ascii="Times New Roman" w:hAnsi="Times New Roman"/>
                <w:bCs/>
              </w:rPr>
              <w:t>Крестьянские (фермерские)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 xml:space="preserve">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w:t>
      </w:r>
      <w:r w:rsidRPr="001A434E">
        <w:rPr>
          <w:rFonts w:ascii="Times New Roman" w:hAnsi="Times New Roman"/>
          <w:bCs/>
          <w:sz w:val="20"/>
          <w:szCs w:val="20"/>
        </w:rPr>
        <w:lastRenderedPageBreak/>
        <w:t>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3</w:t>
      </w:r>
      <w:r w:rsidR="00AC3E81">
        <w:rPr>
          <w:rFonts w:ascii="Times New Roman" w:hAnsi="Times New Roman"/>
          <w:bCs/>
          <w:sz w:val="24"/>
          <w:szCs w:val="24"/>
        </w:rPr>
        <w:t xml:space="preserve">.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4</w:t>
      </w:r>
      <w:r w:rsidR="00AC3E81">
        <w:rPr>
          <w:rFonts w:ascii="Times New Roman" w:hAnsi="Times New Roman"/>
          <w:bCs/>
          <w:sz w:val="24"/>
          <w:szCs w:val="24"/>
        </w:rPr>
        <w:t xml:space="preserve">.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5</w:t>
      </w:r>
      <w:r w:rsidR="00AC3E81">
        <w:rPr>
          <w:rFonts w:ascii="Times New Roman" w:hAnsi="Times New Roman"/>
          <w:bCs/>
          <w:sz w:val="24"/>
          <w:szCs w:val="24"/>
        </w:rPr>
        <w:t xml:space="preserve">. </w:t>
      </w:r>
      <w:r w:rsidR="00101ECF">
        <w:rPr>
          <w:rFonts w:ascii="Times New Roman" w:hAnsi="Times New Roman"/>
          <w:sz w:val="24"/>
          <w:szCs w:val="24"/>
        </w:rPr>
        <w:t xml:space="preserve">Ориентировочные размеры санитарно-защитных зон сельскохозяйственных объектов приведены в </w:t>
      </w:r>
      <w:r w:rsidR="00101ECF" w:rsidRPr="00B73B76">
        <w:rPr>
          <w:rFonts w:ascii="Times New Roman" w:hAnsi="Times New Roman"/>
          <w:i/>
          <w:sz w:val="24"/>
          <w:szCs w:val="24"/>
        </w:rPr>
        <w:t>табл</w:t>
      </w:r>
      <w:r w:rsidRPr="00B73B76">
        <w:rPr>
          <w:rFonts w:ascii="Times New Roman" w:hAnsi="Times New Roman"/>
          <w:i/>
          <w:sz w:val="24"/>
          <w:szCs w:val="24"/>
        </w:rPr>
        <w:t>.1</w:t>
      </w:r>
      <w:r w:rsidR="00AE3F96">
        <w:rPr>
          <w:rFonts w:ascii="Times New Roman" w:hAnsi="Times New Roman"/>
          <w:i/>
          <w:sz w:val="24"/>
          <w:szCs w:val="24"/>
        </w:rPr>
        <w:t>7</w:t>
      </w:r>
      <w:r w:rsidR="006B089E">
        <w:rPr>
          <w:rFonts w:ascii="Times New Roman" w:hAnsi="Times New Roman"/>
          <w:i/>
          <w:sz w:val="24"/>
          <w:szCs w:val="24"/>
        </w:rPr>
        <w:t>2</w:t>
      </w:r>
      <w:r w:rsidR="00AC3E81">
        <w:rPr>
          <w:rFonts w:ascii="Times New Roman" w:hAnsi="Times New Roman"/>
          <w:sz w:val="24"/>
          <w:szCs w:val="24"/>
        </w:rPr>
        <w:t>.</w:t>
      </w:r>
    </w:p>
    <w:p w:rsidR="006B089E" w:rsidRPr="007B348B" w:rsidRDefault="006B089E" w:rsidP="006B089E">
      <w:pPr>
        <w:spacing w:after="0" w:line="240" w:lineRule="auto"/>
        <w:rPr>
          <w:rFonts w:ascii="Times New Roman" w:hAnsi="Times New Roman"/>
          <w:i/>
          <w:sz w:val="16"/>
          <w:szCs w:val="16"/>
        </w:rPr>
      </w:pPr>
    </w:p>
    <w:p w:rsidR="001A434E" w:rsidRPr="001A434E" w:rsidRDefault="00101ECF" w:rsidP="006B089E">
      <w:pPr>
        <w:spacing w:after="0" w:line="240" w:lineRule="auto"/>
        <w:rPr>
          <w:rFonts w:ascii="Times New Roman" w:hAnsi="Times New Roman"/>
          <w:sz w:val="8"/>
          <w:szCs w:val="8"/>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6B089E">
        <w:rPr>
          <w:rFonts w:ascii="Times New Roman" w:hAnsi="Times New Roman"/>
          <w:i/>
          <w:sz w:val="24"/>
          <w:szCs w:val="24"/>
        </w:rPr>
        <w:t>72</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w:t>
      </w: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lastRenderedPageBreak/>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.10.2</w:t>
      </w:r>
      <w:r w:rsidR="002C1EA6">
        <w:rPr>
          <w:rFonts w:ascii="Times New Roman" w:hAnsi="Times New Roman"/>
          <w:bCs/>
          <w:sz w:val="24"/>
          <w:szCs w:val="24"/>
        </w:rPr>
        <w:t>6</w:t>
      </w:r>
      <w:r w:rsidR="00AC3E81">
        <w:rPr>
          <w:rFonts w:ascii="Times New Roman" w:hAnsi="Times New Roman"/>
          <w:bCs/>
          <w:sz w:val="24"/>
          <w:szCs w:val="24"/>
        </w:rPr>
        <w:t xml:space="preserve">.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.10.2</w:t>
      </w:r>
      <w:r w:rsidR="002C1EA6">
        <w:rPr>
          <w:rFonts w:ascii="Times New Roman" w:hAnsi="Times New Roman"/>
          <w:bCs/>
          <w:sz w:val="24"/>
          <w:szCs w:val="24"/>
        </w:rPr>
        <w:t>7</w:t>
      </w:r>
      <w:r w:rsidR="004569AD">
        <w:rPr>
          <w:rFonts w:ascii="Times New Roman" w:hAnsi="Times New Roman"/>
          <w:bCs/>
          <w:sz w:val="24"/>
          <w:szCs w:val="24"/>
        </w:rPr>
        <w:t xml:space="preserve">.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.10.2</w:t>
      </w:r>
      <w:r w:rsidR="002C1EA6">
        <w:rPr>
          <w:rFonts w:ascii="Times New Roman" w:hAnsi="Times New Roman"/>
          <w:bCs/>
          <w:sz w:val="24"/>
          <w:szCs w:val="24"/>
        </w:rPr>
        <w:t>8</w:t>
      </w:r>
      <w:r w:rsidR="006C387E">
        <w:rPr>
          <w:rFonts w:ascii="Times New Roman" w:hAnsi="Times New Roman"/>
          <w:bCs/>
          <w:sz w:val="24"/>
          <w:szCs w:val="24"/>
        </w:rPr>
        <w:t xml:space="preserve">.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2C1EA6">
        <w:rPr>
          <w:rFonts w:ascii="Times New Roman" w:hAnsi="Times New Roman"/>
          <w:bCs/>
          <w:sz w:val="24"/>
          <w:szCs w:val="24"/>
        </w:rPr>
        <w:t>.10.29</w:t>
      </w:r>
      <w:r w:rsidR="006C387E">
        <w:rPr>
          <w:rFonts w:ascii="Times New Roman" w:hAnsi="Times New Roman"/>
          <w:bCs/>
          <w:sz w:val="24"/>
          <w:szCs w:val="24"/>
        </w:rPr>
        <w:t xml:space="preserve">.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r w:rsidR="003147B9">
        <w:rPr>
          <w:rFonts w:ascii="Times New Roman" w:hAnsi="Times New Roman"/>
          <w:sz w:val="24"/>
          <w:szCs w:val="24"/>
        </w:rPr>
        <w:t xml:space="preserve"> </w:t>
      </w: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0</w:t>
      </w:r>
      <w:r w:rsidR="006C387E">
        <w:rPr>
          <w:rFonts w:ascii="Times New Roman" w:hAnsi="Times New Roman"/>
          <w:bCs/>
          <w:sz w:val="24"/>
          <w:szCs w:val="24"/>
        </w:rPr>
        <w:t xml:space="preserve">.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мобилей на 100 работающих в двух смежных сменах. 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lastRenderedPageBreak/>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1</w:t>
      </w:r>
      <w:r w:rsidR="006C387E">
        <w:rPr>
          <w:rFonts w:ascii="Times New Roman" w:hAnsi="Times New Roman"/>
          <w:bCs/>
          <w:sz w:val="24"/>
          <w:szCs w:val="24"/>
        </w:rPr>
        <w:t xml:space="preserve">.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r w:rsidR="003147B9">
        <w:rPr>
          <w:rFonts w:ascii="Times New Roman" w:hAnsi="Times New Roman"/>
          <w:spacing w:val="-2"/>
          <w:sz w:val="24"/>
          <w:szCs w:val="24"/>
        </w:rPr>
        <w:t xml:space="preserve"> </w:t>
      </w: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.10.3</w:t>
      </w:r>
      <w:r w:rsidR="002C1EA6">
        <w:rPr>
          <w:rFonts w:ascii="Times New Roman" w:hAnsi="Times New Roman"/>
          <w:bCs/>
          <w:sz w:val="24"/>
          <w:szCs w:val="24"/>
        </w:rPr>
        <w:t>2</w:t>
      </w:r>
      <w:r w:rsidR="006C387E">
        <w:rPr>
          <w:rFonts w:ascii="Times New Roman" w:hAnsi="Times New Roman"/>
          <w:bCs/>
          <w:sz w:val="24"/>
          <w:szCs w:val="24"/>
        </w:rPr>
        <w:t xml:space="preserve">.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w:t>
      </w:r>
      <w:r w:rsidR="002C1EA6">
        <w:rPr>
          <w:rFonts w:ascii="Times New Roman" w:hAnsi="Times New Roman"/>
          <w:bCs/>
          <w:sz w:val="24"/>
          <w:szCs w:val="24"/>
        </w:rPr>
        <w:t>3</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r w:rsidR="003147B9">
        <w:rPr>
          <w:rFonts w:ascii="Times New Roman" w:hAnsi="Times New Roman"/>
          <w:bCs/>
          <w:sz w:val="24"/>
          <w:szCs w:val="24"/>
        </w:rPr>
        <w:t xml:space="preserve"> </w:t>
      </w:r>
      <w:r w:rsidR="00101ECF">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7B348B" w:rsidRDefault="007B348B" w:rsidP="00AC4070">
      <w:pPr>
        <w:spacing w:after="0" w:line="240" w:lineRule="auto"/>
        <w:ind w:firstLine="567"/>
        <w:jc w:val="both"/>
        <w:rPr>
          <w:rFonts w:ascii="Times New Roman" w:hAnsi="Times New Roman"/>
          <w:sz w:val="20"/>
          <w:szCs w:val="20"/>
        </w:rPr>
      </w:pPr>
    </w:p>
    <w:p w:rsidR="00AC4070" w:rsidRDefault="005545C2" w:rsidP="00A56D6F">
      <w:pPr>
        <w:pStyle w:val="ConsPlusNormal"/>
        <w:widowControl/>
        <w:ind w:firstLine="708"/>
        <w:jc w:val="both"/>
        <w:rPr>
          <w:rFonts w:ascii="Arial Narrow" w:hAnsi="Arial Narrow"/>
          <w:b/>
          <w:sz w:val="24"/>
          <w:szCs w:val="24"/>
        </w:rPr>
      </w:pPr>
      <w:r w:rsidRPr="005545C2">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5545C2" w:rsidP="006C387E">
      <w:pPr>
        <w:shd w:val="clear" w:color="auto" w:fill="EEECE1" w:themeFill="background2"/>
        <w:jc w:val="both"/>
        <w:rPr>
          <w:rFonts w:ascii="Arial Narrow" w:hAnsi="Arial Narrow"/>
          <w:b/>
          <w:sz w:val="32"/>
          <w:szCs w:val="32"/>
        </w:rPr>
      </w:pPr>
      <w:r w:rsidRPr="005545C2">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7B348B">
      <w:pPr>
        <w:spacing w:after="0" w:line="240" w:lineRule="auto"/>
        <w:ind w:firstLine="567"/>
        <w:jc w:val="both"/>
        <w:rPr>
          <w:rFonts w:ascii="Times New Roman" w:hAnsi="Times New Roman"/>
          <w:sz w:val="24"/>
          <w:szCs w:val="24"/>
        </w:rPr>
      </w:pPr>
    </w:p>
    <w:p w:rsidR="007B348B" w:rsidRDefault="007B348B" w:rsidP="007B348B">
      <w:pPr>
        <w:spacing w:after="0" w:line="240" w:lineRule="auto"/>
        <w:ind w:firstLine="567"/>
        <w:jc w:val="both"/>
        <w:rPr>
          <w:rFonts w:ascii="Times New Roman" w:hAnsi="Times New Roman"/>
          <w:sz w:val="24"/>
          <w:szCs w:val="24"/>
        </w:rPr>
      </w:pPr>
    </w:p>
    <w:p w:rsidR="00C53DF6" w:rsidRDefault="005545C2" w:rsidP="007B348B">
      <w:pPr>
        <w:widowControl w:val="0"/>
        <w:suppressAutoHyphens/>
        <w:spacing w:after="0" w:line="240" w:lineRule="auto"/>
        <w:ind w:firstLine="567"/>
        <w:jc w:val="both"/>
        <w:rPr>
          <w:rFonts w:ascii="Times New Roman" w:hAnsi="Times New Roman"/>
          <w:color w:val="000000"/>
          <w:sz w:val="24"/>
          <w:szCs w:val="24"/>
        </w:rPr>
      </w:pPr>
      <w:r w:rsidRPr="005545C2">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5545C2"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0E4239">
        <w:rPr>
          <w:rFonts w:ascii="Times New Roman" w:hAnsi="Times New Roman"/>
          <w:color w:val="000000"/>
          <w:sz w:val="24"/>
          <w:szCs w:val="24"/>
          <w:lang w:eastAsia="ar-SA"/>
        </w:rPr>
        <w:t>Сабиновск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 xml:space="preserve">определяются в </w:t>
      </w:r>
      <w:r w:rsidRPr="00E235B3">
        <w:rPr>
          <w:rFonts w:ascii="Times New Roman" w:hAnsi="Times New Roman"/>
          <w:bCs/>
          <w:sz w:val="24"/>
          <w:szCs w:val="24"/>
        </w:rPr>
        <w:lastRenderedPageBreak/>
        <w:t>соответствии со схемой территориального планирования</w:t>
      </w:r>
      <w:r w:rsidR="00C3298F">
        <w:rPr>
          <w:rFonts w:ascii="Times New Roman" w:hAnsi="Times New Roman"/>
          <w:bCs/>
          <w:sz w:val="24"/>
          <w:szCs w:val="24"/>
        </w:rPr>
        <w:t xml:space="preserve"> </w:t>
      </w:r>
      <w:r w:rsidR="000E4239">
        <w:rPr>
          <w:rFonts w:ascii="Times New Roman" w:hAnsi="Times New Roman"/>
          <w:bCs/>
          <w:sz w:val="24"/>
          <w:szCs w:val="24"/>
        </w:rPr>
        <w:t>Сабиновск</w:t>
      </w:r>
      <w:r w:rsidR="008B7286">
        <w:rPr>
          <w:rFonts w:ascii="Times New Roman" w:hAnsi="Times New Roman"/>
          <w:bCs/>
          <w:sz w:val="24"/>
          <w:szCs w:val="24"/>
        </w:rPr>
        <w:t>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 xml:space="preserve">поселения </w:t>
      </w:r>
      <w:r w:rsidR="008E2CA3">
        <w:rPr>
          <w:rFonts w:ascii="Times New Roman" w:hAnsi="Times New Roman"/>
          <w:color w:val="000000"/>
          <w:sz w:val="24"/>
          <w:szCs w:val="24"/>
          <w:lang w:eastAsia="ar-SA"/>
        </w:rPr>
        <w:t>Лежневск</w:t>
      </w:r>
      <w:r w:rsidR="00C84943">
        <w:rPr>
          <w:rFonts w:ascii="Times New Roman" w:hAnsi="Times New Roman"/>
          <w:color w:val="000000"/>
          <w:sz w:val="24"/>
          <w:szCs w:val="24"/>
          <w:lang w:eastAsia="ar-SA"/>
        </w:rPr>
        <w:t>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 xml:space="preserve">следует принимать по </w:t>
      </w:r>
      <w:r w:rsidRPr="00B73B76">
        <w:rPr>
          <w:rFonts w:ascii="Times New Roman" w:hAnsi="Times New Roman"/>
          <w:i/>
          <w:color w:val="000000"/>
          <w:sz w:val="24"/>
          <w:szCs w:val="24"/>
        </w:rPr>
        <w:t>табл.1</w:t>
      </w:r>
      <w:r w:rsidR="00AE3F96">
        <w:rPr>
          <w:rFonts w:ascii="Times New Roman" w:hAnsi="Times New Roman"/>
          <w:i/>
          <w:color w:val="000000"/>
          <w:sz w:val="24"/>
          <w:szCs w:val="24"/>
        </w:rPr>
        <w:t>7</w:t>
      </w:r>
      <w:r w:rsidR="006B089E">
        <w:rPr>
          <w:rFonts w:ascii="Times New Roman" w:hAnsi="Times New Roman"/>
          <w:i/>
          <w:color w:val="000000"/>
          <w:sz w:val="24"/>
          <w:szCs w:val="24"/>
        </w:rPr>
        <w:t>3</w:t>
      </w:r>
      <w:r w:rsidRPr="00B73B76">
        <w:rPr>
          <w:rFonts w:ascii="Times New Roman" w:hAnsi="Times New Roman"/>
          <w:i/>
          <w:color w:val="000000"/>
          <w:sz w:val="24"/>
          <w:szCs w:val="24"/>
        </w:rPr>
        <w:t xml:space="preserve"> -1</w:t>
      </w:r>
      <w:r w:rsidR="00AE3F96">
        <w:rPr>
          <w:rFonts w:ascii="Times New Roman" w:hAnsi="Times New Roman"/>
          <w:i/>
          <w:color w:val="000000"/>
          <w:sz w:val="24"/>
          <w:szCs w:val="24"/>
        </w:rPr>
        <w:t>7</w:t>
      </w:r>
      <w:r w:rsidR="006B089E">
        <w:rPr>
          <w:rFonts w:ascii="Times New Roman" w:hAnsi="Times New Roman"/>
          <w:i/>
          <w:color w:val="000000"/>
          <w:sz w:val="24"/>
          <w:szCs w:val="24"/>
        </w:rPr>
        <w:t>4</w:t>
      </w:r>
      <w:r w:rsidRPr="00B73B76">
        <w:rPr>
          <w:rFonts w:ascii="Times New Roman" w:hAnsi="Times New Roman"/>
          <w:i/>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A15674" w:rsidRDefault="004D4BFC" w:rsidP="006B089E">
      <w:pPr>
        <w:tabs>
          <w:tab w:val="left" w:pos="2520"/>
        </w:tabs>
        <w:spacing w:after="0" w:line="240" w:lineRule="auto"/>
        <w:rPr>
          <w:rFonts w:ascii="Times New Roman" w:hAnsi="Times New Roman"/>
          <w:b/>
          <w:color w:val="000000"/>
          <w:sz w:val="16"/>
          <w:szCs w:val="16"/>
        </w:rPr>
      </w:pPr>
      <w:r w:rsidRPr="004D4BFC">
        <w:rPr>
          <w:rFonts w:ascii="Times New Roman" w:hAnsi="Times New Roman"/>
          <w:i/>
          <w:color w:val="000000"/>
          <w:sz w:val="24"/>
          <w:szCs w:val="24"/>
        </w:rPr>
        <w:t>Таблица 1</w:t>
      </w:r>
      <w:r w:rsidR="00AE3F96">
        <w:rPr>
          <w:rFonts w:ascii="Times New Roman" w:hAnsi="Times New Roman"/>
          <w:i/>
          <w:color w:val="000000"/>
          <w:sz w:val="24"/>
          <w:szCs w:val="24"/>
        </w:rPr>
        <w:t>7</w:t>
      </w:r>
      <w:r w:rsidR="006B089E">
        <w:rPr>
          <w:rFonts w:ascii="Times New Roman" w:hAnsi="Times New Roman"/>
          <w:i/>
          <w:color w:val="000000"/>
          <w:sz w:val="24"/>
          <w:szCs w:val="24"/>
        </w:rPr>
        <w:t>3</w:t>
      </w:r>
      <w:r w:rsidRPr="004D4BFC">
        <w:rPr>
          <w:rFonts w:ascii="Times New Roman" w:hAnsi="Times New Roman"/>
          <w:i/>
          <w:color w:val="000000"/>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AE3F96">
        <w:tc>
          <w:tcPr>
            <w:tcW w:w="3969" w:type="dxa"/>
            <w:tcBorders>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tcBorders>
              <w:left w:val="single" w:sz="6" w:space="0" w:color="auto"/>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tcBorders>
              <w:left w:val="single" w:sz="6" w:space="0" w:color="auto"/>
              <w:bottom w:val="single" w:sz="6" w:space="0" w:color="auto"/>
              <w:right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tcBorders>
              <w:left w:val="single" w:sz="6" w:space="0" w:color="auto"/>
              <w:bottom w:val="single" w:sz="6" w:space="0" w:color="auto"/>
            </w:tcBorders>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AE3F96">
        <w:tc>
          <w:tcPr>
            <w:tcW w:w="9356" w:type="dxa"/>
            <w:gridSpan w:val="4"/>
            <w:tcBorders>
              <w:top w:val="single" w:sz="6" w:space="0" w:color="auto"/>
              <w:bottom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878"/>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3969" w:type="dxa"/>
            <w:tcBorders>
              <w:top w:val="single" w:sz="6" w:space="0" w:color="auto"/>
              <w:left w:val="single" w:sz="4"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6" w:space="0" w:color="auto"/>
              <w:left w:val="single" w:sz="6" w:space="0" w:color="auto"/>
              <w:bottom w:val="single" w:sz="6"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top w:val="single" w:sz="6" w:space="0" w:color="auto"/>
              <w:left w:val="single" w:sz="6" w:space="0" w:color="auto"/>
              <w:bottom w:val="single" w:sz="6"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AE3F96">
        <w:trPr>
          <w:trHeight w:val="70"/>
        </w:trPr>
        <w:tc>
          <w:tcPr>
            <w:tcW w:w="6379" w:type="dxa"/>
            <w:gridSpan w:val="2"/>
            <w:tcBorders>
              <w:top w:val="single" w:sz="6" w:space="0" w:color="auto"/>
              <w:left w:val="single" w:sz="4" w:space="0" w:color="auto"/>
              <w:bottom w:val="single" w:sz="4" w:space="0" w:color="auto"/>
              <w:right w:val="single" w:sz="6"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6" w:space="0" w:color="auto"/>
              <w:left w:val="single" w:sz="6"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B00A68" w:rsidRDefault="004D4BFC" w:rsidP="006B089E">
      <w:pPr>
        <w:spacing w:after="0" w:line="240" w:lineRule="auto"/>
        <w:rPr>
          <w:rFonts w:ascii="Times New Roman" w:hAnsi="Times New Roman"/>
          <w:sz w:val="16"/>
          <w:szCs w:val="16"/>
        </w:rPr>
      </w:pPr>
      <w:r w:rsidRPr="004D4BFC">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4</w:t>
      </w:r>
      <w:r w:rsidRPr="004D4BFC">
        <w:rPr>
          <w:rFonts w:ascii="Times New Roman" w:hAnsi="Times New Roman"/>
          <w: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A062C9" w:rsidRDefault="00A062C9" w:rsidP="00C53DF6">
      <w:pPr>
        <w:spacing w:after="0" w:line="240" w:lineRule="auto"/>
        <w:jc w:val="both"/>
        <w:rPr>
          <w:rFonts w:ascii="Times New Roman" w:hAnsi="Times New Roman"/>
          <w:color w:val="C00000"/>
          <w:sz w:val="20"/>
          <w:szCs w:val="20"/>
        </w:rPr>
      </w:pPr>
    </w:p>
    <w:p w:rsidR="00A062C9" w:rsidRDefault="00A062C9" w:rsidP="00C53DF6">
      <w:pPr>
        <w:spacing w:after="0" w:line="240" w:lineRule="auto"/>
        <w:jc w:val="both"/>
        <w:rPr>
          <w:rFonts w:ascii="Times New Roman" w:hAnsi="Times New Roman"/>
          <w:color w:val="C00000"/>
          <w:sz w:val="20"/>
          <w:szCs w:val="20"/>
        </w:rPr>
      </w:pPr>
    </w:p>
    <w:p w:rsidR="00A062C9" w:rsidRDefault="00A062C9"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7B348B" w:rsidRDefault="007B348B" w:rsidP="00C53DF6">
      <w:pPr>
        <w:spacing w:after="0" w:line="240" w:lineRule="auto"/>
        <w:jc w:val="both"/>
        <w:rPr>
          <w:rFonts w:ascii="Times New Roman" w:hAnsi="Times New Roman"/>
          <w:color w:val="C00000"/>
          <w:sz w:val="20"/>
          <w:szCs w:val="20"/>
        </w:rPr>
      </w:pPr>
    </w:p>
    <w:p w:rsidR="00287E5C" w:rsidRDefault="00287E5C" w:rsidP="00C53DF6">
      <w:pPr>
        <w:spacing w:after="0" w:line="240" w:lineRule="auto"/>
        <w:jc w:val="both"/>
        <w:rPr>
          <w:rFonts w:ascii="Times New Roman" w:hAnsi="Times New Roman"/>
          <w:color w:val="C00000"/>
          <w:sz w:val="20"/>
          <w:szCs w:val="20"/>
        </w:rPr>
      </w:pPr>
    </w:p>
    <w:p w:rsidR="00C53DF6" w:rsidRDefault="005545C2" w:rsidP="00DE4D81">
      <w:pPr>
        <w:spacing w:after="0" w:line="240" w:lineRule="auto"/>
        <w:jc w:val="both"/>
        <w:rPr>
          <w:rFonts w:ascii="Times New Roman" w:hAnsi="Times New Roman"/>
          <w:color w:val="C00000"/>
          <w:sz w:val="20"/>
          <w:szCs w:val="20"/>
        </w:rPr>
      </w:pPr>
      <w:r w:rsidRPr="005545C2">
        <w:rPr>
          <w:rFonts w:ascii="Times New Roman" w:hAnsi="Times New Roman"/>
          <w:noProof/>
          <w:sz w:val="24"/>
          <w:szCs w:val="24"/>
        </w:rPr>
        <w:lastRenderedPageBreak/>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5545C2" w:rsidP="00DA66A3">
      <w:pPr>
        <w:shd w:val="clear" w:color="auto" w:fill="EEECE1" w:themeFill="background2"/>
        <w:jc w:val="both"/>
        <w:rPr>
          <w:rFonts w:ascii="Arial Narrow" w:hAnsi="Arial Narrow"/>
          <w:b/>
          <w:sz w:val="32"/>
          <w:szCs w:val="32"/>
        </w:rPr>
      </w:pPr>
      <w:r w:rsidRPr="005545C2">
        <w:rPr>
          <w:noProof/>
        </w:rPr>
        <w:pict>
          <v:rect id="Rectangle 144" o:spid="_x0000_s1058" style="position:absolute;left:0;text-align:left;margin-left:.3pt;margin-top:254.5pt;width:469.5pt;height:7.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C3298F">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0E4239">
        <w:rPr>
          <w:rFonts w:ascii="Arial Narrow" w:hAnsi="Arial Narrow"/>
          <w:b/>
          <w:sz w:val="32"/>
          <w:szCs w:val="32"/>
        </w:rPr>
        <w:t>САБИНОВСК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8E2CA3">
        <w:rPr>
          <w:rFonts w:ascii="Arial Narrow" w:hAnsi="Arial Narrow"/>
          <w:b/>
          <w:sz w:val="32"/>
          <w:szCs w:val="32"/>
        </w:rPr>
        <w:t>ЛЕЖНЕВСК</w:t>
      </w:r>
      <w:r w:rsidR="00C84943">
        <w:rPr>
          <w:rFonts w:ascii="Arial Narrow" w:hAnsi="Arial Narrow"/>
          <w:b/>
          <w:sz w:val="32"/>
          <w:szCs w:val="32"/>
        </w:rPr>
        <w:t xml:space="preserve">ОГО </w:t>
      </w:r>
      <w:r w:rsidR="00C3298F">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0E4239">
        <w:rPr>
          <w:rFonts w:ascii="Arial Narrow" w:hAnsi="Arial Narrow"/>
          <w:b/>
          <w:sz w:val="32"/>
          <w:szCs w:val="32"/>
        </w:rPr>
        <w:t>САБИНОВСК</w:t>
      </w:r>
      <w:r w:rsidR="008B7286">
        <w:rPr>
          <w:rFonts w:ascii="Arial Narrow" w:hAnsi="Arial Narrow"/>
          <w:b/>
          <w:sz w:val="32"/>
          <w:szCs w:val="32"/>
        </w:rPr>
        <w:t>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sidR="00C3298F">
        <w:rPr>
          <w:rFonts w:ascii="Arial Narrow" w:hAnsi="Arial Narrow"/>
          <w:b/>
          <w:sz w:val="32"/>
          <w:szCs w:val="32"/>
        </w:rPr>
        <w:t xml:space="preserve">ПОСЕЛЕНИЯ </w:t>
      </w:r>
      <w:r w:rsidR="008E2CA3">
        <w:rPr>
          <w:rFonts w:ascii="Arial Narrow" w:hAnsi="Arial Narrow"/>
          <w:b/>
          <w:sz w:val="32"/>
          <w:szCs w:val="32"/>
        </w:rPr>
        <w:t>ЛЕЖНЕВСК</w:t>
      </w:r>
      <w:r w:rsidR="00C84943">
        <w:rPr>
          <w:rFonts w:ascii="Arial Narrow" w:hAnsi="Arial Narrow"/>
          <w:b/>
          <w:sz w:val="32"/>
          <w:szCs w:val="32"/>
        </w:rPr>
        <w:t xml:space="preserve">ОГО </w:t>
      </w:r>
      <w:r w:rsidR="00C3298F">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5545C2"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разрабатываются органами местного самоуправления </w:t>
      </w:r>
      <w:r w:rsidR="000E4239">
        <w:rPr>
          <w:rFonts w:ascii="Times New Roman" w:hAnsi="Times New Roman"/>
          <w:color w:val="000000"/>
          <w:sz w:val="24"/>
          <w:szCs w:val="24"/>
          <w:lang w:eastAsia="ar-SA"/>
        </w:rPr>
        <w:t>Сабиновск</w:t>
      </w:r>
      <w:r w:rsidR="008B7286">
        <w:rPr>
          <w:rFonts w:ascii="Times New Roman" w:hAnsi="Times New Roman"/>
          <w:color w:val="000000"/>
          <w:sz w:val="24"/>
          <w:szCs w:val="24"/>
          <w:lang w:eastAsia="ar-SA"/>
        </w:rPr>
        <w:t>ого</w:t>
      </w:r>
      <w:r w:rsidR="00C84943">
        <w:rPr>
          <w:rFonts w:ascii="Times New Roman" w:hAnsi="Times New Roman"/>
          <w:color w:val="000000"/>
          <w:sz w:val="24"/>
          <w:szCs w:val="24"/>
          <w:lang w:eastAsia="ar-SA"/>
        </w:rPr>
        <w:t xml:space="preserve"> </w:t>
      </w:r>
      <w:r w:rsidR="00F96997">
        <w:rPr>
          <w:rFonts w:ascii="Times New Roman" w:hAnsi="Times New Roman"/>
          <w:color w:val="000000"/>
          <w:sz w:val="24"/>
          <w:szCs w:val="24"/>
          <w:lang w:eastAsia="ar-SA"/>
        </w:rPr>
        <w:t xml:space="preserve">сельского </w:t>
      </w:r>
      <w:r w:rsidR="009F2A0E">
        <w:rPr>
          <w:rFonts w:ascii="Times New Roman" w:hAnsi="Times New Roman"/>
          <w:color w:val="000000"/>
          <w:sz w:val="24"/>
          <w:szCs w:val="24"/>
          <w:lang w:eastAsia="ar-SA"/>
        </w:rPr>
        <w:t>поселени</w:t>
      </w:r>
      <w:r>
        <w:rPr>
          <w:rFonts w:ascii="Times New Roman" w:hAnsi="Times New Roman"/>
          <w:color w:val="000000"/>
          <w:sz w:val="24"/>
          <w:szCs w:val="24"/>
          <w:lang w:eastAsia="ar-SA"/>
        </w:rPr>
        <w:t xml:space="preserve">я </w:t>
      </w:r>
      <w:r w:rsidR="008E2CA3">
        <w:rPr>
          <w:rFonts w:ascii="Times New Roman" w:hAnsi="Times New Roman"/>
          <w:color w:val="000000"/>
          <w:sz w:val="24"/>
          <w:szCs w:val="24"/>
          <w:lang w:eastAsia="ar-SA"/>
        </w:rPr>
        <w:t>Лежневск</w:t>
      </w:r>
      <w:r w:rsidR="00C84943">
        <w:rPr>
          <w:rFonts w:ascii="Times New Roman" w:hAnsi="Times New Roman"/>
          <w:color w:val="000000"/>
          <w:sz w:val="24"/>
          <w:szCs w:val="24"/>
          <w:lang w:eastAsia="ar-SA"/>
        </w:rPr>
        <w:t xml:space="preserve">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 xml:space="preserve">Пожарные депо должны размещаться на земельных участках, имеющих выезды на магистральные улицы или дороги общегородского значения. </w:t>
      </w:r>
      <w:r w:rsidRPr="003619AC">
        <w:rPr>
          <w:rFonts w:ascii="Times New Roman" w:hAnsi="Times New Roman"/>
          <w:color w:val="000000"/>
          <w:sz w:val="24"/>
          <w:szCs w:val="24"/>
        </w:rPr>
        <w:lastRenderedPageBreak/>
        <w:t>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.11. Минимально допустимый уровень обеспеченности и максимально допустимый уровень территориальной доступности, а также их обоснование представлены в </w:t>
      </w:r>
      <w:r w:rsidR="00C12418" w:rsidRPr="00B73B76">
        <w:rPr>
          <w:rFonts w:ascii="Times New Roman" w:hAnsi="Times New Roman"/>
          <w:i/>
          <w:color w:val="000000"/>
          <w:sz w:val="24"/>
          <w:szCs w:val="24"/>
        </w:rPr>
        <w:t>табл</w:t>
      </w:r>
      <w:r w:rsidR="00C84943" w:rsidRPr="00B73B76">
        <w:rPr>
          <w:rFonts w:ascii="Times New Roman" w:hAnsi="Times New Roman"/>
          <w:i/>
          <w:color w:val="000000"/>
          <w:sz w:val="24"/>
          <w:szCs w:val="24"/>
        </w:rPr>
        <w:t>.1</w:t>
      </w:r>
      <w:r w:rsidR="00AE3F96">
        <w:rPr>
          <w:rFonts w:ascii="Times New Roman" w:hAnsi="Times New Roman"/>
          <w:i/>
          <w:color w:val="000000"/>
          <w:sz w:val="24"/>
          <w:szCs w:val="24"/>
        </w:rPr>
        <w:t>7</w:t>
      </w:r>
      <w:r w:rsidR="006B089E">
        <w:rPr>
          <w:rFonts w:ascii="Times New Roman" w:hAnsi="Times New Roman"/>
          <w:i/>
          <w:color w:val="000000"/>
          <w:sz w:val="24"/>
          <w:szCs w:val="24"/>
        </w:rPr>
        <w:t>5</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102" w:rsidRPr="000331A4" w:rsidRDefault="00A65B04" w:rsidP="006B089E">
      <w:pPr>
        <w:spacing w:after="0" w:line="240" w:lineRule="auto"/>
        <w:ind w:firstLine="567"/>
        <w:rPr>
          <w:rFonts w:ascii="Times New Roman" w:hAnsi="Times New Roman"/>
          <w:color w:val="000000"/>
          <w:sz w:val="16"/>
          <w:szCs w:val="16"/>
        </w:rPr>
      </w:pPr>
      <w:r w:rsidRPr="009F2A0E">
        <w:rPr>
          <w:rFonts w:ascii="Times New Roman" w:hAnsi="Times New Roman"/>
          <w:i/>
          <w:sz w:val="24"/>
          <w:szCs w:val="24"/>
        </w:rPr>
        <w:lastRenderedPageBreak/>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w:t>
      </w:r>
      <w:r w:rsidR="006B089E">
        <w:rPr>
          <w:rFonts w:ascii="Times New Roman" w:hAnsi="Times New Roman"/>
          <w:i/>
          <w:sz w:val="24"/>
          <w:szCs w:val="24"/>
        </w:rPr>
        <w:t>75</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843"/>
        <w:gridCol w:w="1134"/>
        <w:gridCol w:w="2126"/>
      </w:tblGrid>
      <w:tr w:rsidR="00E8332C" w:rsidRPr="003619AC" w:rsidTr="00404A92">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5103"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04A92">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843"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6"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04A92">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843" w:type="dxa"/>
            <w:tcBorders>
              <w:top w:val="single" w:sz="4" w:space="0" w:color="auto"/>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1134" w:type="dxa"/>
            <w:tcBorders>
              <w:top w:val="single" w:sz="4" w:space="0" w:color="auto"/>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2126" w:type="dxa"/>
            <w:tcBorders>
              <w:top w:val="single" w:sz="4" w:space="0" w:color="auto"/>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843"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1134"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2126"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04A92">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843"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eastAsia="Calibri" w:hAnsi="Times New Roman"/>
                <w:color w:val="000000"/>
                <w:spacing w:val="-1"/>
                <w:lang w:eastAsia="en-US"/>
              </w:rPr>
            </w:pPr>
            <w:r>
              <w:rPr>
                <w:rFonts w:ascii="Times New Roman" w:eastAsia="Calibri" w:hAnsi="Times New Roman"/>
                <w:color w:val="000000"/>
                <w:spacing w:val="-1"/>
                <w:lang w:eastAsia="en-US"/>
              </w:rPr>
              <w:t>-</w:t>
            </w:r>
          </w:p>
        </w:tc>
        <w:tc>
          <w:tcPr>
            <w:tcW w:w="1134"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eastAsia="Calibri" w:hAnsi="Times New Roman"/>
                <w:color w:val="000000"/>
                <w:spacing w:val="-1"/>
                <w:lang w:eastAsia="en-US"/>
              </w:rPr>
            </w:pPr>
            <w:r>
              <w:rPr>
                <w:rFonts w:ascii="Times New Roman" w:eastAsia="Calibri" w:hAnsi="Times New Roman"/>
                <w:color w:val="000000"/>
                <w:spacing w:val="-1"/>
                <w:lang w:eastAsia="en-US"/>
              </w:rPr>
              <w:t>-</w:t>
            </w:r>
          </w:p>
        </w:tc>
        <w:tc>
          <w:tcPr>
            <w:tcW w:w="2126"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eastAsia="Calibri" w:hAnsi="Times New Roman"/>
                <w:color w:val="000000"/>
                <w:spacing w:val="-1"/>
                <w:lang w:eastAsia="en-US"/>
              </w:rPr>
            </w:pPr>
            <w:r>
              <w:rPr>
                <w:rFonts w:ascii="Times New Roman" w:eastAsia="Calibri" w:hAnsi="Times New Roman"/>
                <w:color w:val="000000"/>
                <w:spacing w:val="-1"/>
                <w:lang w:eastAsia="en-US"/>
              </w:rPr>
              <w:t>-</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843"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1134"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2126"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r>
      <w:tr w:rsidR="001537D0"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7B348B" w:rsidP="00027914">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w:t>
            </w:r>
            <w:r w:rsidR="001537D0" w:rsidRPr="00C12418">
              <w:rPr>
                <w:rFonts w:ascii="Times New Roman" w:eastAsia="Calibri" w:hAnsi="Times New Roman"/>
                <w:color w:val="000000"/>
                <w:lang w:eastAsia="en-US"/>
              </w:rPr>
              <w:t>Время прибытия первого подразделения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1843"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027914">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(противорадиционные укрытия, убежища, укрытия)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843"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2126"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04A92">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027914">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1134"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c>
          <w:tcPr>
            <w:tcW w:w="2126" w:type="dxa"/>
            <w:tcBorders>
              <w:left w:val="single" w:sz="4" w:space="0" w:color="auto"/>
              <w:right w:val="single" w:sz="4" w:space="0" w:color="auto"/>
            </w:tcBorders>
          </w:tcPr>
          <w:p w:rsidR="00E8332C" w:rsidRPr="00C12418" w:rsidRDefault="007B348B" w:rsidP="00455FA8">
            <w:pPr>
              <w:spacing w:after="0" w:line="240" w:lineRule="auto"/>
              <w:jc w:val="center"/>
              <w:rPr>
                <w:rFonts w:ascii="Times New Roman" w:hAnsi="Times New Roman"/>
                <w:color w:val="000000"/>
              </w:rPr>
            </w:pPr>
            <w:r>
              <w:rPr>
                <w:rFonts w:ascii="Times New Roman" w:hAnsi="Times New Roman"/>
                <w:color w:val="000000"/>
              </w:rPr>
              <w:t>-</w:t>
            </w: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для отдельно стоящих зданий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 xml:space="preserve">льной пожарной опасности Ф5 с производствами категорий В, Г и Д по пожаровзрывоопасности при расходе </w:t>
            </w:r>
            <w:r w:rsidRPr="00C12418">
              <w:rPr>
                <w:rFonts w:ascii="Times New Roman" w:hAnsi="Times New Roman"/>
                <w:color w:val="000000"/>
              </w:rPr>
              <w:lastRenderedPageBreak/>
              <w:t>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lastRenderedPageBreak/>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lastRenderedPageBreak/>
              <w:t>Противопожарные водоемы или резервуары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027914">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04A92">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843"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6"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04A92">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843"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6"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04A92">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843"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6"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83067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lastRenderedPageBreak/>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 xml:space="preserve">о характера приведены в </w:t>
      </w:r>
      <w:r w:rsidR="00C84943" w:rsidRPr="00B73B76">
        <w:rPr>
          <w:rFonts w:ascii="Times New Roman" w:hAnsi="Times New Roman"/>
          <w:i/>
          <w:sz w:val="24"/>
          <w:szCs w:val="24"/>
        </w:rPr>
        <w:t>табл.1</w:t>
      </w:r>
      <w:r w:rsidR="00AE3F96">
        <w:rPr>
          <w:rFonts w:ascii="Times New Roman" w:hAnsi="Times New Roman"/>
          <w:i/>
          <w:sz w:val="24"/>
          <w:szCs w:val="24"/>
        </w:rPr>
        <w:t>7</w:t>
      </w:r>
      <w:r w:rsidR="006B089E">
        <w:rPr>
          <w:rFonts w:ascii="Times New Roman" w:hAnsi="Times New Roman"/>
          <w:i/>
          <w:sz w:val="24"/>
          <w:szCs w:val="24"/>
        </w:rPr>
        <w:t>6</w:t>
      </w:r>
      <w:r w:rsidR="00C800AF">
        <w:rPr>
          <w:rFonts w:ascii="Times New Roman" w:hAnsi="Times New Roman"/>
          <w:sz w:val="24"/>
          <w:szCs w:val="24"/>
        </w:rPr>
        <w:t>.</w:t>
      </w:r>
    </w:p>
    <w:p w:rsidR="006B089E" w:rsidRPr="006B089E" w:rsidRDefault="006B089E" w:rsidP="006B089E">
      <w:pPr>
        <w:tabs>
          <w:tab w:val="left" w:pos="1248"/>
          <w:tab w:val="left" w:pos="1980"/>
        </w:tabs>
        <w:spacing w:after="0" w:line="240" w:lineRule="auto"/>
        <w:rPr>
          <w:rFonts w:ascii="Times New Roman" w:hAnsi="Times New Roman"/>
          <w:i/>
          <w:sz w:val="16"/>
          <w:szCs w:val="16"/>
        </w:rPr>
      </w:pPr>
    </w:p>
    <w:p w:rsidR="00C800AF" w:rsidRPr="00C800AF" w:rsidRDefault="00C84943" w:rsidP="006B089E">
      <w:pPr>
        <w:tabs>
          <w:tab w:val="left" w:pos="1248"/>
          <w:tab w:val="left" w:pos="1980"/>
        </w:tabs>
        <w:spacing w:after="0" w:line="240" w:lineRule="auto"/>
        <w:rPr>
          <w:rFonts w:ascii="Times New Roman" w:hAnsi="Times New Roman"/>
          <w:i/>
          <w:sz w:val="8"/>
          <w:szCs w:val="8"/>
        </w:rPr>
      </w:pPr>
      <w:r>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6</w:t>
      </w:r>
      <w:r w:rsidR="00C800AF" w:rsidRPr="00C800AF">
        <w:rPr>
          <w:rFonts w:ascii="Times New Roman" w:hAnsi="Times New Roman"/>
          <w:i/>
          <w:sz w:val="24"/>
          <w:szCs w:val="24"/>
        </w:rPr>
        <w:t xml:space="preserve">. </w:t>
      </w: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6D24E4">
            <w:pPr>
              <w:tabs>
                <w:tab w:val="left" w:pos="1248"/>
                <w:tab w:val="left" w:pos="1980"/>
              </w:tabs>
              <w:jc w:val="center"/>
              <w:rPr>
                <w:rFonts w:ascii="Times New Roman" w:hAnsi="Times New Roman"/>
              </w:rPr>
            </w:pPr>
            <w:r w:rsidRPr="007C79D2">
              <w:rPr>
                <w:rFonts w:ascii="Times New Roman" w:hAnsi="Times New Roman"/>
              </w:rPr>
              <w:t xml:space="preserve">Транспортные аварии, в том числе: на магистральных нефте- и газопроводах, на автодорогах, на пассажирских и товарных поездах, </w:t>
            </w:r>
            <w:r w:rsidRPr="007C79D2">
              <w:rPr>
                <w:rFonts w:ascii="Times New Roman" w:hAnsi="Times New Roman"/>
              </w:rPr>
              <w:lastRenderedPageBreak/>
              <w:t>авиационные катастрофы, на транспорте с выбросом АХОВ, РВ</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lastRenderedPageBreak/>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lastRenderedPageBreak/>
              <w:t>Защита от чрезвычайных ситуаций при внезапном обрушении зданий, сооружений</w:t>
            </w:r>
          </w:p>
        </w:tc>
        <w:tc>
          <w:tcPr>
            <w:tcW w:w="254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287E5C">
            <w:pPr>
              <w:tabs>
                <w:tab w:val="left" w:pos="1248"/>
                <w:tab w:val="left" w:pos="1980"/>
              </w:tabs>
              <w:jc w:val="center"/>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287E5C">
            <w:pPr>
              <w:tabs>
                <w:tab w:val="left" w:pos="1248"/>
                <w:tab w:val="left" w:pos="1980"/>
              </w:tabs>
              <w:jc w:val="center"/>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287E5C">
            <w:pPr>
              <w:tabs>
                <w:tab w:val="left" w:pos="1248"/>
                <w:tab w:val="left" w:pos="1980"/>
              </w:tabs>
              <w:jc w:val="center"/>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287E5C">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 xml:space="preserve">о характера приведены в </w:t>
      </w:r>
      <w:r w:rsidR="005D02A5" w:rsidRPr="00B73B76">
        <w:rPr>
          <w:rFonts w:ascii="Times New Roman" w:hAnsi="Times New Roman"/>
          <w:i/>
          <w:sz w:val="24"/>
          <w:szCs w:val="24"/>
        </w:rPr>
        <w:t>табл.1</w:t>
      </w:r>
      <w:r w:rsidR="00AE3F96">
        <w:rPr>
          <w:rFonts w:ascii="Times New Roman" w:hAnsi="Times New Roman"/>
          <w:i/>
          <w:sz w:val="24"/>
          <w:szCs w:val="24"/>
        </w:rPr>
        <w:t>7</w:t>
      </w:r>
      <w:r w:rsidR="006B089E">
        <w:rPr>
          <w:rFonts w:ascii="Times New Roman" w:hAnsi="Times New Roman"/>
          <w:i/>
          <w:sz w:val="24"/>
          <w:szCs w:val="24"/>
        </w:rPr>
        <w:t>7</w:t>
      </w:r>
      <w:r w:rsidR="00CE3C4B">
        <w:rPr>
          <w:rFonts w:ascii="Times New Roman" w:hAnsi="Times New Roman"/>
          <w:sz w:val="24"/>
          <w:szCs w:val="24"/>
        </w:rPr>
        <w:t>.</w:t>
      </w:r>
    </w:p>
    <w:p w:rsidR="006B089E" w:rsidRPr="006B089E" w:rsidRDefault="006B089E" w:rsidP="006B089E">
      <w:pPr>
        <w:tabs>
          <w:tab w:val="left" w:pos="1248"/>
          <w:tab w:val="left" w:pos="1980"/>
        </w:tabs>
        <w:spacing w:after="0" w:line="240" w:lineRule="auto"/>
        <w:rPr>
          <w:rFonts w:ascii="Times New Roman" w:hAnsi="Times New Roman"/>
          <w:i/>
          <w:sz w:val="16"/>
          <w:szCs w:val="16"/>
        </w:rPr>
      </w:pPr>
    </w:p>
    <w:p w:rsidR="00CE3C4B" w:rsidRPr="00C800AF" w:rsidRDefault="005D02A5" w:rsidP="006B089E">
      <w:pPr>
        <w:tabs>
          <w:tab w:val="left" w:pos="1248"/>
          <w:tab w:val="left" w:pos="1980"/>
        </w:tabs>
        <w:spacing w:after="0" w:line="240" w:lineRule="auto"/>
        <w:rPr>
          <w:rFonts w:ascii="Times New Roman" w:hAnsi="Times New Roman"/>
          <w:i/>
          <w:sz w:val="8"/>
          <w:szCs w:val="8"/>
        </w:rPr>
      </w:pPr>
      <w:r>
        <w:rPr>
          <w:rFonts w:ascii="Times New Roman" w:hAnsi="Times New Roman"/>
          <w:i/>
          <w:sz w:val="24"/>
          <w:szCs w:val="24"/>
        </w:rPr>
        <w:t>Таблица 1</w:t>
      </w:r>
      <w:r w:rsidR="00AE3F96">
        <w:rPr>
          <w:rFonts w:ascii="Times New Roman" w:hAnsi="Times New Roman"/>
          <w:i/>
          <w:sz w:val="24"/>
          <w:szCs w:val="24"/>
        </w:rPr>
        <w:t>7</w:t>
      </w:r>
      <w:r w:rsidR="006B089E">
        <w:rPr>
          <w:rFonts w:ascii="Times New Roman" w:hAnsi="Times New Roman"/>
          <w:i/>
          <w:sz w:val="24"/>
          <w:szCs w:val="24"/>
        </w:rPr>
        <w:t>7</w:t>
      </w:r>
      <w:r w:rsidR="00CE3C4B" w:rsidRPr="00C800AF">
        <w:rPr>
          <w:rFonts w:ascii="Times New Roman" w:hAnsi="Times New Roman"/>
          <w:i/>
          <w:sz w:val="24"/>
          <w:szCs w:val="24"/>
        </w:rPr>
        <w:t xml:space="preserve">. </w:t>
      </w:r>
    </w:p>
    <w:tbl>
      <w:tblPr>
        <w:tblStyle w:val="ad"/>
        <w:tblW w:w="0" w:type="auto"/>
        <w:tblInd w:w="-176" w:type="dxa"/>
        <w:tblLayout w:type="fixed"/>
        <w:tblLook w:val="04A0"/>
      </w:tblPr>
      <w:tblGrid>
        <w:gridCol w:w="2127"/>
        <w:gridCol w:w="2956"/>
        <w:gridCol w:w="4664"/>
      </w:tblGrid>
      <w:tr w:rsidR="00CE3C4B" w:rsidTr="00287E5C">
        <w:tc>
          <w:tcPr>
            <w:tcW w:w="2127"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5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t>Защита от эпидемий</w:t>
            </w:r>
          </w:p>
        </w:tc>
        <w:tc>
          <w:tcPr>
            <w:tcW w:w="2956" w:type="dxa"/>
          </w:tcPr>
          <w:p w:rsidR="00CE3C4B" w:rsidRPr="00C800AF" w:rsidRDefault="00CE3C4B" w:rsidP="006D24E4">
            <w:pPr>
              <w:tabs>
                <w:tab w:val="left" w:pos="1248"/>
                <w:tab w:val="left" w:pos="1980"/>
              </w:tabs>
              <w:jc w:val="center"/>
              <w:rPr>
                <w:rFonts w:ascii="Times New Roman" w:hAnsi="Times New Roman"/>
              </w:rPr>
            </w:pPr>
            <w:r>
              <w:rPr>
                <w:rFonts w:ascii="Times New Roman" w:hAnsi="Times New Roman"/>
              </w:rPr>
              <w:t>Быстрораспространяющися инфекционные заболевания, представляющие опасность для окружающих</w:t>
            </w:r>
          </w:p>
        </w:tc>
        <w:tc>
          <w:tcPr>
            <w:tcW w:w="4664" w:type="dxa"/>
          </w:tcPr>
          <w:p w:rsidR="00CE3C4B" w:rsidRPr="00C800AF" w:rsidRDefault="00CE3C4B" w:rsidP="00287E5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населения», действующих санитарных правил и норм.</w:t>
            </w:r>
          </w:p>
        </w:tc>
      </w:tr>
      <w:tr w:rsidR="00CE3C4B" w:rsidTr="00287E5C">
        <w:tc>
          <w:tcPr>
            <w:tcW w:w="2127" w:type="dxa"/>
          </w:tcPr>
          <w:p w:rsidR="00CE3C4B" w:rsidRPr="00C800AF" w:rsidRDefault="00CE3C4B" w:rsidP="00287E5C">
            <w:pPr>
              <w:tabs>
                <w:tab w:val="left" w:pos="1248"/>
                <w:tab w:val="left" w:pos="1980"/>
              </w:tabs>
              <w:jc w:val="center"/>
              <w:rPr>
                <w:rFonts w:ascii="Times New Roman" w:hAnsi="Times New Roman"/>
              </w:rPr>
            </w:pPr>
            <w:r>
              <w:rPr>
                <w:rFonts w:ascii="Times New Roman" w:hAnsi="Times New Roman"/>
              </w:rPr>
              <w:lastRenderedPageBreak/>
              <w:t>Противооползневые и противообвальные соружения и мероприятия</w:t>
            </w:r>
          </w:p>
        </w:tc>
        <w:tc>
          <w:tcPr>
            <w:tcW w:w="2956" w:type="dxa"/>
          </w:tcPr>
          <w:p w:rsidR="00CE3C4B" w:rsidRPr="00CE3C4B" w:rsidRDefault="00CE3C4B" w:rsidP="006D24E4">
            <w:pPr>
              <w:tabs>
                <w:tab w:val="left" w:pos="1248"/>
                <w:tab w:val="left" w:pos="1980"/>
              </w:tabs>
              <w:jc w:val="center"/>
              <w:rPr>
                <w:rFonts w:ascii="Times New Roman" w:hAnsi="Times New Roman"/>
              </w:rPr>
            </w:pPr>
            <w:r w:rsidRPr="00CE3C4B">
              <w:rPr>
                <w:rFonts w:ascii="Times New Roman" w:hAnsi="Times New Roman"/>
              </w:rPr>
              <w:t>Особенности геологического строения; высокая крутизна склонов; увлажненность территории; подрезки склонов; утяжеление склона при водонасыщении слагающих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Сооружения и мероприятия для защиты от подтопления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(слабая проницаемость грунтов, набухающие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особенности; техногенная деятельность человека: подпор грунтовых вод при регулировании рек, сельскохозяйственном освоении территорий, изменение условий поверхностного стока при осуществлении вертикальной планировки, утечки из водонесущих коммуникаций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t xml:space="preserve">Сооружения и </w:t>
            </w:r>
            <w:r>
              <w:rPr>
                <w:rFonts w:ascii="Times New Roman" w:hAnsi="Times New Roman"/>
              </w:rPr>
              <w:lastRenderedPageBreak/>
              <w:t>мероприятия для защиты от затопления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lastRenderedPageBreak/>
              <w:t xml:space="preserve">Климатические и </w:t>
            </w:r>
            <w:r w:rsidRPr="007516EC">
              <w:rPr>
                <w:rFonts w:ascii="Times New Roman" w:hAnsi="Times New Roman"/>
              </w:rPr>
              <w:lastRenderedPageBreak/>
              <w:t>метеорологические особенности (аномальное количество осадков, температурный, ветровой режим и др.); разрушение гидротехнических сооружений в результате проявления опасных геологических процессов (обвалов, оползней и др.); техногенной деятельности человека; недостаточная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lastRenderedPageBreak/>
              <w:t xml:space="preserve">Основные сооружения и мероприятия </w:t>
            </w:r>
            <w:r w:rsidRPr="007516EC">
              <w:rPr>
                <w:rFonts w:ascii="Times New Roman" w:hAnsi="Times New Roman"/>
              </w:rPr>
              <w:lastRenderedPageBreak/>
              <w:t>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287E5C">
            <w:pPr>
              <w:tabs>
                <w:tab w:val="left" w:pos="1248"/>
                <w:tab w:val="left" w:pos="1980"/>
              </w:tabs>
              <w:jc w:val="center"/>
              <w:rPr>
                <w:rFonts w:ascii="Times New Roman" w:hAnsi="Times New Roman"/>
              </w:rPr>
            </w:pPr>
            <w:r>
              <w:rPr>
                <w:rFonts w:ascii="Times New Roman" w:hAnsi="Times New Roman"/>
              </w:rPr>
              <w:lastRenderedPageBreak/>
              <w:t>Понижение уровня грунтовых вод</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w:t>
            </w:r>
            <w:r w:rsidRPr="007516EC">
              <w:rPr>
                <w:rFonts w:ascii="Times New Roman" w:hAnsi="Times New Roman"/>
              </w:rPr>
              <w:lastRenderedPageBreak/>
              <w:t xml:space="preserve">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027914">
            <w:pPr>
              <w:tabs>
                <w:tab w:val="left" w:pos="1248"/>
                <w:tab w:val="left" w:pos="1980"/>
              </w:tabs>
              <w:jc w:val="center"/>
              <w:rPr>
                <w:rFonts w:ascii="Times New Roman" w:hAnsi="Times New Roman"/>
              </w:rPr>
            </w:pPr>
            <w:r>
              <w:rPr>
                <w:rFonts w:ascii="Times New Roman" w:hAnsi="Times New Roman"/>
              </w:rPr>
              <w:lastRenderedPageBreak/>
              <w:t>Берегозащитные сооружения и мероприятия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склонов берегов; гидрологические особенности водоемов и водотоков; опасные метеорологические процессы; температурный и ветровой режим; техногенная деятельность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287E5C">
        <w:tc>
          <w:tcPr>
            <w:tcW w:w="2127" w:type="dxa"/>
          </w:tcPr>
          <w:p w:rsidR="00CE3C4B" w:rsidRPr="00C800AF" w:rsidRDefault="007516EC" w:rsidP="00027914">
            <w:pPr>
              <w:tabs>
                <w:tab w:val="left" w:pos="1248"/>
                <w:tab w:val="left" w:pos="1980"/>
              </w:tabs>
              <w:jc w:val="center"/>
              <w:rPr>
                <w:rFonts w:ascii="Times New Roman" w:hAnsi="Times New Roman"/>
              </w:rPr>
            </w:pPr>
            <w:r>
              <w:rPr>
                <w:rFonts w:ascii="Times New Roman" w:hAnsi="Times New Roman"/>
              </w:rPr>
              <w:t>Противокарстовые мероприятия</w:t>
            </w:r>
          </w:p>
        </w:tc>
        <w:tc>
          <w:tcPr>
            <w:tcW w:w="2956" w:type="dxa"/>
          </w:tcPr>
          <w:p w:rsidR="00CE3C4B" w:rsidRPr="007516EC" w:rsidRDefault="007516EC" w:rsidP="006D24E4">
            <w:pPr>
              <w:tabs>
                <w:tab w:val="left" w:pos="1248"/>
                <w:tab w:val="left" w:pos="1980"/>
              </w:tabs>
              <w:jc w:val="center"/>
              <w:rPr>
                <w:rFonts w:ascii="Times New Roman" w:hAnsi="Times New Roman"/>
              </w:rPr>
            </w:pPr>
            <w:r w:rsidRPr="007516EC">
              <w:rPr>
                <w:rFonts w:ascii="Times New Roman" w:hAnsi="Times New Roman"/>
              </w:rPr>
              <w:t>Особенности геологического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w:t>
            </w:r>
            <w:r w:rsidRPr="007516EC">
              <w:rPr>
                <w:rFonts w:ascii="Times New Roman" w:hAnsi="Times New Roman"/>
              </w:rPr>
              <w:lastRenderedPageBreak/>
              <w:t>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Мероприятия для защиты от морозного пучения грунтов</w:t>
            </w:r>
          </w:p>
        </w:tc>
        <w:tc>
          <w:tcPr>
            <w:tcW w:w="2956" w:type="dxa"/>
          </w:tcPr>
          <w:p w:rsidR="00CE3C4B" w:rsidRPr="00F33F57" w:rsidRDefault="00F33F57" w:rsidP="006D24E4">
            <w:pPr>
              <w:tabs>
                <w:tab w:val="left" w:pos="1248"/>
                <w:tab w:val="left" w:pos="1980"/>
              </w:tabs>
              <w:jc w:val="center"/>
              <w:rPr>
                <w:rFonts w:ascii="Times New Roman" w:hAnsi="Times New Roman"/>
              </w:rPr>
            </w:pPr>
            <w:r w:rsidRPr="00F33F57">
              <w:rPr>
                <w:rFonts w:ascii="Times New Roman" w:hAnsi="Times New Roman"/>
              </w:rPr>
              <w:t>Особенности геологического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287E5C">
        <w:tc>
          <w:tcPr>
            <w:tcW w:w="2127" w:type="dxa"/>
          </w:tcPr>
          <w:p w:rsidR="00CE3C4B" w:rsidRPr="00F33F57" w:rsidRDefault="00F33F57" w:rsidP="00027914">
            <w:pPr>
              <w:tabs>
                <w:tab w:val="left" w:pos="1248"/>
                <w:tab w:val="left" w:pos="1980"/>
              </w:tabs>
              <w:jc w:val="center"/>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56" w:type="dxa"/>
          </w:tcPr>
          <w:p w:rsidR="00CE3C4B" w:rsidRPr="00F33F57" w:rsidRDefault="00F33F57" w:rsidP="006D24E4">
            <w:pPr>
              <w:tabs>
                <w:tab w:val="left" w:pos="1248"/>
                <w:tab w:val="left" w:pos="1980"/>
              </w:tabs>
              <w:jc w:val="center"/>
              <w:rPr>
                <w:rFonts w:ascii="Times New Roman" w:hAnsi="Times New Roman"/>
              </w:rPr>
            </w:pPr>
            <w:r w:rsidRPr="00F33F57">
              <w:rPr>
                <w:rFonts w:ascii="Times New Roman" w:hAnsi="Times New Roman"/>
              </w:rPr>
              <w:t xml:space="preserve">Техногенная деятельность человека: подземные горные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w:t>
            </w:r>
            <w:r w:rsidRPr="00F33F57">
              <w:rPr>
                <w:rFonts w:ascii="Times New Roman" w:hAnsi="Times New Roman"/>
              </w:rPr>
              <w:lastRenderedPageBreak/>
              <w:t>(структурно-неустойчивых,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lastRenderedPageBreak/>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w:t>
            </w:r>
            <w:r w:rsidRPr="00F33F57">
              <w:rPr>
                <w:rFonts w:ascii="Times New Roman" w:hAnsi="Times New Roman"/>
              </w:rPr>
              <w:lastRenderedPageBreak/>
              <w:t xml:space="preserve">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Инженерная подготовка территории</w:t>
            </w:r>
          </w:p>
        </w:tc>
        <w:tc>
          <w:tcPr>
            <w:tcW w:w="2956" w:type="dxa"/>
          </w:tcPr>
          <w:p w:rsidR="00CE3C4B" w:rsidRPr="005E16E8" w:rsidRDefault="00F33F57" w:rsidP="006D24E4">
            <w:pPr>
              <w:tabs>
                <w:tab w:val="left" w:pos="1248"/>
                <w:tab w:val="left" w:pos="1980"/>
              </w:tabs>
              <w:jc w:val="center"/>
              <w:rPr>
                <w:rFonts w:ascii="Times New Roman" w:hAnsi="Times New Roman"/>
              </w:rPr>
            </w:pPr>
            <w:r w:rsidRPr="005E16E8">
              <w:rPr>
                <w:rFonts w:ascii="Times New Roman" w:hAnsi="Times New Roman"/>
              </w:rPr>
              <w:t>Опасные геологические, гидрологические и метеорологические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w:t>
            </w:r>
            <w:r w:rsidRPr="00F33F57">
              <w:rPr>
                <w:rFonts w:ascii="Times New Roman" w:hAnsi="Times New Roman"/>
              </w:rPr>
              <w:lastRenderedPageBreak/>
              <w:t>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287E5C">
        <w:tc>
          <w:tcPr>
            <w:tcW w:w="2127" w:type="dxa"/>
          </w:tcPr>
          <w:p w:rsidR="00CE3C4B"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Противопожарные мероприятия</w:t>
            </w:r>
          </w:p>
        </w:tc>
        <w:tc>
          <w:tcPr>
            <w:tcW w:w="2956" w:type="dxa"/>
          </w:tcPr>
          <w:p w:rsidR="00CE3C4B" w:rsidRPr="00C800AF" w:rsidRDefault="00F33F57" w:rsidP="006D24E4">
            <w:pPr>
              <w:tabs>
                <w:tab w:val="left" w:pos="1248"/>
                <w:tab w:val="left" w:pos="1980"/>
              </w:tabs>
              <w:jc w:val="center"/>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287E5C">
        <w:tc>
          <w:tcPr>
            <w:tcW w:w="2127" w:type="dxa"/>
          </w:tcPr>
          <w:p w:rsidR="00F33F57" w:rsidRPr="00C800AF" w:rsidRDefault="00F33F57" w:rsidP="00027914">
            <w:pPr>
              <w:tabs>
                <w:tab w:val="left" w:pos="1248"/>
                <w:tab w:val="left" w:pos="1980"/>
              </w:tabs>
              <w:jc w:val="center"/>
              <w:rPr>
                <w:rFonts w:ascii="Times New Roman" w:hAnsi="Times New Roman"/>
              </w:rPr>
            </w:pPr>
            <w:r>
              <w:rPr>
                <w:rFonts w:ascii="Times New Roman" w:hAnsi="Times New Roman"/>
              </w:rPr>
              <w:t xml:space="preserve">Оповещение и информирование населения о потенциальных угрозах на территории проживания и его подготовка в области защиты от </w:t>
            </w:r>
            <w:r>
              <w:rPr>
                <w:rFonts w:ascii="Times New Roman" w:hAnsi="Times New Roman"/>
              </w:rPr>
              <w:lastRenderedPageBreak/>
              <w:t>чрезвычайных ситуаций</w:t>
            </w:r>
          </w:p>
        </w:tc>
        <w:tc>
          <w:tcPr>
            <w:tcW w:w="2956" w:type="dxa"/>
          </w:tcPr>
          <w:p w:rsidR="00F33F57" w:rsidRPr="00C800AF" w:rsidRDefault="00F33F57" w:rsidP="006D24E4">
            <w:pPr>
              <w:tabs>
                <w:tab w:val="left" w:pos="1248"/>
                <w:tab w:val="left" w:pos="1980"/>
              </w:tabs>
              <w:jc w:val="center"/>
              <w:rPr>
                <w:rFonts w:ascii="Times New Roman" w:hAnsi="Times New Roman"/>
              </w:rPr>
            </w:pPr>
            <w:r>
              <w:rPr>
                <w:rFonts w:ascii="Times New Roman" w:hAnsi="Times New Roman"/>
              </w:rPr>
              <w:lastRenderedPageBreak/>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 xml:space="preserve">поселения и документации по планировке территории технические устройства оповещения должны быть обозначены на схемах и планировочных </w:t>
            </w:r>
            <w:r w:rsidRPr="00CE3C4B">
              <w:rPr>
                <w:rFonts w:ascii="Times New Roman" w:hAnsi="Times New Roman"/>
              </w:rPr>
              <w:lastRenderedPageBreak/>
              <w:t>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287E5C">
        <w:tc>
          <w:tcPr>
            <w:tcW w:w="2127" w:type="dxa"/>
          </w:tcPr>
          <w:p w:rsidR="00F33F57" w:rsidRPr="00C800AF" w:rsidRDefault="00F33F57" w:rsidP="00027914">
            <w:pPr>
              <w:tabs>
                <w:tab w:val="left" w:pos="1248"/>
                <w:tab w:val="left" w:pos="1980"/>
              </w:tabs>
              <w:jc w:val="center"/>
              <w:rPr>
                <w:rFonts w:ascii="Times New Roman" w:hAnsi="Times New Roman"/>
              </w:rPr>
            </w:pPr>
            <w:r>
              <w:rPr>
                <w:rFonts w:ascii="Times New Roman" w:hAnsi="Times New Roman"/>
              </w:rPr>
              <w:lastRenderedPageBreak/>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56" w:type="dxa"/>
          </w:tcPr>
          <w:p w:rsidR="00F33F57" w:rsidRPr="00C800AF" w:rsidRDefault="00F33F57" w:rsidP="006D24E4">
            <w:pPr>
              <w:tabs>
                <w:tab w:val="left" w:pos="1248"/>
                <w:tab w:val="left" w:pos="1980"/>
              </w:tabs>
              <w:jc w:val="center"/>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5545C2"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5545C2" w:rsidP="00962D74">
      <w:pPr>
        <w:pStyle w:val="ae"/>
        <w:numPr>
          <w:ilvl w:val="0"/>
          <w:numId w:val="38"/>
        </w:numPr>
        <w:shd w:val="clear" w:color="auto" w:fill="EEECE1" w:themeFill="background2"/>
        <w:ind w:left="0" w:firstLine="0"/>
        <w:jc w:val="both"/>
        <w:rPr>
          <w:rFonts w:ascii="Arial Narrow" w:hAnsi="Arial Narrow"/>
          <w:b/>
          <w:sz w:val="32"/>
          <w:szCs w:val="32"/>
        </w:rPr>
      </w:pPr>
      <w:r w:rsidRPr="005545C2">
        <w:rPr>
          <w:noProof/>
        </w:rPr>
        <w:pict>
          <v:rect id="_x0000_s1193" style="position:absolute;left:0;text-align:left;margin-left:-4.45pt;margin-top:130.4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0E4239">
        <w:rPr>
          <w:rFonts w:ascii="Arial Narrow" w:hAnsi="Arial Narrow"/>
          <w:b/>
          <w:sz w:val="32"/>
          <w:szCs w:val="32"/>
        </w:rPr>
        <w:t>САБИНОВСК</w:t>
      </w:r>
      <w:r w:rsidR="008B7286">
        <w:rPr>
          <w:rFonts w:ascii="Arial Narrow" w:hAnsi="Arial Narrow"/>
          <w:b/>
          <w:sz w:val="32"/>
          <w:szCs w:val="32"/>
        </w:rPr>
        <w:t>ОГО</w:t>
      </w:r>
      <w:r w:rsidR="002F3BEA">
        <w:rPr>
          <w:rFonts w:ascii="Arial Narrow" w:hAnsi="Arial Narrow"/>
          <w:b/>
          <w:sz w:val="32"/>
          <w:szCs w:val="32"/>
        </w:rPr>
        <w:t xml:space="preserve"> СЕЛЬСКОГО ПОСЕЛЕНИЯ </w:t>
      </w:r>
      <w:r w:rsidR="008E2CA3">
        <w:rPr>
          <w:rFonts w:ascii="Arial Narrow" w:hAnsi="Arial Narrow"/>
          <w:b/>
          <w:sz w:val="32"/>
          <w:szCs w:val="32"/>
        </w:rPr>
        <w:t>ЛЕЖНЕВСК</w:t>
      </w:r>
      <w:r w:rsidR="002F3BEA">
        <w:rPr>
          <w:rFonts w:ascii="Arial Narrow" w:hAnsi="Arial Narrow"/>
          <w:b/>
          <w:sz w:val="32"/>
          <w:szCs w:val="32"/>
        </w:rPr>
        <w:t xml:space="preserve">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r w:rsidR="006D24E4">
        <w:rPr>
          <w:rFonts w:ascii="Times New Roman" w:hAnsi="Times New Roman"/>
          <w:sz w:val="24"/>
          <w:szCs w:val="24"/>
        </w:rPr>
        <w:t xml:space="preserve"> </w:t>
      </w:r>
      <w:r w:rsidR="008538DE"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5D02A5" w:rsidRPr="005D02A5" w:rsidRDefault="001D11A5" w:rsidP="005D02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r w:rsidR="006D24E4">
        <w:rPr>
          <w:rFonts w:ascii="Times New Roman" w:hAnsi="Times New Roman"/>
          <w:sz w:val="24"/>
          <w:szCs w:val="24"/>
        </w:rPr>
        <w:t xml:space="preserve"> </w:t>
      </w:r>
      <w:r w:rsidR="005D02A5"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54310" w:rsidRPr="00BF1728" w:rsidRDefault="005545C2" w:rsidP="00E30A51">
      <w:pPr>
        <w:jc w:val="center"/>
        <w:rPr>
          <w:rFonts w:ascii="Arial Narrow" w:hAnsi="Arial Narrow"/>
          <w:b/>
          <w:sz w:val="24"/>
          <w:szCs w:val="24"/>
        </w:rPr>
      </w:pPr>
      <w:r w:rsidRPr="005545C2">
        <w:rPr>
          <w:rFonts w:ascii="Arial Narrow" w:hAnsi="Arial Narrow"/>
          <w:b/>
          <w:noProof/>
          <w:sz w:val="16"/>
          <w:szCs w:val="16"/>
        </w:rPr>
        <w:lastRenderedPageBreak/>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5545C2"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19">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w:t>
      </w:r>
      <w:r w:rsidR="00AC34A1" w:rsidRPr="006132D2">
        <w:rPr>
          <w:i/>
          <w:w w:val="105"/>
          <w:sz w:val="24"/>
        </w:rPr>
        <w:t>табл</w:t>
      </w:r>
      <w:r w:rsidR="00AC7E37" w:rsidRPr="006132D2">
        <w:rPr>
          <w:i/>
          <w:w w:val="105"/>
          <w:sz w:val="24"/>
        </w:rPr>
        <w:t>.1</w:t>
      </w:r>
      <w:r w:rsidR="00AE3F96">
        <w:rPr>
          <w:i/>
          <w:w w:val="105"/>
          <w:sz w:val="24"/>
        </w:rPr>
        <w:t>7</w:t>
      </w:r>
      <w:r w:rsidR="006B089E">
        <w:rPr>
          <w:i/>
          <w:w w:val="105"/>
          <w:sz w:val="24"/>
        </w:rPr>
        <w:t>8</w:t>
      </w:r>
      <w:r w:rsidR="00DA66A3">
        <w:rPr>
          <w:w w:val="105"/>
          <w:sz w:val="24"/>
        </w:rPr>
        <w:t>.</w:t>
      </w: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6F5A31" w:rsidRDefault="006F5A31" w:rsidP="006F5A31">
      <w:pPr>
        <w:pStyle w:val="af3"/>
        <w:spacing w:after="0"/>
        <w:jc w:val="right"/>
        <w:rPr>
          <w:i/>
          <w:color w:val="000000" w:themeColor="text1"/>
          <w:w w:val="105"/>
          <w:sz w:val="24"/>
        </w:rPr>
      </w:pPr>
    </w:p>
    <w:p w:rsidR="00254310" w:rsidRPr="00AC34A1" w:rsidRDefault="00AC34A1" w:rsidP="006B089E">
      <w:pPr>
        <w:pStyle w:val="af3"/>
        <w:spacing w:after="0"/>
        <w:rPr>
          <w:w w:val="105"/>
          <w:sz w:val="8"/>
          <w:szCs w:val="8"/>
        </w:rPr>
      </w:pPr>
      <w:r w:rsidRPr="009F2A0E">
        <w:rPr>
          <w:i/>
          <w:color w:val="000000" w:themeColor="text1"/>
          <w:w w:val="105"/>
          <w:sz w:val="24"/>
        </w:rPr>
        <w:lastRenderedPageBreak/>
        <w:t xml:space="preserve">Таблица </w:t>
      </w:r>
      <w:r w:rsidR="005D02A5">
        <w:rPr>
          <w:i/>
          <w:color w:val="000000" w:themeColor="text1"/>
          <w:w w:val="105"/>
          <w:sz w:val="24"/>
        </w:rPr>
        <w:t>1</w:t>
      </w:r>
      <w:r w:rsidR="00AE3F96">
        <w:rPr>
          <w:i/>
          <w:color w:val="000000" w:themeColor="text1"/>
          <w:w w:val="105"/>
          <w:sz w:val="24"/>
        </w:rPr>
        <w:t>7</w:t>
      </w:r>
      <w:r w:rsidR="006B089E">
        <w:rPr>
          <w:i/>
          <w:color w:val="000000" w:themeColor="text1"/>
          <w:w w:val="105"/>
          <w:sz w:val="24"/>
        </w:rPr>
        <w:t>8</w:t>
      </w:r>
      <w:r w:rsidR="00254310" w:rsidRPr="009F2A0E">
        <w:rPr>
          <w:i/>
          <w:color w:val="000000" w:themeColor="text1"/>
          <w:w w:val="105"/>
          <w:sz w:val="24"/>
        </w:rPr>
        <w:t>.</w:t>
      </w:r>
      <w:r w:rsidRPr="00AC34A1">
        <w:rPr>
          <w:b/>
          <w:i/>
          <w:w w:val="105"/>
          <w:sz w:val="24"/>
        </w:rPr>
        <w:t xml:space="preserve"> </w:t>
      </w: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027914">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027914">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6C27A3">
        <w:trPr>
          <w:trHeight w:hRule="exact" w:val="594"/>
        </w:trPr>
        <w:tc>
          <w:tcPr>
            <w:tcW w:w="4393" w:type="dxa"/>
          </w:tcPr>
          <w:p w:rsidR="00254310" w:rsidRPr="005B2F45" w:rsidRDefault="00254310" w:rsidP="006C27A3">
            <w:pPr>
              <w:ind w:left="68" w:right="61"/>
              <w:jc w:val="both"/>
              <w:rPr>
                <w:rFonts w:ascii="Times New Roman" w:hAnsi="Times New Roman"/>
                <w:lang w:val="ru-RU"/>
              </w:rPr>
            </w:pPr>
            <w:r w:rsidRPr="005B2F45">
              <w:rPr>
                <w:rFonts w:ascii="Times New Roman" w:hAnsi="Times New Roman"/>
                <w:w w:val="105"/>
                <w:lang w:val="ru-RU"/>
              </w:rPr>
              <w:t>Закрытые кладбища и</w:t>
            </w:r>
            <w:r w:rsidR="006C27A3">
              <w:rPr>
                <w:rFonts w:ascii="Times New Roman" w:hAnsi="Times New Roman"/>
                <w:w w:val="105"/>
                <w:lang w:val="ru-RU"/>
              </w:rPr>
              <w:t xml:space="preserve"> </w:t>
            </w:r>
            <w:r w:rsidRPr="005B2F45">
              <w:rPr>
                <w:rFonts w:ascii="Times New Roman" w:hAnsi="Times New Roman"/>
                <w:lang w:val="ru-RU"/>
              </w:rPr>
              <w:t xml:space="preserve">кладбища </w:t>
            </w:r>
            <w:r w:rsidRPr="005B2F45">
              <w:rPr>
                <w:rFonts w:ascii="Times New Roman" w:hAnsi="Times New Roman"/>
                <w:w w:val="105"/>
                <w:lang w:val="ru-RU"/>
              </w:rPr>
              <w:t>для погребения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6B089E" w:rsidRDefault="002166DE" w:rsidP="006B089E">
      <w:pPr>
        <w:widowControl w:val="0"/>
        <w:tabs>
          <w:tab w:val="left" w:pos="510"/>
        </w:tabs>
        <w:spacing w:after="0" w:line="240" w:lineRule="auto"/>
        <w:ind w:right="61" w:firstLine="567"/>
        <w:jc w:val="both"/>
        <w:rPr>
          <w:rFonts w:ascii="Times New Roman" w:eastAsia="Arial" w:hAnsi="Times New Roman"/>
          <w:i/>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xml:space="preserve">. Ширина улиц и дорог в красных линиях принимается в соответствии с </w:t>
      </w:r>
      <w:r w:rsidR="00AC34A1" w:rsidRPr="006132D2">
        <w:rPr>
          <w:rFonts w:ascii="Times New Roman" w:eastAsia="Arial" w:hAnsi="Times New Roman"/>
          <w:i/>
          <w:sz w:val="24"/>
          <w:szCs w:val="24"/>
        </w:rPr>
        <w:t>табл</w:t>
      </w:r>
      <w:r w:rsidR="00DB7B16" w:rsidRPr="006132D2">
        <w:rPr>
          <w:rFonts w:ascii="Times New Roman" w:eastAsia="Arial" w:hAnsi="Times New Roman"/>
          <w:i/>
          <w:sz w:val="24"/>
          <w:szCs w:val="24"/>
        </w:rPr>
        <w:t>.</w:t>
      </w:r>
      <w:r w:rsidR="00AC34A1" w:rsidRPr="006132D2">
        <w:rPr>
          <w:rFonts w:ascii="Times New Roman" w:eastAsia="Arial" w:hAnsi="Times New Roman"/>
          <w:i/>
          <w:sz w:val="24"/>
          <w:szCs w:val="24"/>
        </w:rPr>
        <w:t xml:space="preserve"> </w:t>
      </w:r>
      <w:r w:rsidR="005D02A5" w:rsidRPr="006132D2">
        <w:rPr>
          <w:rFonts w:ascii="Times New Roman" w:eastAsia="Arial" w:hAnsi="Times New Roman"/>
          <w:i/>
          <w:sz w:val="24"/>
          <w:szCs w:val="24"/>
        </w:rPr>
        <w:t>1</w:t>
      </w:r>
      <w:r w:rsidR="006B089E">
        <w:rPr>
          <w:rFonts w:ascii="Times New Roman" w:eastAsia="Arial" w:hAnsi="Times New Roman"/>
          <w:i/>
          <w:sz w:val="24"/>
          <w:szCs w:val="24"/>
        </w:rPr>
        <w:t>79</w:t>
      </w:r>
      <w:r w:rsidR="005D02A5" w:rsidRPr="006132D2">
        <w:rPr>
          <w:rFonts w:ascii="Times New Roman" w:eastAsia="Arial" w:hAnsi="Times New Roman"/>
          <w:i/>
          <w:sz w:val="24"/>
          <w:szCs w:val="24"/>
        </w:rPr>
        <w:t>-1</w:t>
      </w:r>
      <w:r w:rsidR="00AE3F96">
        <w:rPr>
          <w:rFonts w:ascii="Times New Roman" w:eastAsia="Arial" w:hAnsi="Times New Roman"/>
          <w:i/>
          <w:sz w:val="24"/>
          <w:szCs w:val="24"/>
        </w:rPr>
        <w:t>8</w:t>
      </w:r>
      <w:r w:rsidR="006B089E">
        <w:rPr>
          <w:rFonts w:ascii="Times New Roman" w:eastAsia="Arial" w:hAnsi="Times New Roman"/>
          <w:i/>
          <w:sz w:val="24"/>
          <w:szCs w:val="24"/>
        </w:rPr>
        <w:t>0</w:t>
      </w:r>
      <w:r w:rsidR="00DB7B16" w:rsidRPr="006132D2">
        <w:rPr>
          <w:rFonts w:ascii="Times New Roman" w:eastAsia="Arial" w:hAnsi="Times New Roman"/>
          <w:i/>
          <w:sz w:val="24"/>
          <w:szCs w:val="24"/>
        </w:rPr>
        <w:t>.</w:t>
      </w:r>
    </w:p>
    <w:p w:rsidR="006B089E" w:rsidRPr="006B089E" w:rsidRDefault="006B089E" w:rsidP="006B089E">
      <w:pPr>
        <w:widowControl w:val="0"/>
        <w:tabs>
          <w:tab w:val="left" w:pos="510"/>
        </w:tabs>
        <w:spacing w:after="0" w:line="240" w:lineRule="auto"/>
        <w:ind w:right="61"/>
        <w:jc w:val="both"/>
        <w:rPr>
          <w:rFonts w:ascii="Times New Roman" w:eastAsia="Arial" w:hAnsi="Times New Roman"/>
          <w:i/>
          <w:sz w:val="16"/>
          <w:szCs w:val="16"/>
        </w:rPr>
      </w:pPr>
    </w:p>
    <w:p w:rsidR="00254310" w:rsidRPr="00AC34A1" w:rsidRDefault="00AC34A1" w:rsidP="006B089E">
      <w:pPr>
        <w:widowControl w:val="0"/>
        <w:tabs>
          <w:tab w:val="left" w:pos="510"/>
        </w:tabs>
        <w:spacing w:after="0" w:line="240" w:lineRule="auto"/>
        <w:ind w:right="61"/>
        <w:jc w:val="both"/>
        <w:rPr>
          <w:rFonts w:ascii="Times New Roman" w:eastAsia="Arial" w:hAnsi="Times New Roman"/>
          <w:b/>
          <w:sz w:val="8"/>
          <w:szCs w:val="8"/>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6B089E">
        <w:rPr>
          <w:rFonts w:ascii="Times New Roman" w:eastAsia="Arial" w:hAnsi="Times New Roman"/>
          <w:i/>
          <w:color w:val="000000" w:themeColor="text1"/>
          <w:sz w:val="24"/>
          <w:szCs w:val="24"/>
        </w:rPr>
        <w:t>79</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6B089E">
      <w:pPr>
        <w:widowControl w:val="0"/>
        <w:tabs>
          <w:tab w:val="left" w:pos="567"/>
        </w:tabs>
        <w:spacing w:after="0" w:line="240" w:lineRule="auto"/>
        <w:ind w:right="61"/>
        <w:rPr>
          <w:rFonts w:ascii="Times New Roman" w:hAnsi="Times New Roman"/>
          <w:sz w:val="8"/>
          <w:szCs w:val="8"/>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AE3F96">
        <w:rPr>
          <w:rFonts w:ascii="Times New Roman" w:eastAsia="Arial" w:hAnsi="Times New Roman"/>
          <w:i/>
          <w:color w:val="000000" w:themeColor="text1"/>
          <w:sz w:val="24"/>
          <w:szCs w:val="24"/>
        </w:rPr>
        <w:t>8</w:t>
      </w:r>
      <w:r w:rsidR="006B089E">
        <w:rPr>
          <w:rFonts w:ascii="Times New Roman" w:eastAsia="Arial" w:hAnsi="Times New Roman"/>
          <w:i/>
          <w:color w:val="000000" w:themeColor="text1"/>
          <w:sz w:val="24"/>
          <w:szCs w:val="24"/>
        </w:rPr>
        <w:t>0</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w:t>
      </w: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Default="002166DE" w:rsidP="00AC34A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254310" w:rsidRDefault="005545C2" w:rsidP="00254310">
      <w:pPr>
        <w:spacing w:after="0" w:line="240" w:lineRule="auto"/>
        <w:jc w:val="center"/>
        <w:rPr>
          <w:rFonts w:ascii="Arial Narrow" w:hAnsi="Arial Narrow"/>
          <w:b/>
          <w:sz w:val="24"/>
          <w:szCs w:val="24"/>
        </w:rPr>
      </w:pPr>
      <w:r w:rsidRPr="005545C2">
        <w:rPr>
          <w:noProof/>
          <w:sz w:val="16"/>
          <w:szCs w:val="16"/>
        </w:rPr>
        <w:lastRenderedPageBreak/>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5545C2" w:rsidP="00254310">
      <w:pPr>
        <w:spacing w:after="0" w:line="240" w:lineRule="auto"/>
        <w:jc w:val="center"/>
        <w:rPr>
          <w:rFonts w:ascii="Arial Narrow" w:hAnsi="Arial Narrow"/>
          <w:b/>
          <w:sz w:val="24"/>
          <w:szCs w:val="24"/>
        </w:rPr>
      </w:pPr>
      <w:r w:rsidRPr="005545C2">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5545C2"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625D85"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sidRPr="00625D85">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xml:space="preserve">• Материалы по обоснованию расчетных показателей, содержащихся в основной части местных нормативов. </w:t>
      </w:r>
    </w:p>
    <w:p w:rsidR="007429D2" w:rsidRPr="00625D85" w:rsidRDefault="007429D2" w:rsidP="007429D2">
      <w:pPr>
        <w:autoSpaceDE w:val="0"/>
        <w:spacing w:after="0" w:line="240" w:lineRule="auto"/>
        <w:ind w:firstLine="567"/>
        <w:jc w:val="both"/>
        <w:rPr>
          <w:rFonts w:ascii="Times New Roman" w:hAnsi="Times New Roman"/>
          <w:sz w:val="24"/>
          <w:szCs w:val="24"/>
        </w:rPr>
      </w:pPr>
      <w:r w:rsidRPr="00625D85">
        <w:rPr>
          <w:rFonts w:ascii="Times New Roman" w:hAnsi="Times New Roman"/>
          <w:sz w:val="24"/>
          <w:szCs w:val="24"/>
        </w:rPr>
        <w:t>• Правила и область применения расчетных показателей, содержащихся в основной части местных нормативов.</w:t>
      </w:r>
    </w:p>
    <w:p w:rsidR="00415B46" w:rsidRDefault="00415B46"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Default="00A20E94" w:rsidP="007429D2">
      <w:pPr>
        <w:spacing w:after="0" w:line="240" w:lineRule="auto"/>
        <w:ind w:firstLine="567"/>
        <w:jc w:val="both"/>
        <w:rPr>
          <w:rFonts w:ascii="Times New Roman" w:hAnsi="Times New Roman"/>
          <w:sz w:val="8"/>
          <w:szCs w:val="8"/>
        </w:rPr>
      </w:pPr>
    </w:p>
    <w:p w:rsidR="00A20E94" w:rsidRPr="00DB7B16" w:rsidRDefault="00A20E94" w:rsidP="007429D2">
      <w:pPr>
        <w:spacing w:after="0" w:line="240" w:lineRule="auto"/>
        <w:ind w:firstLine="567"/>
        <w:jc w:val="both"/>
        <w:rPr>
          <w:rFonts w:ascii="Times New Roman" w:hAnsi="Times New Roman"/>
          <w:sz w:val="8"/>
          <w:szCs w:val="8"/>
        </w:rPr>
      </w:pPr>
    </w:p>
    <w:p w:rsidR="00C56275" w:rsidRDefault="005545C2"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A20E94">
        <w:rPr>
          <w:rFonts w:ascii="Arial Narrow" w:hAnsi="Arial Narrow"/>
          <w:b/>
          <w:sz w:val="32"/>
          <w:szCs w:val="32"/>
        </w:rPr>
        <w:t>2</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НОРМАТИВОВ ГРАДОСТРОИТЕЛЬНОГО ПРОЕКТИРОВАНИЯ</w:t>
      </w:r>
    </w:p>
    <w:p w:rsidR="00C56275" w:rsidRDefault="005545C2"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0E4239">
        <w:rPr>
          <w:rFonts w:ascii="Times New Roman" w:hAnsi="Times New Roman"/>
          <w:sz w:val="24"/>
          <w:szCs w:val="24"/>
        </w:rPr>
        <w:t>Сабиновск</w:t>
      </w:r>
      <w:r w:rsidR="008B7286">
        <w:rPr>
          <w:rFonts w:ascii="Times New Roman" w:hAnsi="Times New Roman"/>
          <w:sz w:val="24"/>
          <w:szCs w:val="24"/>
        </w:rPr>
        <w:t>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A20E94">
        <w:rPr>
          <w:rFonts w:ascii="Times New Roman" w:hAnsi="Times New Roman"/>
          <w:sz w:val="24"/>
          <w:szCs w:val="24"/>
        </w:rPr>
        <w:t>.2</w:t>
      </w:r>
      <w:r w:rsidR="00415BDF">
        <w:rPr>
          <w:rFonts w:ascii="Times New Roman" w:hAnsi="Times New Roman"/>
          <w:sz w:val="24"/>
          <w:szCs w:val="24"/>
        </w:rPr>
        <w:t xml:space="preserve">.2.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0E4239">
        <w:rPr>
          <w:rFonts w:ascii="Times New Roman" w:eastAsiaTheme="minorHAnsi" w:hAnsi="Times New Roman"/>
          <w:color w:val="000000" w:themeColor="text1"/>
          <w:sz w:val="24"/>
          <w:szCs w:val="24"/>
          <w:lang w:eastAsia="en-US"/>
        </w:rPr>
        <w:t>Сабиновск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8E2CA3">
        <w:rPr>
          <w:rFonts w:ascii="Times New Roman" w:eastAsiaTheme="minorHAnsi" w:hAnsi="Times New Roman"/>
          <w:color w:val="000000" w:themeColor="text1"/>
          <w:sz w:val="24"/>
          <w:szCs w:val="24"/>
          <w:lang w:eastAsia="en-US"/>
        </w:rPr>
        <w:t>Лежневск</w:t>
      </w:r>
      <w:r w:rsidR="005D02A5">
        <w:rPr>
          <w:rFonts w:ascii="Times New Roman" w:eastAsiaTheme="minorHAnsi" w:hAnsi="Times New Roman"/>
          <w:color w:val="000000" w:themeColor="text1"/>
          <w:sz w:val="24"/>
          <w:szCs w:val="24"/>
          <w:lang w:eastAsia="en-US"/>
        </w:rPr>
        <w:t>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0E4239">
        <w:rPr>
          <w:rFonts w:ascii="Times New Roman" w:eastAsiaTheme="minorHAnsi" w:hAnsi="Times New Roman"/>
          <w:color w:val="000000" w:themeColor="text1"/>
          <w:sz w:val="24"/>
          <w:szCs w:val="24"/>
          <w:lang w:eastAsia="en-US"/>
        </w:rPr>
        <w:t>Сабиновск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8E2CA3">
        <w:rPr>
          <w:rFonts w:ascii="Times New Roman" w:eastAsiaTheme="minorHAnsi" w:hAnsi="Times New Roman"/>
          <w:color w:val="000000" w:themeColor="text1"/>
          <w:sz w:val="24"/>
          <w:szCs w:val="24"/>
          <w:lang w:eastAsia="en-US"/>
        </w:rPr>
        <w:t>Лежневск</w:t>
      </w:r>
      <w:r w:rsidR="005D02A5">
        <w:rPr>
          <w:rFonts w:ascii="Times New Roman" w:eastAsiaTheme="minorHAnsi" w:hAnsi="Times New Roman"/>
          <w:color w:val="000000" w:themeColor="text1"/>
          <w:sz w:val="24"/>
          <w:szCs w:val="24"/>
          <w:lang w:eastAsia="en-US"/>
        </w:rPr>
        <w:t xml:space="preserve">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0E4239">
        <w:rPr>
          <w:rFonts w:ascii="Times New Roman" w:hAnsi="Times New Roman"/>
          <w:sz w:val="24"/>
          <w:szCs w:val="24"/>
        </w:rPr>
        <w:t>Сабиновск</w:t>
      </w:r>
      <w:r w:rsidR="008B7286">
        <w:rPr>
          <w:rFonts w:ascii="Times New Roman" w:hAnsi="Times New Roman"/>
          <w:sz w:val="24"/>
          <w:szCs w:val="24"/>
        </w:rPr>
        <w:t>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lastRenderedPageBreak/>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D95126" w:rsidRPr="00AF3369" w:rsidRDefault="00180C19" w:rsidP="00404A9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w:t>
      </w:r>
      <w:r w:rsidR="00A20E94">
        <w:rPr>
          <w:rFonts w:ascii="Times New Roman" w:hAnsi="Times New Roman"/>
          <w:sz w:val="24"/>
          <w:szCs w:val="24"/>
        </w:rPr>
        <w:t>2</w:t>
      </w:r>
      <w:r w:rsidR="00415BDF">
        <w:rPr>
          <w:rFonts w:ascii="Times New Roman" w:hAnsi="Times New Roman"/>
          <w:sz w:val="24"/>
          <w:szCs w:val="24"/>
        </w:rPr>
        <w:t xml:space="preserve">.4.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0E4239">
        <w:rPr>
          <w:rFonts w:ascii="Times New Roman" w:eastAsiaTheme="minorHAnsi" w:hAnsi="Times New Roman"/>
          <w:color w:val="000000" w:themeColor="text1"/>
          <w:sz w:val="24"/>
          <w:szCs w:val="24"/>
          <w:lang w:eastAsia="en-US"/>
        </w:rPr>
        <w:t>Сабиновск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A20E94" w:rsidRPr="00A20E94">
        <w:rPr>
          <w:rFonts w:ascii="Times New Roman" w:hAnsi="Times New Roman"/>
          <w:snapToGrid w:val="0"/>
          <w:color w:val="000000"/>
          <w:sz w:val="24"/>
          <w:szCs w:val="24"/>
        </w:rPr>
        <w:t>:</w:t>
      </w:r>
      <w:r w:rsidR="006C27A3">
        <w:rPr>
          <w:rFonts w:ascii="Times New Roman" w:hAnsi="Times New Roman"/>
          <w:snapToGrid w:val="0"/>
          <w:color w:val="000000"/>
          <w:sz w:val="24"/>
          <w:szCs w:val="24"/>
        </w:rPr>
        <w:t xml:space="preserve"> </w:t>
      </w:r>
      <w:r w:rsidR="000E10EE">
        <w:rPr>
          <w:rFonts w:ascii="Times New Roman" w:hAnsi="Times New Roman"/>
          <w:snapToGrid w:val="0"/>
          <w:color w:val="000000" w:themeColor="text1"/>
          <w:sz w:val="24"/>
          <w:szCs w:val="24"/>
        </w:rPr>
        <w:t>д.Андропьево, д.Апаницыно, д.Арефино, д.Афанасово, д.Выселиха, д.Горшково, д.Житково, д.Кнутиха, с.Кукарино, д.Паршнево, д.Пестиха, д.Сабиново, д.Селышки, д.Селышки, д.Скоково, д.Степанниково, с.Хозниково.</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0E4239">
        <w:rPr>
          <w:rFonts w:ascii="Times New Roman" w:hAnsi="Times New Roman"/>
          <w:color w:val="000000"/>
          <w:sz w:val="24"/>
          <w:szCs w:val="24"/>
        </w:rPr>
        <w:t>Сабиновск</w:t>
      </w:r>
      <w:r w:rsidR="008B7286">
        <w:rPr>
          <w:rFonts w:ascii="Times New Roman" w:hAnsi="Times New Roman"/>
          <w:color w:val="000000"/>
          <w:sz w:val="24"/>
          <w:szCs w:val="24"/>
        </w:rPr>
        <w:t>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0E4239">
        <w:rPr>
          <w:rFonts w:ascii="Times New Roman" w:eastAsia="Calibri" w:hAnsi="Times New Roman"/>
          <w:color w:val="000000"/>
          <w:sz w:val="24"/>
          <w:szCs w:val="24"/>
          <w:lang w:eastAsia="en-US"/>
        </w:rPr>
        <w:t>Сабиновск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6F5A31">
      <w:pPr>
        <w:widowControl w:val="0"/>
        <w:tabs>
          <w:tab w:val="left" w:pos="567"/>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w:t>
      </w:r>
      <w:r w:rsidR="00A50262">
        <w:rPr>
          <w:rFonts w:ascii="Times New Roman" w:hAnsi="Times New Roman"/>
          <w:sz w:val="24"/>
          <w:szCs w:val="24"/>
        </w:rPr>
        <w:t>2</w:t>
      </w:r>
      <w:r w:rsidR="00415BDF">
        <w:rPr>
          <w:rFonts w:ascii="Times New Roman" w:hAnsi="Times New Roman"/>
          <w:sz w:val="24"/>
          <w:szCs w:val="24"/>
        </w:rPr>
        <w:t xml:space="preserve">.7.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0E4239">
        <w:rPr>
          <w:rFonts w:ascii="Times New Roman" w:eastAsiaTheme="minorHAnsi" w:hAnsi="Times New Roman"/>
          <w:color w:val="000000" w:themeColor="text1"/>
          <w:sz w:val="24"/>
          <w:szCs w:val="24"/>
          <w:lang w:eastAsia="en-US"/>
        </w:rPr>
        <w:t>Сабиновск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0E4239">
        <w:rPr>
          <w:rFonts w:ascii="Times New Roman" w:eastAsia="Calibri" w:hAnsi="Times New Roman"/>
          <w:color w:val="000000"/>
          <w:sz w:val="24"/>
          <w:szCs w:val="24"/>
          <w:lang w:eastAsia="en-US"/>
        </w:rPr>
        <w:t>Сабиновск</w:t>
      </w:r>
      <w:r w:rsidR="008B7286">
        <w:rPr>
          <w:rFonts w:ascii="Times New Roman" w:eastAsia="Calibri" w:hAnsi="Times New Roman"/>
          <w:color w:val="000000"/>
          <w:sz w:val="24"/>
          <w:szCs w:val="24"/>
          <w:lang w:eastAsia="en-US"/>
        </w:rPr>
        <w:t>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.9. </w:t>
      </w:r>
      <w:r w:rsidR="00C56275" w:rsidRPr="003619AC">
        <w:rPr>
          <w:rFonts w:ascii="Times New Roman" w:hAnsi="Times New Roman"/>
          <w:color w:val="000000"/>
          <w:spacing w:val="-4"/>
          <w:sz w:val="24"/>
          <w:szCs w:val="24"/>
        </w:rPr>
        <w:t xml:space="preserve">Требования настоящих нормативов с момента их ввода в действие предъявляются </w:t>
      </w:r>
      <w:r w:rsidR="00C56275" w:rsidRPr="003619AC">
        <w:rPr>
          <w:rFonts w:ascii="Times New Roman" w:hAnsi="Times New Roman"/>
          <w:color w:val="000000"/>
          <w:spacing w:val="-4"/>
          <w:sz w:val="24"/>
          <w:szCs w:val="24"/>
        </w:rPr>
        <w:lastRenderedPageBreak/>
        <w:t>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A50262">
        <w:rPr>
          <w:rFonts w:ascii="Times New Roman" w:hAnsi="Times New Roman"/>
          <w:sz w:val="24"/>
          <w:szCs w:val="24"/>
        </w:rPr>
        <w:t>.2</w:t>
      </w:r>
      <w:r w:rsidR="00415BDF">
        <w:rPr>
          <w:rFonts w:ascii="Times New Roman" w:hAnsi="Times New Roman"/>
          <w:sz w:val="24"/>
          <w:szCs w:val="24"/>
        </w:rPr>
        <w:t xml:space="preserve">.10.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0E4239">
        <w:rPr>
          <w:rFonts w:ascii="Times New Roman" w:eastAsiaTheme="minorHAnsi" w:hAnsi="Times New Roman"/>
          <w:color w:val="000000" w:themeColor="text1"/>
          <w:sz w:val="24"/>
          <w:szCs w:val="24"/>
          <w:lang w:eastAsia="en-US"/>
        </w:rPr>
        <w:t>Сабиновск</w:t>
      </w:r>
      <w:r w:rsidR="008B7286">
        <w:rPr>
          <w:rFonts w:ascii="Times New Roman" w:eastAsiaTheme="minorHAnsi" w:hAnsi="Times New Roman"/>
          <w:color w:val="000000" w:themeColor="text1"/>
          <w:sz w:val="24"/>
          <w:szCs w:val="24"/>
          <w:lang w:eastAsia="en-US"/>
        </w:rPr>
        <w:t>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5D02A5" w:rsidRDefault="005D02A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5545C2"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B65049">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w:t>
      </w:r>
      <w:r w:rsidR="00A20E94">
        <w:rPr>
          <w:rFonts w:ascii="Arial Narrow" w:hAnsi="Arial Narrow"/>
          <w:b/>
          <w:sz w:val="32"/>
          <w:szCs w:val="32"/>
        </w:rPr>
        <w:t>3</w:t>
      </w:r>
      <w:r w:rsidR="00415BDF">
        <w:rPr>
          <w:rFonts w:ascii="Arial Narrow" w:hAnsi="Arial Narrow"/>
          <w:b/>
          <w:sz w:val="32"/>
          <w:szCs w:val="32"/>
        </w:rPr>
        <w:t xml:space="preserve">.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ГРАДОСТРОИТЕЛЬНОГО ПРОЕКТИРОВАНИЯ</w:t>
      </w:r>
      <w:r w:rsidR="000523B6">
        <w:rPr>
          <w:rFonts w:ascii="Arial Narrow" w:hAnsi="Arial Narrow"/>
          <w:b/>
          <w:sz w:val="32"/>
          <w:szCs w:val="32"/>
        </w:rPr>
        <w:t xml:space="preserve"> </w:t>
      </w:r>
      <w:r w:rsidR="000E4239">
        <w:rPr>
          <w:rFonts w:ascii="Arial Narrow" w:hAnsi="Arial Narrow"/>
          <w:b/>
          <w:sz w:val="32"/>
          <w:szCs w:val="32"/>
        </w:rPr>
        <w:t>САБИНОВСК</w:t>
      </w:r>
      <w:r w:rsidR="008B7286">
        <w:rPr>
          <w:rFonts w:ascii="Arial Narrow" w:hAnsi="Arial Narrow"/>
          <w:b/>
          <w:sz w:val="32"/>
          <w:szCs w:val="32"/>
        </w:rPr>
        <w:t>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8E2CA3">
        <w:rPr>
          <w:rFonts w:ascii="Arial Narrow" w:hAnsi="Arial Narrow"/>
          <w:b/>
          <w:sz w:val="32"/>
          <w:szCs w:val="32"/>
        </w:rPr>
        <w:t>ЛЕЖНЕВСК</w:t>
      </w:r>
      <w:r w:rsidR="005D02A5">
        <w:rPr>
          <w:rFonts w:ascii="Arial Narrow" w:hAnsi="Arial Narrow"/>
          <w:b/>
          <w:sz w:val="32"/>
          <w:szCs w:val="32"/>
        </w:rPr>
        <w:t xml:space="preserve">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5545C2" w:rsidP="00451879">
      <w:pPr>
        <w:pStyle w:val="ae"/>
        <w:spacing w:after="0" w:line="240" w:lineRule="auto"/>
        <w:ind w:left="1080"/>
        <w:rPr>
          <w:rFonts w:ascii="Arial Narrow" w:hAnsi="Arial Narrow"/>
          <w:b/>
          <w:sz w:val="32"/>
          <w:szCs w:val="32"/>
        </w:rPr>
      </w:pPr>
      <w:r w:rsidRPr="005545C2">
        <w:rPr>
          <w:rFonts w:ascii="Times New Roman" w:hAnsi="Times New Roman"/>
          <w:b/>
          <w:noProof/>
          <w:sz w:val="24"/>
          <w:szCs w:val="24"/>
        </w:rPr>
        <w:pict>
          <v:rect id="Rectangle 169" o:spid="_x0000_s1046" style="position:absolute;left:0;text-align:left;margin-left:-1pt;margin-top:3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50262">
        <w:rPr>
          <w:rFonts w:ascii="Arial Narrow" w:hAnsi="Arial Narrow"/>
          <w:b/>
          <w:color w:val="000000"/>
          <w:sz w:val="28"/>
          <w:szCs w:val="28"/>
        </w:rPr>
        <w:t>.3</w:t>
      </w:r>
      <w:r w:rsidR="00A64D38">
        <w:rPr>
          <w:rFonts w:ascii="Arial Narrow" w:hAnsi="Arial Narrow"/>
          <w:b/>
          <w:color w:val="000000"/>
          <w:sz w:val="28"/>
          <w:szCs w:val="28"/>
        </w:rPr>
        <w:t>.1.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A50262">
        <w:rPr>
          <w:rFonts w:ascii="Times New Roman" w:hAnsi="Times New Roman"/>
          <w:color w:val="000000"/>
          <w:sz w:val="24"/>
          <w:szCs w:val="24"/>
        </w:rPr>
        <w:t>.3</w:t>
      </w:r>
      <w:r w:rsidR="00415BDF">
        <w:rPr>
          <w:rFonts w:ascii="Times New Roman" w:hAnsi="Times New Roman"/>
          <w:color w:val="000000"/>
          <w:sz w:val="24"/>
          <w:szCs w:val="24"/>
        </w:rPr>
        <w:t>.</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lastRenderedPageBreak/>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15BDF">
        <w:rPr>
          <w:rFonts w:ascii="Times New Roman" w:hAnsi="Times New Roman"/>
          <w:sz w:val="24"/>
          <w:szCs w:val="24"/>
        </w:rPr>
        <w:t>.</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A50262">
        <w:rPr>
          <w:rFonts w:ascii="Arial Narrow" w:hAnsi="Arial Narrow"/>
          <w:b/>
          <w:color w:val="000000"/>
          <w:sz w:val="28"/>
          <w:szCs w:val="28"/>
        </w:rPr>
        <w:t>.3</w:t>
      </w:r>
      <w:r w:rsidR="00DB7B16">
        <w:rPr>
          <w:rFonts w:ascii="Arial Narrow" w:hAnsi="Arial Narrow"/>
          <w:b/>
          <w:color w:val="000000"/>
          <w:sz w:val="28"/>
          <w:szCs w:val="28"/>
        </w:rPr>
        <w:t xml:space="preserve">.2.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0E4239">
        <w:rPr>
          <w:rFonts w:ascii="Times New Roman" w:hAnsi="Times New Roman"/>
          <w:color w:val="000000"/>
          <w:sz w:val="24"/>
          <w:szCs w:val="24"/>
        </w:rPr>
        <w:t>Сабиновск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0E4239">
        <w:rPr>
          <w:rFonts w:ascii="Times New Roman" w:hAnsi="Times New Roman"/>
          <w:color w:val="000000"/>
          <w:sz w:val="24"/>
          <w:szCs w:val="24"/>
        </w:rPr>
        <w:t>Сабиновск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0E4239">
        <w:rPr>
          <w:rFonts w:ascii="Times New Roman" w:hAnsi="Times New Roman"/>
          <w:color w:val="000000"/>
          <w:sz w:val="24"/>
          <w:szCs w:val="24"/>
        </w:rPr>
        <w:t>Сабиновск</w:t>
      </w:r>
      <w:r w:rsidR="008B7286">
        <w:rPr>
          <w:rFonts w:ascii="Times New Roman" w:hAnsi="Times New Roman"/>
          <w:color w:val="000000"/>
          <w:sz w:val="24"/>
          <w:szCs w:val="24"/>
        </w:rPr>
        <w:t>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 xml:space="preserve">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w:t>
      </w:r>
      <w:r w:rsidR="00086102" w:rsidRPr="003619AC">
        <w:rPr>
          <w:rFonts w:ascii="Times New Roman" w:hAnsi="Times New Roman"/>
          <w:color w:val="000000"/>
          <w:sz w:val="24"/>
          <w:szCs w:val="24"/>
        </w:rPr>
        <w:lastRenderedPageBreak/>
        <w:t>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0E4239">
        <w:rPr>
          <w:rFonts w:ascii="Times New Roman" w:eastAsiaTheme="minorHAnsi" w:hAnsi="Times New Roman"/>
          <w:color w:val="000000" w:themeColor="text1"/>
          <w:sz w:val="24"/>
          <w:szCs w:val="24"/>
          <w:lang w:eastAsia="en-US"/>
        </w:rPr>
        <w:t>Сабиновск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w:t>
      </w:r>
      <w:r w:rsidR="00A50262">
        <w:rPr>
          <w:rFonts w:ascii="Times New Roman" w:hAnsi="Times New Roman"/>
          <w:sz w:val="24"/>
          <w:szCs w:val="24"/>
        </w:rPr>
        <w:t>3</w:t>
      </w:r>
      <w:r w:rsidR="00431B89">
        <w:rPr>
          <w:rFonts w:ascii="Times New Roman" w:hAnsi="Times New Roman"/>
          <w:sz w:val="24"/>
          <w:szCs w:val="24"/>
        </w:rPr>
        <w:t>.</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0E4239">
        <w:rPr>
          <w:rFonts w:ascii="Times New Roman" w:eastAsiaTheme="minorHAnsi" w:hAnsi="Times New Roman"/>
          <w:color w:val="000000" w:themeColor="text1"/>
          <w:sz w:val="24"/>
          <w:szCs w:val="24"/>
          <w:lang w:eastAsia="en-US"/>
        </w:rPr>
        <w:t>Сабиновск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0E4239">
        <w:rPr>
          <w:rFonts w:ascii="Times New Roman" w:eastAsiaTheme="minorHAnsi" w:hAnsi="Times New Roman"/>
          <w:color w:val="000000" w:themeColor="text1"/>
          <w:sz w:val="24"/>
          <w:szCs w:val="24"/>
          <w:lang w:eastAsia="en-US"/>
        </w:rPr>
        <w:t>Сабиновск</w:t>
      </w:r>
      <w:r w:rsidR="008B7286">
        <w:rPr>
          <w:rFonts w:ascii="Times New Roman" w:eastAsiaTheme="minorHAnsi" w:hAnsi="Times New Roman"/>
          <w:color w:val="000000" w:themeColor="text1"/>
          <w:sz w:val="24"/>
          <w:szCs w:val="24"/>
          <w:lang w:eastAsia="en-US"/>
        </w:rPr>
        <w:t>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A2161" w:rsidRPr="00AE3F96" w:rsidRDefault="00CA2161" w:rsidP="00AE3F96">
      <w:pPr>
        <w:spacing w:after="0" w:line="240" w:lineRule="auto"/>
        <w:jc w:val="right"/>
        <w:rPr>
          <w:rFonts w:ascii="Times New Roman" w:hAnsi="Times New Roman"/>
          <w:b/>
          <w:sz w:val="36"/>
          <w:szCs w:val="36"/>
        </w:rPr>
      </w:pPr>
      <w:r w:rsidRPr="00AE3F96">
        <w:rPr>
          <w:rFonts w:ascii="Times New Roman" w:hAnsi="Times New Roman"/>
          <w:b/>
          <w:sz w:val="36"/>
          <w:szCs w:val="36"/>
        </w:rPr>
        <w:lastRenderedPageBreak/>
        <w:t>ПРИЛОЖЕНИЯ</w:t>
      </w:r>
    </w:p>
    <w:p w:rsidR="00CA2161" w:rsidRDefault="00CA2161" w:rsidP="00543E1B">
      <w:pPr>
        <w:spacing w:after="0" w:line="240" w:lineRule="auto"/>
        <w:jc w:val="center"/>
        <w:rPr>
          <w:sz w:val="16"/>
          <w:szCs w:val="16"/>
        </w:rPr>
      </w:pPr>
    </w:p>
    <w:p w:rsidR="00F95905" w:rsidRDefault="005545C2" w:rsidP="00543E1B">
      <w:pPr>
        <w:pStyle w:val="ae"/>
        <w:spacing w:after="0" w:line="240" w:lineRule="auto"/>
        <w:rPr>
          <w:rFonts w:ascii="Times New Roman" w:hAnsi="Times New Roman"/>
          <w:b/>
          <w:sz w:val="24"/>
          <w:szCs w:val="24"/>
        </w:rPr>
      </w:pPr>
      <w:r w:rsidRPr="005545C2">
        <w:rPr>
          <w:noProof/>
          <w:sz w:val="16"/>
          <w:szCs w:val="16"/>
        </w:rPr>
        <w:pict>
          <v:rect id="Rectangle 172" o:spid="_x0000_s1045" style="position:absolute;left:0;text-align:left;margin-left:-1pt;margin-top:1.7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C56275" w:rsidRPr="00F95905" w:rsidRDefault="00BF2FED" w:rsidP="00B65049">
      <w:pPr>
        <w:pStyle w:val="ae"/>
        <w:shd w:val="clear" w:color="auto" w:fill="EEECE1" w:themeFill="background2"/>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5545C2"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76" w:type="dxa"/>
        <w:tblLayout w:type="fixed"/>
        <w:tblLook w:val="04A0"/>
      </w:tblPr>
      <w:tblGrid>
        <w:gridCol w:w="2269"/>
        <w:gridCol w:w="7371"/>
      </w:tblGrid>
      <w:tr w:rsidR="00C56275" w:rsidRPr="001B5A7F" w:rsidTr="00B8521B">
        <w:tc>
          <w:tcPr>
            <w:tcW w:w="2269"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371"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B8521B">
        <w:tc>
          <w:tcPr>
            <w:tcW w:w="2269"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371"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B8521B">
        <w:tc>
          <w:tcPr>
            <w:tcW w:w="2269"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371"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B8521B">
        <w:tc>
          <w:tcPr>
            <w:tcW w:w="2269"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371"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B8521B">
        <w:tc>
          <w:tcPr>
            <w:tcW w:w="2269"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371"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371"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371"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lastRenderedPageBreak/>
              <w:t>ными; обвалованными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Береговая полоса</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371"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371"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B8521B">
        <w:tc>
          <w:tcPr>
            <w:tcW w:w="2269"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371"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371"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371"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Газон</w:t>
            </w:r>
          </w:p>
        </w:tc>
        <w:tc>
          <w:tcPr>
            <w:tcW w:w="7371"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 xml:space="preserve">Генеральный план </w:t>
            </w:r>
            <w:r w:rsidRPr="004750E4">
              <w:rPr>
                <w:rFonts w:ascii="Times New Roman" w:hAnsi="Times New Roman"/>
              </w:rPr>
              <w:lastRenderedPageBreak/>
              <w:t>поселения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lastRenderedPageBreak/>
              <w:t>В</w:t>
            </w:r>
            <w:r w:rsidRPr="00131CC5">
              <w:rPr>
                <w:rFonts w:ascii="Times New Roman" w:hAnsi="Times New Roman"/>
              </w:rPr>
              <w:t xml:space="preserve">ид документа территориального планирования муниципальных </w:t>
            </w:r>
            <w:r w:rsidRPr="00131CC5">
              <w:rPr>
                <w:rFonts w:ascii="Times New Roman" w:hAnsi="Times New Roman"/>
              </w:rPr>
              <w:lastRenderedPageBreak/>
              <w:t>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Гостевая автостоянка</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B8521B">
        <w:tc>
          <w:tcPr>
            <w:tcW w:w="2269"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371"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371"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371"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371"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0">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371"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B8521B">
        <w:tc>
          <w:tcPr>
            <w:tcW w:w="2269"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B8521B">
        <w:tc>
          <w:tcPr>
            <w:tcW w:w="2269"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371"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lastRenderedPageBreak/>
              <w:t>Документация по планировке территории</w:t>
            </w:r>
          </w:p>
        </w:tc>
        <w:tc>
          <w:tcPr>
            <w:tcW w:w="7371"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B8521B">
        <w:tc>
          <w:tcPr>
            <w:tcW w:w="2269"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371"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блокированный</w:t>
            </w:r>
          </w:p>
        </w:tc>
        <w:tc>
          <w:tcPr>
            <w:tcW w:w="7371" w:type="dxa"/>
          </w:tcPr>
          <w:p w:rsidR="007F09B1" w:rsidRDefault="007F09B1" w:rsidP="00B84A6D">
            <w:pPr>
              <w:jc w:val="both"/>
              <w:rPr>
                <w:rFonts w:ascii="Times New Roman" w:hAnsi="Times New Roman"/>
              </w:rPr>
            </w:pPr>
            <w:r>
              <w:rPr>
                <w:rFonts w:ascii="Times New Roman" w:hAnsi="Times New Roman"/>
              </w:rPr>
              <w:t>Здание, состоящее из двух квартир и более, каждая из которых имеет непосредственный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tc>
      </w:tr>
      <w:tr w:rsidR="007F09B1" w:rsidRPr="001B5A7F" w:rsidTr="00B8521B">
        <w:tc>
          <w:tcPr>
            <w:tcW w:w="2269" w:type="dxa"/>
          </w:tcPr>
          <w:p w:rsidR="007F09B1" w:rsidRDefault="007F09B1" w:rsidP="00B84A6D">
            <w:pPr>
              <w:jc w:val="center"/>
              <w:rPr>
                <w:rFonts w:ascii="Times New Roman" w:hAnsi="Times New Roman"/>
              </w:rPr>
            </w:pPr>
            <w:r>
              <w:rPr>
                <w:rFonts w:ascii="Times New Roman" w:hAnsi="Times New Roman"/>
              </w:rPr>
              <w:t>Дом жилой многоквартирный</w:t>
            </w:r>
          </w:p>
        </w:tc>
        <w:tc>
          <w:tcPr>
            <w:tcW w:w="7371" w:type="dxa"/>
          </w:tcPr>
          <w:p w:rsidR="007F09B1" w:rsidRPr="007F09B1" w:rsidRDefault="007F09B1" w:rsidP="00B84A6D">
            <w:pPr>
              <w:jc w:val="both"/>
              <w:rPr>
                <w:rFonts w:ascii="Times New Roman" w:hAnsi="Times New Roman"/>
              </w:rPr>
            </w:pPr>
            <w:r w:rsidRPr="007F09B1">
              <w:rPr>
                <w:rFonts w:ascii="Times New Roman" w:hAnsi="Times New Roman"/>
              </w:rPr>
              <w:t>Жилое здание, в котором квартиры имеют  общие внеквартирные помещения и инженерные сети.</w:t>
            </w:r>
          </w:p>
        </w:tc>
      </w:tr>
      <w:tr w:rsidR="001F463E" w:rsidRPr="001B5A7F" w:rsidTr="00B8521B">
        <w:tc>
          <w:tcPr>
            <w:tcW w:w="2269" w:type="dxa"/>
          </w:tcPr>
          <w:p w:rsidR="001F463E" w:rsidRDefault="001F463E" w:rsidP="00AB38A7">
            <w:pPr>
              <w:jc w:val="center"/>
              <w:rPr>
                <w:rFonts w:ascii="Times New Roman" w:hAnsi="Times New Roman"/>
              </w:rPr>
            </w:pPr>
            <w:r>
              <w:rPr>
                <w:rFonts w:ascii="Times New Roman" w:hAnsi="Times New Roman"/>
              </w:rPr>
              <w:t>Дом жилой одноквартирный</w:t>
            </w:r>
            <w:r w:rsidR="007F09B1">
              <w:rPr>
                <w:rFonts w:ascii="Times New Roman" w:hAnsi="Times New Roman"/>
              </w:rPr>
              <w:t xml:space="preserve"> (индивидуальный жилой дом)</w:t>
            </w:r>
          </w:p>
        </w:tc>
        <w:tc>
          <w:tcPr>
            <w:tcW w:w="7371" w:type="dxa"/>
          </w:tcPr>
          <w:p w:rsidR="001F463E" w:rsidRPr="007F09B1" w:rsidRDefault="007F09B1" w:rsidP="007F09B1">
            <w:pPr>
              <w:widowControl w:val="0"/>
              <w:jc w:val="both"/>
              <w:rPr>
                <w:rFonts w:ascii="Times New Roman" w:hAnsi="Times New Roman"/>
              </w:rPr>
            </w:pPr>
            <w:r w:rsidRPr="007F09B1">
              <w:rPr>
                <w:rFonts w:ascii="Times New Roman" w:hAnsi="Times New Roman"/>
              </w:rPr>
              <w:t xml:space="preserve">Отдельно стоящий </w:t>
            </w:r>
            <w:r w:rsidRPr="007F09B1">
              <w:rPr>
                <w:rFonts w:ascii="Times New Roman" w:hAnsi="Times New Roman"/>
                <w:bCs/>
              </w:rPr>
              <w:t>жилой дом с количеством этажей не более чем три, предназначенный для проживания одной семьи, состоящий из отдельной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 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Дорога</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Желтые линии</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371"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902F69" w:rsidRPr="001B5A7F" w:rsidTr="00B8521B">
        <w:tc>
          <w:tcPr>
            <w:tcW w:w="2269" w:type="dxa"/>
          </w:tcPr>
          <w:p w:rsidR="00902F69" w:rsidRDefault="00902F69" w:rsidP="00E050D6">
            <w:pPr>
              <w:jc w:val="center"/>
              <w:rPr>
                <w:rFonts w:ascii="Times New Roman" w:hAnsi="Times New Roman"/>
              </w:rPr>
            </w:pPr>
            <w:r>
              <w:rPr>
                <w:rFonts w:ascii="Times New Roman" w:hAnsi="Times New Roman"/>
              </w:rPr>
              <w:t>Жилой район</w:t>
            </w:r>
          </w:p>
        </w:tc>
        <w:tc>
          <w:tcPr>
            <w:tcW w:w="7371" w:type="dxa"/>
          </w:tcPr>
          <w:p w:rsidR="00902F69" w:rsidRDefault="00902F69" w:rsidP="007A4E21">
            <w:pPr>
              <w:widowControl w:val="0"/>
              <w:autoSpaceDE w:val="0"/>
              <w:autoSpaceDN w:val="0"/>
              <w:adjustRightInd w:val="0"/>
              <w:jc w:val="both"/>
              <w:rPr>
                <w:rFonts w:ascii="Times New Roman" w:hAnsi="Times New Roman"/>
              </w:rPr>
            </w:pPr>
            <w:r>
              <w:rPr>
                <w:rFonts w:ascii="Times New Roman" w:hAnsi="Times New Roman"/>
              </w:rPr>
              <w:t>Планировочный элемент жилой зоны, формируемый в виде группы кварталов (микрорайонов)</w:t>
            </w:r>
          </w:p>
        </w:tc>
      </w:tr>
      <w:tr w:rsidR="001F463E" w:rsidRPr="001B5A7F" w:rsidTr="00B8521B">
        <w:tc>
          <w:tcPr>
            <w:tcW w:w="2269"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371"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B8521B">
        <w:tc>
          <w:tcPr>
            <w:tcW w:w="2269" w:type="dxa"/>
          </w:tcPr>
          <w:p w:rsidR="001F463E" w:rsidRPr="00B65049" w:rsidRDefault="001F463E" w:rsidP="00B8521B">
            <w:pPr>
              <w:jc w:val="center"/>
              <w:rPr>
                <w:rFonts w:ascii="Times New Roman" w:hAnsi="Times New Roman"/>
              </w:rPr>
            </w:pPr>
            <w:r w:rsidRPr="00B65049">
              <w:rPr>
                <w:rFonts w:ascii="Times New Roman" w:hAnsi="Times New Roman"/>
              </w:rPr>
              <w:t>Защита от опас</w:t>
            </w:r>
            <w:r w:rsidR="00B8521B" w:rsidRPr="00B65049">
              <w:rPr>
                <w:rFonts w:ascii="Times New Roman" w:hAnsi="Times New Roman"/>
              </w:rPr>
              <w:t>ных геофизичес</w:t>
            </w:r>
            <w:r w:rsidRPr="00B65049">
              <w:rPr>
                <w:rFonts w:ascii="Times New Roman" w:hAnsi="Times New Roman"/>
              </w:rPr>
              <w:t>ких воздействий</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 xml:space="preserve">Общие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w:t>
            </w:r>
            <w:r w:rsidRPr="00B65049">
              <w:rPr>
                <w:rFonts w:ascii="Times New Roman" w:hAnsi="Times New Roman" w:cs="Times New Roman"/>
                <w:sz w:val="22"/>
                <w:szCs w:val="22"/>
              </w:rPr>
              <w:lastRenderedPageBreak/>
              <w:t>обеспечению безопасности людей, а также эксплуатации сооружений инженерной защиты</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lastRenderedPageBreak/>
              <w:t>Здание</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Наземное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Здание общественное</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Земельный участок</w:t>
            </w:r>
          </w:p>
        </w:tc>
        <w:tc>
          <w:tcPr>
            <w:tcW w:w="7371" w:type="dxa"/>
          </w:tcPr>
          <w:p w:rsidR="001F463E" w:rsidRPr="00B65049" w:rsidRDefault="001F463E" w:rsidP="00CB1A76">
            <w:pPr>
              <w:pStyle w:val="ConsPlusNormal"/>
              <w:widowControl/>
              <w:jc w:val="both"/>
              <w:rPr>
                <w:rFonts w:ascii="Times New Roman" w:hAnsi="Times New Roman"/>
                <w:sz w:val="22"/>
                <w:szCs w:val="22"/>
              </w:rPr>
            </w:pPr>
            <w:r w:rsidRPr="00B65049">
              <w:rPr>
                <w:rFonts w:ascii="Times New Roman" w:hAnsi="Times New Roman" w:cs="Times New Roman"/>
                <w:sz w:val="22"/>
                <w:szCs w:val="22"/>
              </w:rPr>
              <w:t>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Земельные участки общего пользования</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Участки,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B8521B">
        <w:tc>
          <w:tcPr>
            <w:tcW w:w="2269" w:type="dxa"/>
          </w:tcPr>
          <w:p w:rsidR="001F463E" w:rsidRPr="00B65049" w:rsidRDefault="00B8521B" w:rsidP="00E050D6">
            <w:pPr>
              <w:jc w:val="center"/>
              <w:rPr>
                <w:rFonts w:ascii="Times New Roman" w:hAnsi="Times New Roman"/>
              </w:rPr>
            </w:pPr>
            <w:r w:rsidRPr="00B65049">
              <w:rPr>
                <w:rFonts w:ascii="Times New Roman" w:hAnsi="Times New Roman"/>
              </w:rPr>
              <w:t>Земли населен</w:t>
            </w:r>
            <w:r w:rsidR="001F463E" w:rsidRPr="00B65049">
              <w:rPr>
                <w:rFonts w:ascii="Times New Roman" w:hAnsi="Times New Roman"/>
              </w:rPr>
              <w:t>ных пунктов</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Земли, используемые и предназначенные для застройки и развития населенных пунктов</w:t>
            </w:r>
          </w:p>
        </w:tc>
      </w:tr>
      <w:tr w:rsidR="001F463E" w:rsidRPr="001B5A7F" w:rsidTr="00B8521B">
        <w:tc>
          <w:tcPr>
            <w:tcW w:w="2269" w:type="dxa"/>
          </w:tcPr>
          <w:p w:rsidR="001F463E" w:rsidRPr="00B65049" w:rsidRDefault="001F463E" w:rsidP="00E050D6">
            <w:pPr>
              <w:jc w:val="center"/>
              <w:rPr>
                <w:rFonts w:ascii="Times New Roman" w:hAnsi="Times New Roman"/>
              </w:rPr>
            </w:pPr>
            <w:r w:rsidRPr="00B65049">
              <w:rPr>
                <w:rFonts w:ascii="Times New Roman" w:hAnsi="Times New Roman"/>
              </w:rPr>
              <w:t>Земли общего пользования</w:t>
            </w:r>
          </w:p>
        </w:tc>
        <w:tc>
          <w:tcPr>
            <w:tcW w:w="7371" w:type="dxa"/>
          </w:tcPr>
          <w:p w:rsidR="001F463E" w:rsidRPr="00B65049" w:rsidRDefault="001F463E" w:rsidP="00CB1A76">
            <w:pPr>
              <w:pStyle w:val="ConsPlusNormal"/>
              <w:widowControl/>
              <w:jc w:val="both"/>
              <w:rPr>
                <w:rFonts w:ascii="Times New Roman" w:hAnsi="Times New Roman" w:cs="Times New Roman"/>
                <w:sz w:val="22"/>
                <w:szCs w:val="22"/>
              </w:rPr>
            </w:pPr>
            <w:r w:rsidRPr="00B65049">
              <w:rPr>
                <w:rFonts w:ascii="Times New Roman" w:hAnsi="Times New Roman" w:cs="Times New Roman"/>
                <w:sz w:val="22"/>
                <w:szCs w:val="22"/>
              </w:rPr>
              <w:t xml:space="preserve">Совокупность земельных участков, </w:t>
            </w:r>
            <w:r w:rsidRPr="00B65049">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sidRPr="00B65049">
              <w:rPr>
                <w:rFonts w:ascii="Times New Roman" w:hAnsi="Times New Roman" w:cs="Times New Roman"/>
                <w:sz w:val="22"/>
                <w:szCs w:val="22"/>
              </w:rPr>
              <w:t xml:space="preserve"> </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371"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Зоны (территории) исторической застройки</w:t>
            </w:r>
          </w:p>
        </w:tc>
        <w:tc>
          <w:tcPr>
            <w:tcW w:w="7371" w:type="dxa"/>
          </w:tcPr>
          <w:p w:rsidR="00351EA7" w:rsidRPr="00351EA7" w:rsidRDefault="00351EA7" w:rsidP="00E050D6">
            <w:pPr>
              <w:jc w:val="both"/>
              <w:rPr>
                <w:rFonts w:ascii="Times New Roman" w:hAnsi="Times New Roman"/>
                <w:color w:val="000000" w:themeColor="text1"/>
              </w:rPr>
            </w:pPr>
            <w:r>
              <w:rPr>
                <w:rFonts w:ascii="Times New Roman" w:hAnsi="Times New Roman"/>
                <w:color w:val="000000" w:themeColor="text1"/>
              </w:rPr>
              <w:t xml:space="preserve">Включает всю застройку, появившуюся до развития крупнопанельного домостроения и перехода к застройке жилыми районами и микрорайонами, то есть до середины 50-х годов </w:t>
            </w:r>
            <w:r>
              <w:rPr>
                <w:rFonts w:ascii="Times New Roman" w:hAnsi="Times New Roman"/>
                <w:color w:val="000000" w:themeColor="text1"/>
                <w:lang w:val="en-US"/>
              </w:rPr>
              <w:t>XX</w:t>
            </w:r>
            <w:r>
              <w:rPr>
                <w:rFonts w:ascii="Times New Roman" w:hAnsi="Times New Roman"/>
                <w:color w:val="000000" w:themeColor="text1"/>
              </w:rPr>
              <w:t xml:space="preserve"> века</w:t>
            </w:r>
          </w:p>
        </w:tc>
      </w:tr>
      <w:tr w:rsidR="001F463E" w:rsidRPr="001B5A7F" w:rsidTr="00B8521B">
        <w:tc>
          <w:tcPr>
            <w:tcW w:w="2269"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Зона застройки малоэтажными жилыми домами</w:t>
            </w:r>
          </w:p>
        </w:tc>
        <w:tc>
          <w:tcPr>
            <w:tcW w:w="7371" w:type="dxa"/>
          </w:tcPr>
          <w:p w:rsidR="00351EA7" w:rsidRDefault="00351EA7"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жилых домов этажностью до 4 этажей (включая мансардный) с обеспечением непосредственной связи квартир с земельным участком</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w:t>
            </w:r>
            <w:r w:rsidR="00351EA7">
              <w:rPr>
                <w:rFonts w:ascii="Times New Roman" w:hAnsi="Times New Roman"/>
                <w:color w:val="000000" w:themeColor="text1"/>
              </w:rPr>
              <w:t xml:space="preserve">ых жилых домов этажностью </w:t>
            </w:r>
            <w:r>
              <w:rPr>
                <w:rFonts w:ascii="Times New Roman" w:hAnsi="Times New Roman"/>
                <w:color w:val="000000" w:themeColor="text1"/>
              </w:rPr>
              <w:t>5</w:t>
            </w:r>
            <w:r w:rsidR="00351EA7">
              <w:rPr>
                <w:rFonts w:ascii="Times New Roman" w:hAnsi="Times New Roman"/>
                <w:color w:val="000000" w:themeColor="text1"/>
              </w:rPr>
              <w:t>-8</w:t>
            </w:r>
            <w:r>
              <w:rPr>
                <w:rFonts w:ascii="Times New Roman" w:hAnsi="Times New Roman"/>
                <w:color w:val="000000" w:themeColor="text1"/>
              </w:rPr>
              <w:t xml:space="preserve"> этажей</w:t>
            </w:r>
          </w:p>
        </w:tc>
      </w:tr>
      <w:tr w:rsidR="001F463E" w:rsidRPr="001B5A7F" w:rsidTr="00B8521B">
        <w:tc>
          <w:tcPr>
            <w:tcW w:w="2269"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371"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B8521B">
        <w:tc>
          <w:tcPr>
            <w:tcW w:w="2269"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371"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371"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Инженерные изыскания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B8521B">
        <w:tc>
          <w:tcPr>
            <w:tcW w:w="2269"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371"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371"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371"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B8521B">
        <w:tc>
          <w:tcPr>
            <w:tcW w:w="2269"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371"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B8521B">
        <w:tc>
          <w:tcPr>
            <w:tcW w:w="2269"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B8521B">
        <w:tc>
          <w:tcPr>
            <w:tcW w:w="2269"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B8521B">
        <w:tc>
          <w:tcPr>
            <w:tcW w:w="2269"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371"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Квартал</w:t>
            </w:r>
            <w:r w:rsidR="00351EA7">
              <w:rPr>
                <w:rFonts w:ascii="Times New Roman" w:hAnsi="Times New Roman"/>
              </w:rPr>
              <w:t xml:space="preserve"> (микрорайон)</w:t>
            </w:r>
          </w:p>
        </w:tc>
        <w:tc>
          <w:tcPr>
            <w:tcW w:w="7371" w:type="dxa"/>
          </w:tcPr>
          <w:p w:rsidR="001F463E" w:rsidRDefault="00351EA7" w:rsidP="00351EA7">
            <w:pPr>
              <w:jc w:val="both"/>
              <w:rPr>
                <w:rFonts w:ascii="Times New Roman" w:hAnsi="Times New Roman"/>
              </w:rPr>
            </w:pPr>
            <w:r>
              <w:rPr>
                <w:rFonts w:ascii="Times New Roman" w:hAnsi="Times New Roman"/>
              </w:rPr>
              <w:t>Основной п</w:t>
            </w:r>
            <w:r w:rsidR="001F463E">
              <w:rPr>
                <w:rFonts w:ascii="Times New Roman" w:hAnsi="Times New Roman"/>
              </w:rPr>
              <w:t>ланировочный элемент жилой застройки в границах красных линий</w:t>
            </w:r>
            <w:r>
              <w:rPr>
                <w:rFonts w:ascii="Times New Roman" w:hAnsi="Times New Roman"/>
              </w:rPr>
              <w:t xml:space="preserve"> или других границ, размер территории которого, как правило, от 5 до 60 га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Киоск</w:t>
            </w:r>
          </w:p>
        </w:tc>
        <w:tc>
          <w:tcPr>
            <w:tcW w:w="7371"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371"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Коэффициент озеленения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371"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Лоток</w:t>
            </w:r>
          </w:p>
        </w:tc>
        <w:tc>
          <w:tcPr>
            <w:tcW w:w="7371"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Магазин</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B8521B">
        <w:tc>
          <w:tcPr>
            <w:tcW w:w="2269"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Люди,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Межевание</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Установление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371" w:type="dxa"/>
          </w:tcPr>
          <w:p w:rsidR="001F463E" w:rsidRPr="006E7ABC" w:rsidRDefault="001F463E" w:rsidP="006865C1">
            <w:pPr>
              <w:jc w:val="both"/>
              <w:rPr>
                <w:rFonts w:ascii="Times New Roman" w:hAnsi="Times New Roman"/>
              </w:rPr>
            </w:pPr>
            <w:r w:rsidRPr="006E7ABC">
              <w:rPr>
                <w:rFonts w:ascii="Times New Roman" w:hAnsi="Times New Roman"/>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6E7ABC" w:rsidRDefault="001F463E" w:rsidP="006865C1">
            <w:pPr>
              <w:jc w:val="both"/>
              <w:rPr>
                <w:rFonts w:ascii="Times New Roman" w:hAnsi="Times New Roman"/>
              </w:rPr>
            </w:pP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371" w:type="dxa"/>
          </w:tcPr>
          <w:p w:rsidR="001F463E" w:rsidRPr="006E7ABC" w:rsidRDefault="001F463E" w:rsidP="00E050D6">
            <w:pPr>
              <w:autoSpaceDE w:val="0"/>
              <w:autoSpaceDN w:val="0"/>
              <w:adjustRightInd w:val="0"/>
              <w:jc w:val="both"/>
              <w:rPr>
                <w:rFonts w:ascii="Times New Roman" w:eastAsiaTheme="minorHAnsi" w:hAnsi="Times New Roman"/>
                <w:color w:val="000000" w:themeColor="text1"/>
                <w:lang w:eastAsia="en-US"/>
              </w:rPr>
            </w:pPr>
            <w:r w:rsidRPr="006E7ABC">
              <w:rPr>
                <w:rFonts w:ascii="Times New Roman" w:hAnsi="Times New Roman"/>
              </w:rPr>
              <w:t>Городское или сельское поселение, муниципальный район, городской округ либо внутригородская территория города федерального значения</w:t>
            </w:r>
          </w:p>
        </w:tc>
      </w:tr>
      <w:tr w:rsidR="00351EA7" w:rsidRPr="001B5A7F" w:rsidTr="00B8521B">
        <w:tc>
          <w:tcPr>
            <w:tcW w:w="2269" w:type="dxa"/>
          </w:tcPr>
          <w:p w:rsidR="00351EA7" w:rsidRDefault="00351EA7" w:rsidP="00E050D6">
            <w:pPr>
              <w:jc w:val="center"/>
              <w:rPr>
                <w:rFonts w:ascii="Times New Roman" w:hAnsi="Times New Roman"/>
                <w:color w:val="000000" w:themeColor="text1"/>
              </w:rPr>
            </w:pPr>
            <w:r>
              <w:rPr>
                <w:rFonts w:ascii="Times New Roman" w:hAnsi="Times New Roman"/>
                <w:color w:val="000000" w:themeColor="text1"/>
              </w:rPr>
              <w:t>Населенный пункт</w:t>
            </w:r>
          </w:p>
        </w:tc>
        <w:tc>
          <w:tcPr>
            <w:tcW w:w="7371" w:type="dxa"/>
          </w:tcPr>
          <w:p w:rsidR="00351EA7" w:rsidRPr="006E7ABC" w:rsidRDefault="00351EA7" w:rsidP="00E050D6">
            <w:pPr>
              <w:autoSpaceDE w:val="0"/>
              <w:autoSpaceDN w:val="0"/>
              <w:adjustRightInd w:val="0"/>
              <w:jc w:val="both"/>
              <w:rPr>
                <w:rFonts w:ascii="Times New Roman" w:hAnsi="Times New Roman"/>
              </w:rPr>
            </w:pPr>
            <w:r>
              <w:rPr>
                <w:rFonts w:ascii="Times New Roman" w:hAnsi="Times New Roman"/>
              </w:rPr>
              <w:t>Территориальное образование Ивановской области, имеющее сосредоточенную застройку в пределах установленной границы и служащее местом постоянного или сезонного проживания людей.</w:t>
            </w:r>
          </w:p>
        </w:tc>
      </w:tr>
      <w:tr w:rsidR="001F463E" w:rsidRPr="001B5A7F" w:rsidTr="00B8521B">
        <w:tc>
          <w:tcPr>
            <w:tcW w:w="2269"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371" w:type="dxa"/>
          </w:tcPr>
          <w:p w:rsidR="001F463E" w:rsidRPr="006E7ABC" w:rsidRDefault="001F463E" w:rsidP="00215278">
            <w:pPr>
              <w:jc w:val="both"/>
              <w:rPr>
                <w:rFonts w:ascii="Times New Roman" w:hAnsi="Times New Roman"/>
              </w:rPr>
            </w:pPr>
            <w:r w:rsidRPr="006E7ABC">
              <w:rPr>
                <w:rFonts w:ascii="Times New Roman" w:hAnsi="Times New Roman"/>
              </w:rPr>
              <w:t xml:space="preserve">Строительство на новых площадях вновь создаваемых предприятий, зданий, сооружений. Также к новому строительству относится </w:t>
            </w:r>
            <w:r w:rsidRPr="006E7ABC">
              <w:rPr>
                <w:rFonts w:ascii="Times New Roman" w:hAnsi="Times New Roman"/>
              </w:rPr>
              <w:lastRenderedPageBreak/>
              <w:t>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Обслуживание населения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Обеспечение жителей необходимыми услугами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Объекты, входящие в перечень групп зданий, комплексов и сооружений установленный нормами и правилами РФ и области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371" w:type="dxa"/>
          </w:tcPr>
          <w:p w:rsidR="001F463E" w:rsidRPr="006E7ABC" w:rsidRDefault="001F463E" w:rsidP="00AF1C05">
            <w:pPr>
              <w:jc w:val="both"/>
              <w:rPr>
                <w:rFonts w:ascii="Times New Roman" w:hAnsi="Times New Roman"/>
              </w:rPr>
            </w:pPr>
            <w:r w:rsidRPr="006E7ABC">
              <w:rPr>
                <w:rFonts w:ascii="Times New Roman" w:hAnsi="Times New Roman"/>
              </w:rPr>
              <w:t>Территория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371" w:type="dxa"/>
          </w:tcPr>
          <w:p w:rsidR="001F463E" w:rsidRPr="006E7ABC" w:rsidRDefault="001F463E" w:rsidP="00AF1C05">
            <w:pPr>
              <w:widowControl w:val="0"/>
              <w:autoSpaceDE w:val="0"/>
              <w:autoSpaceDN w:val="0"/>
              <w:adjustRightInd w:val="0"/>
              <w:jc w:val="both"/>
              <w:rPr>
                <w:rFonts w:ascii="Times New Roman" w:hAnsi="Times New Roman"/>
              </w:rPr>
            </w:pPr>
            <w:r w:rsidRPr="006E7ABC">
              <w:rPr>
                <w:rFonts w:ascii="Times New Roman" w:hAnsi="Times New Roman"/>
              </w:rPr>
              <w:t>Системы расселения, города, другие поселения и их части.</w:t>
            </w:r>
          </w:p>
          <w:p w:rsidR="001F463E" w:rsidRPr="006E7ABC" w:rsidRDefault="001F463E" w:rsidP="00AF1C05">
            <w:pPr>
              <w:jc w:val="both"/>
              <w:rPr>
                <w:rFonts w:ascii="Times New Roman" w:hAnsi="Times New Roman"/>
              </w:rPr>
            </w:pP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371" w:type="dxa"/>
          </w:tcPr>
          <w:p w:rsidR="001F463E" w:rsidRPr="006E7ABC" w:rsidRDefault="001F463E" w:rsidP="00E050D6">
            <w:pPr>
              <w:pStyle w:val="af2"/>
              <w:spacing w:before="0" w:beforeAutospacing="0" w:after="0" w:afterAutospacing="0"/>
              <w:jc w:val="both"/>
              <w:rPr>
                <w:sz w:val="22"/>
                <w:szCs w:val="22"/>
              </w:rPr>
            </w:pPr>
            <w:r w:rsidRPr="006E7ABC">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371" w:type="dxa"/>
          </w:tcPr>
          <w:p w:rsidR="001F463E" w:rsidRPr="006E7ABC" w:rsidRDefault="001F463E" w:rsidP="00CB1A76">
            <w:pPr>
              <w:jc w:val="both"/>
              <w:rPr>
                <w:rFonts w:ascii="Times New Roman" w:hAnsi="Times New Roman"/>
              </w:rPr>
            </w:pPr>
            <w:r w:rsidRPr="006E7ABC">
              <w:rPr>
                <w:rFonts w:ascii="Times New Roman" w:hAnsi="Times New Roman"/>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Жилой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Часть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Совокупность компонентов природной среды, природных и природно-антропогенных объектов, а также антропогенных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371" w:type="dxa"/>
          </w:tcPr>
          <w:p w:rsidR="001F463E" w:rsidRPr="006E7ABC" w:rsidRDefault="001F463E" w:rsidP="00E050D6">
            <w:pPr>
              <w:jc w:val="both"/>
              <w:rPr>
                <w:rFonts w:ascii="Times New Roman" w:hAnsi="Times New Roman"/>
              </w:rPr>
            </w:pPr>
            <w:r w:rsidRPr="006E7ABC">
              <w:rPr>
                <w:rFonts w:ascii="Times New Roman" w:hAnsi="Times New Roman"/>
              </w:rPr>
              <w:t xml:space="preserve">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w:t>
            </w:r>
            <w:r w:rsidRPr="006E7ABC">
              <w:rPr>
                <w:rFonts w:ascii="Times New Roman" w:hAnsi="Times New Roman"/>
              </w:rPr>
              <w:lastRenderedPageBreak/>
              <w:t>хозяйственного использования и для которых установлен режим особой охраны</w:t>
            </w:r>
          </w:p>
        </w:tc>
      </w:tr>
      <w:tr w:rsidR="001F463E" w:rsidRPr="001B5A7F" w:rsidTr="00B8521B">
        <w:tc>
          <w:tcPr>
            <w:tcW w:w="2269" w:type="dxa"/>
          </w:tcPr>
          <w:p w:rsidR="001F463E" w:rsidRDefault="00DB47D0" w:rsidP="00E050D6">
            <w:pPr>
              <w:jc w:val="center"/>
              <w:rPr>
                <w:rFonts w:ascii="Times New Roman" w:hAnsi="Times New Roman"/>
              </w:rPr>
            </w:pPr>
            <w:r>
              <w:rPr>
                <w:rFonts w:ascii="Times New Roman" w:hAnsi="Times New Roman"/>
              </w:rPr>
              <w:lastRenderedPageBreak/>
              <w:t>Ответствен</w:t>
            </w:r>
            <w:r w:rsidR="001F463E">
              <w:rPr>
                <w:rFonts w:ascii="Times New Roman" w:hAnsi="Times New Roman"/>
              </w:rPr>
              <w:t>ность, уровни (классы) зданий, строений и сооружений</w:t>
            </w:r>
          </w:p>
        </w:tc>
        <w:tc>
          <w:tcPr>
            <w:tcW w:w="7371" w:type="dxa"/>
          </w:tcPr>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Характеризуются экономическими, социальными и экологическими последствиями отказов зданий и сооружений. Установлены три уровня: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2-й уровень - нормальный, принимается для зданий и сооружений массового строительства;</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 xml:space="preserve">    3-й уровень - пониженный, принимается для сооружений сезонного или вспомогательного назначения.</w:t>
            </w:r>
          </w:p>
          <w:p w:rsidR="001F463E" w:rsidRPr="006E7ABC" w:rsidRDefault="001F463E" w:rsidP="00864BD9">
            <w:pPr>
              <w:widowControl w:val="0"/>
              <w:autoSpaceDE w:val="0"/>
              <w:autoSpaceDN w:val="0"/>
              <w:adjustRightInd w:val="0"/>
              <w:jc w:val="both"/>
              <w:rPr>
                <w:rFonts w:ascii="Times New Roman" w:hAnsi="Times New Roman"/>
              </w:rPr>
            </w:pPr>
            <w:r w:rsidRPr="006E7ABC">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371"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371"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371"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371"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371"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B8521B">
        <w:tc>
          <w:tcPr>
            <w:tcW w:w="2269"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371"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371"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Планировка территории</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371"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371"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371"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371"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371"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B8521B">
        <w:tc>
          <w:tcPr>
            <w:tcW w:w="2269"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371"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21">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371" w:type="dxa"/>
          </w:tcPr>
          <w:p w:rsidR="001F463E" w:rsidRPr="00486A9D" w:rsidRDefault="001F463E" w:rsidP="00466A77">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дополнительные ограничения природопользования</w:t>
            </w:r>
          </w:p>
        </w:tc>
      </w:tr>
      <w:tr w:rsidR="001F463E" w:rsidRPr="001B5A7F" w:rsidTr="00B8521B">
        <w:tc>
          <w:tcPr>
            <w:tcW w:w="2269"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371"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Приквартальный </w:t>
            </w:r>
            <w:r>
              <w:rPr>
                <w:rFonts w:ascii="Times New Roman" w:hAnsi="Times New Roman"/>
              </w:rPr>
              <w:lastRenderedPageBreak/>
              <w:t>участок</w:t>
            </w:r>
          </w:p>
        </w:tc>
        <w:tc>
          <w:tcPr>
            <w:tcW w:w="7371" w:type="dxa"/>
          </w:tcPr>
          <w:p w:rsidR="001F463E" w:rsidRDefault="001F463E" w:rsidP="00E050D6">
            <w:pPr>
              <w:jc w:val="both"/>
              <w:rPr>
                <w:rFonts w:ascii="Times New Roman" w:hAnsi="Times New Roman"/>
              </w:rPr>
            </w:pPr>
            <w:r>
              <w:rPr>
                <w:rFonts w:ascii="Times New Roman" w:hAnsi="Times New Roman"/>
              </w:rPr>
              <w:lastRenderedPageBreak/>
              <w:t>З</w:t>
            </w:r>
            <w:r w:rsidRPr="000906A6">
              <w:rPr>
                <w:rFonts w:ascii="Times New Roman" w:hAnsi="Times New Roman"/>
              </w:rPr>
              <w:t xml:space="preserve">емельный участок, примыкающий к квартире (дому), с непосредственным </w:t>
            </w:r>
            <w:r w:rsidRPr="000906A6">
              <w:rPr>
                <w:rFonts w:ascii="Times New Roman" w:hAnsi="Times New Roman"/>
              </w:rPr>
              <w:lastRenderedPageBreak/>
              <w:t>выходом на него</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Проект межевания территории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371"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Расширение</w:t>
            </w:r>
          </w:p>
        </w:tc>
        <w:tc>
          <w:tcPr>
            <w:tcW w:w="7371" w:type="dxa"/>
          </w:tcPr>
          <w:p w:rsidR="001F463E" w:rsidRDefault="001F463E" w:rsidP="00466A77">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371"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371"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371"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 xml:space="preserve">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w:t>
            </w:r>
            <w:r w:rsidRPr="000906A6">
              <w:rPr>
                <w:rFonts w:ascii="Times New Roman" w:hAnsi="Times New Roman"/>
              </w:rPr>
              <w:lastRenderedPageBreak/>
              <w:t>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Садовый земельный участок</w:t>
            </w:r>
          </w:p>
        </w:tc>
        <w:tc>
          <w:tcPr>
            <w:tcW w:w="7371"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371"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371"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371"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Сквер</w:t>
            </w:r>
          </w:p>
        </w:tc>
        <w:tc>
          <w:tcPr>
            <w:tcW w:w="7371"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Сооружение</w:t>
            </w:r>
          </w:p>
        </w:tc>
        <w:tc>
          <w:tcPr>
            <w:tcW w:w="7371"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B8521B">
        <w:tc>
          <w:tcPr>
            <w:tcW w:w="2269"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371"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371"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371"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B8521B">
        <w:tc>
          <w:tcPr>
            <w:tcW w:w="2269"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371"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B8521B">
        <w:tc>
          <w:tcPr>
            <w:tcW w:w="2269"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Среднеэтажная </w:t>
            </w:r>
            <w:r w:rsidRPr="00655791">
              <w:rPr>
                <w:rFonts w:ascii="Times New Roman" w:hAnsi="Times New Roman"/>
                <w:color w:val="000000" w:themeColor="text1"/>
              </w:rPr>
              <w:lastRenderedPageBreak/>
              <w:t>жилая застройка</w:t>
            </w:r>
          </w:p>
        </w:tc>
        <w:tc>
          <w:tcPr>
            <w:tcW w:w="7371"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lastRenderedPageBreak/>
              <w:t xml:space="preserve">Жилые дома, предназначенные для разделения на квартиры, каждая из </w:t>
            </w:r>
            <w:r w:rsidRPr="00655791">
              <w:rPr>
                <w:rFonts w:ascii="Times New Roman" w:eastAsiaTheme="minorHAnsi" w:hAnsi="Times New Roman"/>
                <w:color w:val="000000" w:themeColor="text1"/>
                <w:lang w:eastAsia="en-US"/>
              </w:rPr>
              <w:lastRenderedPageBreak/>
              <w:t>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lastRenderedPageBreak/>
              <w:t>Стоянка для автомобилей (автостоянка)</w:t>
            </w:r>
          </w:p>
        </w:tc>
        <w:tc>
          <w:tcPr>
            <w:tcW w:w="7371"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371"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371"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371"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Терраса</w:t>
            </w:r>
          </w:p>
        </w:tc>
        <w:tc>
          <w:tcPr>
            <w:tcW w:w="7371"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371"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371"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B8521B">
        <w:tc>
          <w:tcPr>
            <w:tcW w:w="2269"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371"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B8521B">
        <w:tc>
          <w:tcPr>
            <w:tcW w:w="2269"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371"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371"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371"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371"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lastRenderedPageBreak/>
              <w:t>Устойчивое развитие территорий</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371"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B8521B">
        <w:tc>
          <w:tcPr>
            <w:tcW w:w="2269"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371"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B8521B">
        <w:tc>
          <w:tcPr>
            <w:tcW w:w="2269"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371"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B8521B">
        <w:tc>
          <w:tcPr>
            <w:tcW w:w="2269"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371"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B8521B">
        <w:tc>
          <w:tcPr>
            <w:tcW w:w="2269"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371"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429D2" w:rsidRDefault="005545C2" w:rsidP="007429D2">
      <w:pPr>
        <w:spacing w:after="0" w:line="240" w:lineRule="auto"/>
        <w:jc w:val="center"/>
        <w:rPr>
          <w:sz w:val="16"/>
          <w:szCs w:val="16"/>
        </w:rPr>
      </w:pPr>
      <w:r>
        <w:rPr>
          <w:noProof/>
          <w:sz w:val="16"/>
          <w:szCs w:val="16"/>
        </w:rPr>
        <w:lastRenderedPageBreak/>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5545C2" w:rsidP="007429D2">
      <w:pPr>
        <w:spacing w:after="0"/>
        <w:jc w:val="center"/>
        <w:rPr>
          <w:rFonts w:ascii="Times New Roman" w:hAnsi="Times New Roman"/>
          <w:b/>
          <w:sz w:val="16"/>
          <w:szCs w:val="16"/>
        </w:rPr>
      </w:pPr>
      <w:r w:rsidRPr="005545C2">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A40DF8" w:rsidRPr="00543E1B" w:rsidRDefault="00A40DF8" w:rsidP="00A40DF8">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545C2" w:rsidP="00A40DF8">
      <w:pPr>
        <w:spacing w:after="0" w:line="240" w:lineRule="auto"/>
        <w:jc w:val="both"/>
        <w:rPr>
          <w:rFonts w:ascii="Times New Roman" w:hAnsi="Times New Roman"/>
          <w:spacing w:val="2"/>
        </w:rPr>
      </w:pPr>
      <w:hyperlink r:id="rId22" w:tgtFrame="_blank" w:history="1">
        <w:r w:rsidR="00A40DF8" w:rsidRPr="003820A4">
          <w:rPr>
            <w:rFonts w:ascii="Times New Roman" w:hAnsi="Times New Roman"/>
            <w:spacing w:val="2"/>
          </w:rPr>
          <w:t>Закон РФ от 21.02.1992 N 2395-1 (ред. от 03.08.2018)"</w:t>
        </w:r>
        <w:r w:rsidR="00A40DF8" w:rsidRPr="003820A4">
          <w:rPr>
            <w:rFonts w:ascii="Times New Roman" w:hAnsi="Times New Roman"/>
            <w:b/>
            <w:bCs/>
            <w:spacing w:val="2"/>
          </w:rPr>
          <w:t>О</w:t>
        </w:r>
        <w:r w:rsidR="00A40DF8" w:rsidRPr="003820A4">
          <w:rPr>
            <w:rFonts w:ascii="Times New Roman" w:hAnsi="Times New Roman"/>
            <w:spacing w:val="2"/>
          </w:rPr>
          <w:t> </w:t>
        </w:r>
        <w:r w:rsidR="00A40DF8" w:rsidRPr="003820A4">
          <w:rPr>
            <w:rFonts w:ascii="Times New Roman" w:hAnsi="Times New Roman"/>
            <w:b/>
            <w:bCs/>
            <w:spacing w:val="2"/>
          </w:rPr>
          <w:t>недрах</w:t>
        </w:r>
        <w:r w:rsidR="00A40DF8" w:rsidRPr="003820A4">
          <w:rPr>
            <w:rFonts w:ascii="Times New Roman" w:hAnsi="Times New Roman"/>
            <w:spacing w:val="2"/>
          </w:rPr>
          <w:t>"(с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23" w:tgtFrame="_blank" w:history="1">
        <w:r w:rsidR="00A40DF8" w:rsidRPr="003820A4">
          <w:rPr>
            <w:rFonts w:ascii="Times New Roman" w:hAnsi="Times New Roman"/>
            <w:spacing w:val="2"/>
          </w:rPr>
          <w:t>Закон РФ от 01.04.1993 N 4730-1 (ред. от 29.07.2018)"О </w:t>
        </w:r>
        <w:r w:rsidR="00A40DF8" w:rsidRPr="003820A4">
          <w:rPr>
            <w:rFonts w:ascii="Times New Roman" w:hAnsi="Times New Roman"/>
            <w:b/>
            <w:bCs/>
            <w:spacing w:val="2"/>
          </w:rPr>
          <w:t>Государственной</w:t>
        </w:r>
        <w:r w:rsidR="00A40DF8" w:rsidRPr="003820A4">
          <w:rPr>
            <w:rFonts w:ascii="Times New Roman" w:hAnsi="Times New Roman"/>
            <w:spacing w:val="2"/>
          </w:rPr>
          <w:t> </w:t>
        </w:r>
        <w:r w:rsidR="00A40DF8" w:rsidRPr="003820A4">
          <w:rPr>
            <w:rFonts w:ascii="Times New Roman" w:hAnsi="Times New Roman"/>
            <w:b/>
            <w:bCs/>
            <w:spacing w:val="2"/>
          </w:rPr>
          <w:t>границе</w:t>
        </w:r>
        <w:r w:rsidR="00A40DF8" w:rsidRPr="003820A4">
          <w:rPr>
            <w:rFonts w:ascii="Times New Roman" w:hAnsi="Times New Roman"/>
            <w:spacing w:val="2"/>
          </w:rPr>
          <w:t> Российской Федерации"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545C2" w:rsidP="00A40DF8">
      <w:pPr>
        <w:spacing w:after="0" w:line="240" w:lineRule="auto"/>
        <w:jc w:val="both"/>
        <w:rPr>
          <w:rFonts w:ascii="Times New Roman" w:hAnsi="Times New Roman"/>
          <w:spacing w:val="2"/>
        </w:rPr>
      </w:pPr>
      <w:hyperlink r:id="rId24" w:tgtFrame="_blank" w:history="1">
        <w:r w:rsidR="00A40DF8" w:rsidRPr="003820A4">
          <w:rPr>
            <w:rFonts w:ascii="Times New Roman" w:hAnsi="Times New Roman"/>
            <w:spacing w:val="2"/>
          </w:rPr>
          <w:t>Федеральный закон от 23.02.1995 N </w:t>
        </w:r>
        <w:r w:rsidR="00A40DF8" w:rsidRPr="003820A4">
          <w:rPr>
            <w:rFonts w:ascii="Times New Roman" w:hAnsi="Times New Roman"/>
            <w:b/>
            <w:bCs/>
            <w:spacing w:val="2"/>
          </w:rPr>
          <w:t>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545C2" w:rsidP="00A40DF8">
      <w:pPr>
        <w:spacing w:after="0" w:line="240" w:lineRule="auto"/>
        <w:jc w:val="both"/>
        <w:rPr>
          <w:rFonts w:ascii="Times New Roman" w:hAnsi="Times New Roman"/>
          <w:spacing w:val="2"/>
        </w:rPr>
      </w:pPr>
      <w:hyperlink r:id="rId25" w:tgtFrame="_blank" w:history="1">
        <w:r w:rsidR="00A40DF8" w:rsidRPr="003820A4">
          <w:rPr>
            <w:rFonts w:ascii="Times New Roman" w:hAnsi="Times New Roman"/>
            <w:spacing w:val="2"/>
          </w:rPr>
          <w:t>Федеральный закон от 28.12.2013 N </w:t>
        </w:r>
        <w:r w:rsidR="00A40DF8" w:rsidRPr="003820A4">
          <w:rPr>
            <w:rFonts w:ascii="Times New Roman" w:hAnsi="Times New Roman"/>
            <w:b/>
            <w:bCs/>
            <w:spacing w:val="2"/>
          </w:rPr>
          <w:t>442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26" w:tgtFrame="_blank" w:history="1">
        <w:r w:rsidR="00A40DF8" w:rsidRPr="003820A4">
          <w:rPr>
            <w:rFonts w:ascii="Times New Roman" w:hAnsi="Times New Roman"/>
            <w:spacing w:val="2"/>
          </w:rPr>
          <w:t>Федеральный закон от 10.12.1995 N </w:t>
        </w:r>
        <w:r w:rsidR="00A40DF8" w:rsidRPr="003820A4">
          <w:rPr>
            <w:rFonts w:ascii="Times New Roman" w:hAnsi="Times New Roman"/>
            <w:b/>
            <w:bCs/>
            <w:spacing w:val="2"/>
          </w:rPr>
          <w:t>196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безопасности дорожного движения"(с изм. и доп., вступ. в силу с 30.12.2018)</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545C2" w:rsidP="00A40DF8">
      <w:pPr>
        <w:spacing w:after="0" w:line="240" w:lineRule="auto"/>
        <w:jc w:val="both"/>
        <w:rPr>
          <w:rFonts w:ascii="Times New Roman" w:hAnsi="Times New Roman"/>
          <w:spacing w:val="2"/>
        </w:rPr>
      </w:pPr>
      <w:hyperlink r:id="rId27" w:tgtFrame="_blank" w:history="1">
        <w:r w:rsidR="00A40DF8" w:rsidRPr="003820A4">
          <w:rPr>
            <w:rFonts w:ascii="Times New Roman" w:hAnsi="Times New Roman"/>
            <w:spacing w:val="2"/>
          </w:rPr>
          <w:t>Федеральный закон от 21.07.1997 N </w:t>
        </w:r>
        <w:r w:rsidR="00A40DF8" w:rsidRPr="003820A4">
          <w:rPr>
            <w:rFonts w:ascii="Times New Roman" w:hAnsi="Times New Roman"/>
            <w:b/>
            <w:bCs/>
            <w:spacing w:val="2"/>
          </w:rPr>
          <w:t>116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промышленной безопасности опасных производственных объектов"</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545C2" w:rsidP="00A40DF8">
      <w:pPr>
        <w:spacing w:after="0" w:line="240" w:lineRule="auto"/>
        <w:jc w:val="both"/>
        <w:rPr>
          <w:rFonts w:ascii="Times New Roman" w:hAnsi="Times New Roman"/>
          <w:spacing w:val="2"/>
        </w:rPr>
      </w:pPr>
      <w:hyperlink r:id="rId28" w:tgtFrame="_blank" w:history="1">
        <w:r w:rsidR="00A40DF8" w:rsidRPr="003820A4">
          <w:rPr>
            <w:rFonts w:ascii="Times New Roman" w:hAnsi="Times New Roman"/>
            <w:spacing w:val="2"/>
          </w:rPr>
          <w:t>Федеральный закон от 24.06.1998 N </w:t>
        </w:r>
        <w:r w:rsidR="00A40DF8" w:rsidRPr="003820A4">
          <w:rPr>
            <w:rFonts w:ascii="Times New Roman" w:hAnsi="Times New Roman"/>
            <w:b/>
            <w:bCs/>
            <w:spacing w:val="2"/>
          </w:rPr>
          <w:t>89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25.12.2018)"Об отходах производства и потребления"</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29"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Style w:val="blk"/>
          <w:rFonts w:ascii="Times New Roman" w:hAnsi="Times New Roman"/>
          <w:spacing w:val="2"/>
          <w:sz w:val="8"/>
          <w:szCs w:val="8"/>
          <w:shd w:val="clear" w:color="auto" w:fill="FFFFFF"/>
        </w:rPr>
      </w:pPr>
      <w:hyperlink r:id="rId30" w:tgtFrame="_blank" w:history="1">
        <w:r w:rsidR="00A40DF8" w:rsidRPr="003820A4">
          <w:rPr>
            <w:rFonts w:ascii="Times New Roman" w:hAnsi="Times New Roman"/>
            <w:spacing w:val="2"/>
          </w:rPr>
          <w:t>Федеральный закон от 12.02.1998 N </w:t>
        </w:r>
        <w:r w:rsidR="00A40DF8" w:rsidRPr="003820A4">
          <w:rPr>
            <w:rFonts w:ascii="Times New Roman" w:hAnsi="Times New Roman"/>
            <w:b/>
            <w:bCs/>
            <w:spacing w:val="2"/>
          </w:rPr>
          <w:t>28</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30.12.2015)"О гражданской обороне"</w:t>
        </w:r>
      </w:hyperlink>
      <w:r w:rsidR="00A40DF8" w:rsidRPr="003820A4">
        <w:rPr>
          <w:rFonts w:ascii="Times New Roman" w:hAnsi="Times New Roman"/>
          <w:spacing w:val="2"/>
        </w:rPr>
        <w:br/>
      </w:r>
    </w:p>
    <w:p w:rsidR="00A40DF8" w:rsidRPr="003820A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31" w:tgtFrame="_blank" w:history="1">
        <w:r w:rsidR="00A40DF8" w:rsidRPr="003820A4">
          <w:rPr>
            <w:rFonts w:ascii="Times New Roman" w:hAnsi="Times New Roman"/>
            <w:spacing w:val="2"/>
          </w:rPr>
          <w:t>Федеральный закон от 04.05.1999 N </w:t>
        </w:r>
        <w:r w:rsidR="00A40DF8" w:rsidRPr="003820A4">
          <w:rPr>
            <w:rFonts w:ascii="Times New Roman" w:hAnsi="Times New Roman"/>
            <w:b/>
            <w:bCs/>
            <w:spacing w:val="2"/>
          </w:rPr>
          <w:t>96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29.07.2018)"Об охране атмосферного воздуха"</w:t>
        </w:r>
      </w:hyperlink>
    </w:p>
    <w:p w:rsidR="00A40DF8" w:rsidRPr="003820A4" w:rsidRDefault="005545C2" w:rsidP="00A40DF8">
      <w:pPr>
        <w:shd w:val="clear" w:color="auto" w:fill="FFFFFF"/>
        <w:spacing w:after="0" w:line="240" w:lineRule="auto"/>
        <w:jc w:val="both"/>
        <w:rPr>
          <w:rFonts w:ascii="Times New Roman" w:hAnsi="Times New Roman"/>
          <w:spacing w:val="2"/>
        </w:rPr>
      </w:pPr>
      <w:hyperlink r:id="rId32" w:tgtFrame="_blank" w:history="1">
        <w:r w:rsidR="00A40DF8" w:rsidRPr="003820A4">
          <w:rPr>
            <w:rFonts w:ascii="Times New Roman" w:hAnsi="Times New Roman"/>
            <w:spacing w:val="2"/>
          </w:rPr>
          <w:t>Федеральный закон от 06.10.1999 N </w:t>
        </w:r>
        <w:r w:rsidR="00A40DF8" w:rsidRPr="003820A4">
          <w:rPr>
            <w:rFonts w:ascii="Times New Roman" w:hAnsi="Times New Roman"/>
            <w:b/>
            <w:bCs/>
            <w:spacing w:val="2"/>
          </w:rPr>
          <w:t>184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A40DF8" w:rsidP="00A40DF8">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A40DF8" w:rsidRPr="003820A4" w:rsidRDefault="005545C2" w:rsidP="00A40DF8">
      <w:pPr>
        <w:spacing w:after="0" w:line="240" w:lineRule="auto"/>
        <w:jc w:val="both"/>
        <w:rPr>
          <w:rFonts w:ascii="Times New Roman" w:hAnsi="Times New Roman"/>
          <w:spacing w:val="2"/>
        </w:rPr>
      </w:pPr>
      <w:hyperlink r:id="rId33" w:tgtFrame="_blank" w:history="1">
        <w:r w:rsidR="00A40DF8" w:rsidRPr="003820A4">
          <w:rPr>
            <w:rFonts w:ascii="Times New Roman" w:hAnsi="Times New Roman"/>
            <w:spacing w:val="2"/>
          </w:rPr>
          <w:t>Федеральный закон от 25.06.2002 N </w:t>
        </w:r>
        <w:r w:rsidR="00A40DF8" w:rsidRPr="003820A4">
          <w:rPr>
            <w:rFonts w:ascii="Times New Roman" w:hAnsi="Times New Roman"/>
            <w:b/>
            <w:bCs/>
            <w:spacing w:val="2"/>
          </w:rPr>
          <w:t>73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5545C2" w:rsidP="00A40DF8">
      <w:pPr>
        <w:spacing w:after="0" w:line="240" w:lineRule="auto"/>
        <w:jc w:val="both"/>
        <w:rPr>
          <w:rFonts w:ascii="Times New Roman" w:hAnsi="Times New Roman"/>
        </w:rPr>
      </w:pPr>
      <w:hyperlink r:id="rId34" w:tgtFrame="_blank" w:history="1">
        <w:r w:rsidR="00A40DF8" w:rsidRPr="003820A4">
          <w:rPr>
            <w:rFonts w:ascii="Times New Roman" w:hAnsi="Times New Roman"/>
          </w:rPr>
          <w:t>Федеральный закон от 27.12.2002 N </w:t>
        </w:r>
        <w:r w:rsidR="00A40DF8" w:rsidRPr="003820A4">
          <w:rPr>
            <w:rFonts w:ascii="Times New Roman" w:hAnsi="Times New Roman"/>
            <w:b/>
            <w:bCs/>
          </w:rPr>
          <w:t>184</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29.07.2017)"О техническом регулировании"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545C2" w:rsidP="00A40DF8">
      <w:pPr>
        <w:spacing w:after="0" w:line="240" w:lineRule="auto"/>
        <w:jc w:val="both"/>
        <w:rPr>
          <w:rFonts w:ascii="Times New Roman" w:hAnsi="Times New Roman"/>
          <w:spacing w:val="2"/>
        </w:rPr>
      </w:pPr>
      <w:hyperlink r:id="rId35" w:tgtFrame="_blank" w:history="1">
        <w:r w:rsidR="00A40DF8" w:rsidRPr="003820A4">
          <w:rPr>
            <w:rFonts w:ascii="Times New Roman" w:hAnsi="Times New Roman"/>
            <w:spacing w:val="2"/>
          </w:rPr>
          <w:t>Федеральный закон от 10.01.2003 N </w:t>
        </w:r>
        <w:r w:rsidR="00A40DF8" w:rsidRPr="003820A4">
          <w:rPr>
            <w:rFonts w:ascii="Times New Roman" w:hAnsi="Times New Roman"/>
            <w:b/>
            <w:bCs/>
            <w:spacing w:val="2"/>
          </w:rPr>
          <w:t>17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36" w:tgtFrame="_blank" w:history="1">
        <w:r w:rsidR="00A40DF8" w:rsidRPr="003820A4">
          <w:rPr>
            <w:rFonts w:ascii="Times New Roman" w:hAnsi="Times New Roman"/>
            <w:spacing w:val="2"/>
          </w:rPr>
          <w:t>Федеральный закон от 26.03.2003 N </w:t>
        </w:r>
        <w:r w:rsidR="00A40DF8" w:rsidRPr="003820A4">
          <w:rPr>
            <w:rFonts w:ascii="Times New Roman" w:hAnsi="Times New Roman"/>
            <w:b/>
            <w:bCs/>
            <w:spacing w:val="2"/>
          </w:rPr>
          <w:t>35</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электроэнергетике"(с изм. и доп., вступ. в силу с 01.01.2019)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37" w:tgtFrame="_blank" w:history="1">
        <w:r w:rsidR="00A40DF8" w:rsidRPr="003820A4">
          <w:rPr>
            <w:rFonts w:ascii="Times New Roman" w:hAnsi="Times New Roman"/>
            <w:spacing w:val="2"/>
          </w:rPr>
          <w:t>Федеральный закон от 11.06.2003 N </w:t>
        </w:r>
        <w:r w:rsidR="00A40DF8" w:rsidRPr="003820A4">
          <w:rPr>
            <w:rFonts w:ascii="Times New Roman" w:hAnsi="Times New Roman"/>
            <w:b/>
            <w:bCs/>
            <w:spacing w:val="2"/>
          </w:rPr>
          <w:t>74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23.06.2014)"О крестьянском (фермерском) хозяйстве"</w:t>
        </w:r>
      </w:hyperlink>
    </w:p>
    <w:p w:rsidR="00A40DF8" w:rsidRPr="003820A4" w:rsidRDefault="005545C2" w:rsidP="00A40DF8">
      <w:pPr>
        <w:shd w:val="clear" w:color="auto" w:fill="FFFFFF"/>
        <w:spacing w:after="0" w:line="240" w:lineRule="auto"/>
        <w:jc w:val="both"/>
        <w:rPr>
          <w:rFonts w:ascii="Times New Roman" w:hAnsi="Times New Roman"/>
          <w:spacing w:val="2"/>
        </w:rPr>
      </w:pPr>
      <w:hyperlink r:id="rId38"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126</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связи"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39" w:tgtFrame="_blank" w:history="1">
        <w:r w:rsidR="00A40DF8" w:rsidRPr="003820A4">
          <w:rPr>
            <w:rFonts w:ascii="Times New Roman" w:hAnsi="Times New Roman"/>
            <w:spacing w:val="2"/>
          </w:rPr>
          <w:t>Федеральный закон от 07.07.2003 N </w:t>
        </w:r>
        <w:r w:rsidR="00A40DF8" w:rsidRPr="003820A4">
          <w:rPr>
            <w:rFonts w:ascii="Times New Roman" w:hAnsi="Times New Roman"/>
            <w:b/>
            <w:bCs/>
            <w:spacing w:val="2"/>
          </w:rPr>
          <w:t>112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03.08.2018)"О личном подсобном хозяйстве"</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40" w:tgtFrame="_blank" w:history="1">
        <w:r w:rsidR="00A40DF8" w:rsidRPr="003820A4">
          <w:rPr>
            <w:rFonts w:ascii="Times New Roman" w:hAnsi="Times New Roman"/>
            <w:spacing w:val="2"/>
          </w:rPr>
          <w:t>Федеральный закон от 06.10.2003 N </w:t>
        </w:r>
        <w:r w:rsidR="00A40DF8" w:rsidRPr="003820A4">
          <w:rPr>
            <w:rFonts w:ascii="Times New Roman" w:hAnsi="Times New Roman"/>
            <w:b/>
            <w:bCs/>
            <w:spacing w:val="2"/>
          </w:rPr>
          <w:t>131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A40DF8" w:rsidRPr="004A65BA" w:rsidRDefault="00A40DF8" w:rsidP="00A40DF8">
      <w:pPr>
        <w:shd w:val="clear" w:color="auto" w:fill="FFFFFF"/>
        <w:spacing w:after="0" w:line="240" w:lineRule="auto"/>
        <w:jc w:val="both"/>
        <w:rPr>
          <w:rStyle w:val="current"/>
          <w:rFonts w:ascii="Times New Roman" w:hAnsi="Times New Roman"/>
          <w:spacing w:val="2"/>
          <w:sz w:val="8"/>
          <w:szCs w:val="8"/>
          <w:shd w:val="clear" w:color="auto" w:fill="FFFFFF"/>
        </w:rPr>
      </w:pPr>
    </w:p>
    <w:p w:rsidR="00A40DF8" w:rsidRPr="003820A4" w:rsidRDefault="00A40DF8" w:rsidP="00A40DF8">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41" w:tgtFrame="_blank" w:history="1">
        <w:r w:rsidR="00A40DF8" w:rsidRPr="003820A4">
          <w:rPr>
            <w:rFonts w:ascii="Times New Roman" w:hAnsi="Times New Roman"/>
            <w:spacing w:val="2"/>
          </w:rPr>
          <w:t>Федеральный закон от 21.12.2004 N </w:t>
        </w:r>
        <w:r w:rsidR="00A40DF8" w:rsidRPr="003820A4">
          <w:rPr>
            <w:rFonts w:ascii="Times New Roman" w:hAnsi="Times New Roman"/>
            <w:b/>
            <w:bCs/>
            <w:spacing w:val="2"/>
          </w:rPr>
          <w:t>172</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29.07.2017)"О переводе земель или земельных участков из одной категории в другую"</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42" w:tgtFrame="_blank" w:history="1">
        <w:r w:rsidR="00A40DF8" w:rsidRPr="003820A4">
          <w:rPr>
            <w:rFonts w:ascii="Times New Roman" w:hAnsi="Times New Roman"/>
            <w:spacing w:val="2"/>
          </w:rPr>
          <w:t>Федеральный закон от 30.12.2006 N </w:t>
        </w:r>
        <w:r w:rsidR="00A40DF8" w:rsidRPr="003820A4">
          <w:rPr>
            <w:rFonts w:ascii="Times New Roman" w:hAnsi="Times New Roman"/>
            <w:b/>
            <w:bCs/>
            <w:spacing w:val="2"/>
          </w:rPr>
          <w:t>271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43" w:tgtFrame="_blank" w:history="1">
        <w:r w:rsidR="00A40DF8" w:rsidRPr="003820A4">
          <w:rPr>
            <w:rFonts w:ascii="Times New Roman" w:hAnsi="Times New Roman"/>
            <w:spacing w:val="2"/>
          </w:rPr>
          <w:t>Федеральный закон от 08.11.2007 N </w:t>
        </w:r>
        <w:r w:rsidR="00A40DF8" w:rsidRPr="003820A4">
          <w:rPr>
            <w:rFonts w:ascii="Times New Roman" w:hAnsi="Times New Roman"/>
            <w:b/>
            <w:bCs/>
            <w:spacing w:val="2"/>
          </w:rPr>
          <w:t>257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44" w:tgtFrame="_blank" w:history="1">
        <w:r w:rsidR="00A40DF8" w:rsidRPr="003820A4">
          <w:rPr>
            <w:rFonts w:ascii="Times New Roman" w:hAnsi="Times New Roman"/>
            <w:spacing w:val="2"/>
          </w:rPr>
          <w:t>Федеральный закон от 04.12.2007 N </w:t>
        </w:r>
        <w:r w:rsidR="00A40DF8" w:rsidRPr="003820A4">
          <w:rPr>
            <w:rFonts w:ascii="Times New Roman" w:hAnsi="Times New Roman"/>
            <w:b/>
            <w:bCs/>
            <w:spacing w:val="2"/>
          </w:rPr>
          <w:t>329</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 физической культуре и спорте в Российской Федерации"</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3820A4" w:rsidRDefault="005545C2" w:rsidP="00A40DF8">
      <w:pPr>
        <w:spacing w:after="0" w:line="240" w:lineRule="auto"/>
        <w:jc w:val="both"/>
        <w:rPr>
          <w:rFonts w:ascii="Times New Roman" w:hAnsi="Times New Roman"/>
          <w:spacing w:val="2"/>
        </w:rPr>
      </w:pPr>
      <w:hyperlink r:id="rId45" w:tgtFrame="_blank" w:history="1">
        <w:r w:rsidR="00A40DF8" w:rsidRPr="003820A4">
          <w:rPr>
            <w:rFonts w:ascii="Times New Roman" w:hAnsi="Times New Roman"/>
            <w:spacing w:val="2"/>
          </w:rPr>
          <w:t>Федеральный закон от 22.07.2008 N </w:t>
        </w:r>
        <w:r w:rsidR="00A40DF8" w:rsidRPr="003820A4">
          <w:rPr>
            <w:rFonts w:ascii="Times New Roman" w:hAnsi="Times New Roman"/>
            <w:b/>
            <w:bCs/>
            <w:spacing w:val="2"/>
          </w:rPr>
          <w:t>123</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46" w:tgtFrame="_blank" w:history="1">
        <w:r w:rsidR="00A40DF8" w:rsidRPr="003820A4">
          <w:rPr>
            <w:rFonts w:ascii="Times New Roman" w:hAnsi="Times New Roman"/>
            <w:spacing w:val="2"/>
          </w:rPr>
          <w:t>Федеральный закон от 23.11.2009 N </w:t>
        </w:r>
        <w:r w:rsidR="00A40DF8" w:rsidRPr="003820A4">
          <w:rPr>
            <w:rFonts w:ascii="Times New Roman" w:hAnsi="Times New Roman"/>
            <w:b/>
            <w:bCs/>
            <w:spacing w:val="2"/>
          </w:rPr>
          <w:t>261</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47" w:tgtFrame="_blank" w:history="1">
        <w:r w:rsidR="00A40DF8" w:rsidRPr="003820A4">
          <w:rPr>
            <w:rFonts w:ascii="Times New Roman" w:hAnsi="Times New Roman"/>
            <w:spacing w:val="2"/>
          </w:rPr>
          <w:t>Федеральный закон от 30.12.2009 N </w:t>
        </w:r>
        <w:r w:rsidR="00A40DF8" w:rsidRPr="003820A4">
          <w:rPr>
            <w:rFonts w:ascii="Times New Roman" w:hAnsi="Times New Roman"/>
            <w:b/>
            <w:bCs/>
            <w:spacing w:val="2"/>
          </w:rPr>
          <w:t>384</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02.07.2013)"Технический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3820A4" w:rsidRDefault="005545C2" w:rsidP="00A40DF8">
      <w:pPr>
        <w:shd w:val="clear" w:color="auto" w:fill="FFFFFF"/>
        <w:spacing w:after="0" w:line="240" w:lineRule="auto"/>
        <w:jc w:val="both"/>
        <w:rPr>
          <w:rFonts w:ascii="Times New Roman" w:hAnsi="Times New Roman"/>
          <w:spacing w:val="2"/>
        </w:rPr>
      </w:pPr>
      <w:hyperlink r:id="rId48" w:tgtFrame="_blank" w:history="1">
        <w:r w:rsidR="00A40DF8" w:rsidRPr="003820A4">
          <w:rPr>
            <w:rFonts w:ascii="Times New Roman" w:hAnsi="Times New Roman"/>
            <w:spacing w:val="2"/>
          </w:rPr>
          <w:t>Федеральный закон от 27.07.2010 N </w:t>
        </w:r>
        <w:r w:rsidR="00A40DF8" w:rsidRPr="003820A4">
          <w:rPr>
            <w:rFonts w:ascii="Times New Roman" w:hAnsi="Times New Roman"/>
            <w:b/>
            <w:bCs/>
            <w:spacing w:val="2"/>
          </w:rPr>
          <w:t>190</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29.07.2018)"О теплоснабжении"</w:t>
        </w:r>
      </w:hyperlink>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Pr="003820A4" w:rsidRDefault="00A40DF8" w:rsidP="00A40DF8">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A40DF8" w:rsidRPr="004A65BA" w:rsidRDefault="00A40DF8" w:rsidP="00A40DF8">
      <w:pPr>
        <w:spacing w:after="0" w:line="240" w:lineRule="auto"/>
        <w:jc w:val="both"/>
        <w:rPr>
          <w:rStyle w:val="blk"/>
          <w:rFonts w:ascii="Times New Roman" w:hAnsi="Times New Roman"/>
          <w:spacing w:val="2"/>
          <w:sz w:val="8"/>
          <w:szCs w:val="8"/>
          <w:shd w:val="clear" w:color="auto" w:fill="FFFFFF"/>
        </w:rPr>
      </w:pPr>
    </w:p>
    <w:p w:rsidR="00A40DF8" w:rsidRDefault="00A40DF8" w:rsidP="00A40DF8">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A40DF8" w:rsidRPr="003820A4" w:rsidRDefault="005545C2" w:rsidP="00A40DF8">
      <w:pPr>
        <w:spacing w:after="0" w:line="240" w:lineRule="auto"/>
        <w:jc w:val="both"/>
        <w:rPr>
          <w:rFonts w:ascii="Times New Roman" w:hAnsi="Times New Roman"/>
          <w:spacing w:val="2"/>
        </w:rPr>
      </w:pPr>
      <w:hyperlink r:id="rId49" w:tgtFrame="_blank" w:history="1">
        <w:r w:rsidR="00A40DF8" w:rsidRPr="003820A4">
          <w:rPr>
            <w:rFonts w:ascii="Times New Roman" w:hAnsi="Times New Roman"/>
            <w:spacing w:val="2"/>
          </w:rPr>
          <w:t>Федеральный закон от 19.07.2011 N </w:t>
        </w:r>
        <w:r w:rsidR="00A40DF8" w:rsidRPr="003820A4">
          <w:rPr>
            <w:rFonts w:ascii="Times New Roman" w:hAnsi="Times New Roman"/>
            <w:b/>
            <w:bCs/>
            <w:spacing w:val="2"/>
          </w:rPr>
          <w:t>247</w:t>
        </w:r>
        <w:r w:rsidR="00A40DF8" w:rsidRPr="003820A4">
          <w:rPr>
            <w:rFonts w:ascii="Times New Roman" w:hAnsi="Times New Roman"/>
            <w:spacing w:val="2"/>
          </w:rPr>
          <w:t>-</w:t>
        </w:r>
        <w:r w:rsidR="00A40DF8" w:rsidRPr="003820A4">
          <w:rPr>
            <w:rFonts w:ascii="Times New Roman" w:hAnsi="Times New Roman"/>
            <w:b/>
            <w:bCs/>
            <w:spacing w:val="2"/>
          </w:rPr>
          <w:t>ФЗ</w:t>
        </w:r>
        <w:r w:rsidR="00A40DF8"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A40DF8" w:rsidRPr="004A65BA" w:rsidRDefault="00A40DF8" w:rsidP="00A40DF8">
      <w:pPr>
        <w:spacing w:after="0" w:line="240" w:lineRule="auto"/>
        <w:jc w:val="both"/>
        <w:rPr>
          <w:rFonts w:ascii="Times New Roman" w:hAnsi="Times New Roman"/>
          <w:sz w:val="8"/>
          <w:szCs w:val="8"/>
        </w:rPr>
      </w:pPr>
    </w:p>
    <w:p w:rsidR="00A40DF8" w:rsidRPr="003820A4" w:rsidRDefault="005545C2" w:rsidP="00A40DF8">
      <w:pPr>
        <w:spacing w:after="0" w:line="240" w:lineRule="auto"/>
        <w:jc w:val="both"/>
        <w:rPr>
          <w:rFonts w:ascii="Times New Roman" w:hAnsi="Times New Roman"/>
        </w:rPr>
      </w:pPr>
      <w:hyperlink r:id="rId50" w:tgtFrame="_blank" w:history="1">
        <w:r w:rsidR="00A40DF8" w:rsidRPr="003820A4">
          <w:rPr>
            <w:rFonts w:ascii="Times New Roman" w:hAnsi="Times New Roman"/>
          </w:rPr>
          <w:t>Федеральный закон от 29.12.2012 N </w:t>
        </w:r>
        <w:r w:rsidR="00A40DF8" w:rsidRPr="003820A4">
          <w:rPr>
            <w:rFonts w:ascii="Times New Roman" w:hAnsi="Times New Roman"/>
            <w:b/>
            <w:bCs/>
          </w:rPr>
          <w:t>273</w:t>
        </w:r>
        <w:r w:rsidR="00A40DF8" w:rsidRPr="003820A4">
          <w:rPr>
            <w:rFonts w:ascii="Times New Roman" w:hAnsi="Times New Roman"/>
          </w:rPr>
          <w:t>-</w:t>
        </w:r>
        <w:r w:rsidR="00A40DF8" w:rsidRPr="003820A4">
          <w:rPr>
            <w:rFonts w:ascii="Times New Roman" w:hAnsi="Times New Roman"/>
            <w:b/>
            <w:bCs/>
          </w:rPr>
          <w:t>ФЗ</w:t>
        </w:r>
        <w:r w:rsidR="00A40DF8" w:rsidRPr="003820A4">
          <w:rPr>
            <w:rFonts w:ascii="Times New Roman" w:hAnsi="Times New Roman"/>
          </w:rPr>
          <w:t> (ред. от 25.12.2018)"Об образовании в Российской Федерации"</w:t>
        </w:r>
      </w:hyperlink>
    </w:p>
    <w:p w:rsidR="00A40DF8" w:rsidRPr="000B2B35" w:rsidRDefault="00A40DF8" w:rsidP="00A40DF8">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lastRenderedPageBreak/>
        <w:t>Иные нормативные акты Российской Федерации</w:t>
      </w:r>
    </w:p>
    <w:p w:rsidR="00A40DF8" w:rsidRPr="000B2B35" w:rsidRDefault="00A40DF8" w:rsidP="00A40DF8">
      <w:pPr>
        <w:spacing w:after="0" w:line="240" w:lineRule="auto"/>
        <w:ind w:firstLine="709"/>
        <w:jc w:val="both"/>
        <w:rPr>
          <w:rFonts w:ascii="Times New Roman" w:hAnsi="Times New Roman"/>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51"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1156</w:t>
        </w:r>
        <w:r w:rsidR="00A40DF8"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52" w:tgtFrame="_blank" w:history="1">
        <w:r w:rsidR="00A40DF8" w:rsidRPr="004A65BA">
          <w:rPr>
            <w:rFonts w:ascii="Times New Roman" w:hAnsi="Times New Roman"/>
            <w:spacing w:val="2"/>
          </w:rPr>
          <w:t>Указ Президента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1992</w:t>
        </w:r>
        <w:r w:rsidR="00A40DF8" w:rsidRPr="004A65BA">
          <w:rPr>
            <w:rFonts w:ascii="Times New Roman" w:hAnsi="Times New Roman"/>
            <w:spacing w:val="2"/>
          </w:rPr>
          <w:t> N </w:t>
        </w:r>
        <w:r w:rsidR="00A40DF8" w:rsidRPr="004A65BA">
          <w:rPr>
            <w:rFonts w:ascii="Times New Roman" w:hAnsi="Times New Roman"/>
            <w:b/>
            <w:bCs/>
            <w:spacing w:val="2"/>
          </w:rPr>
          <w:t>1487</w:t>
        </w:r>
        <w:r w:rsidR="00A40DF8"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5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1996</w:t>
        </w:r>
        <w:r w:rsidR="00A40DF8" w:rsidRPr="004A65BA">
          <w:rPr>
            <w:rFonts w:ascii="Times New Roman" w:hAnsi="Times New Roman"/>
            <w:spacing w:val="2"/>
          </w:rPr>
          <w:t> N </w:t>
        </w:r>
        <w:r w:rsidR="00A40DF8" w:rsidRPr="004A65BA">
          <w:rPr>
            <w:rFonts w:ascii="Times New Roman" w:hAnsi="Times New Roman"/>
            <w:b/>
            <w:bCs/>
            <w:spacing w:val="2"/>
          </w:rPr>
          <w:t>1449</w:t>
        </w:r>
        <w:r w:rsidR="00A40DF8"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5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2000</w:t>
        </w:r>
        <w:r w:rsidR="00A40DF8" w:rsidRPr="004A65BA">
          <w:rPr>
            <w:rFonts w:ascii="Times New Roman" w:hAnsi="Times New Roman"/>
            <w:spacing w:val="2"/>
          </w:rPr>
          <w:t> N </w:t>
        </w:r>
        <w:r w:rsidR="00A40DF8" w:rsidRPr="004A65BA">
          <w:rPr>
            <w:rFonts w:ascii="Times New Roman" w:hAnsi="Times New Roman"/>
            <w:b/>
            <w:bCs/>
            <w:spacing w:val="2"/>
          </w:rPr>
          <w:t>878</w:t>
        </w:r>
        <w:r w:rsidR="00A40DF8" w:rsidRPr="004A65BA">
          <w:rPr>
            <w:rFonts w:ascii="Times New Roman" w:hAnsi="Times New Roman"/>
            <w:spacing w:val="2"/>
          </w:rPr>
          <w:t> (ред. от 17.05.2016)"Об утверждении Правил охраны газораспределительных сетей"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5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30</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2003</w:t>
        </w:r>
        <w:r w:rsidR="00A40DF8" w:rsidRPr="004A65BA">
          <w:rPr>
            <w:rFonts w:ascii="Times New Roman" w:hAnsi="Times New Roman"/>
            <w:spacing w:val="2"/>
          </w:rPr>
          <w:t> N </w:t>
        </w:r>
        <w:r w:rsidR="00A40DF8" w:rsidRPr="004A65BA">
          <w:rPr>
            <w:rFonts w:ascii="Times New Roman" w:hAnsi="Times New Roman"/>
            <w:b/>
            <w:bCs/>
            <w:spacing w:val="2"/>
          </w:rPr>
          <w:t>794</w:t>
        </w:r>
        <w:r w:rsidR="00A40DF8"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5545C2" w:rsidP="00A40DF8">
      <w:pPr>
        <w:spacing w:after="0" w:line="240" w:lineRule="auto"/>
        <w:jc w:val="both"/>
        <w:rPr>
          <w:rFonts w:ascii="Times New Roman" w:hAnsi="Times New Roman"/>
          <w:spacing w:val="2"/>
        </w:rPr>
      </w:pPr>
      <w:hyperlink r:id="rId5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20</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2006</w:t>
        </w:r>
        <w:r w:rsidR="00A40DF8" w:rsidRPr="004A65BA">
          <w:rPr>
            <w:rFonts w:ascii="Times New Roman" w:hAnsi="Times New Roman"/>
            <w:spacing w:val="2"/>
          </w:rPr>
          <w:t> N </w:t>
        </w:r>
        <w:r w:rsidR="00A40DF8" w:rsidRPr="004A65BA">
          <w:rPr>
            <w:rFonts w:ascii="Times New Roman" w:hAnsi="Times New Roman"/>
            <w:b/>
            <w:bCs/>
            <w:spacing w:val="2"/>
          </w:rPr>
          <w:t>384</w:t>
        </w:r>
        <w:r w:rsidR="00A40DF8"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5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972</w:t>
        </w:r>
        <w:r w:rsidR="00A40DF8"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A40DF8" w:rsidRPr="004A65BA">
        <w:rPr>
          <w:rFonts w:ascii="Times New Roman" w:hAnsi="Times New Roman"/>
          <w:spacing w:val="2"/>
        </w:rPr>
        <w:t xml:space="preserve"> - НОВОЕ</w:t>
      </w:r>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58"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160</w:t>
        </w:r>
        <w:r w:rsidR="00A40DF8"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59"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717</w:t>
        </w:r>
        <w:r w:rsidR="00A40DF8"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60"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14</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2009</w:t>
        </w:r>
        <w:r w:rsidR="00A40DF8" w:rsidRPr="004A65BA">
          <w:rPr>
            <w:rFonts w:ascii="Times New Roman" w:hAnsi="Times New Roman"/>
            <w:spacing w:val="2"/>
          </w:rPr>
          <w:t> N </w:t>
        </w:r>
        <w:r w:rsidR="00A40DF8" w:rsidRPr="004A65BA">
          <w:rPr>
            <w:rFonts w:ascii="Times New Roman" w:hAnsi="Times New Roman"/>
            <w:b/>
            <w:bCs/>
            <w:spacing w:val="2"/>
          </w:rPr>
          <w:t>1007</w:t>
        </w:r>
        <w:r w:rsidR="00A40DF8"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A40DF8" w:rsidRPr="004A65BA" w:rsidRDefault="00A40DF8" w:rsidP="00A40DF8">
      <w:pPr>
        <w:spacing w:after="0" w:line="240" w:lineRule="auto"/>
        <w:jc w:val="both"/>
        <w:rPr>
          <w:rFonts w:ascii="Times New Roman" w:hAnsi="Times New Roman"/>
          <w:spacing w:val="2"/>
          <w:sz w:val="8"/>
          <w:szCs w:val="8"/>
        </w:rPr>
      </w:pPr>
    </w:p>
    <w:p w:rsidR="00A40DF8" w:rsidRDefault="005545C2" w:rsidP="00A40DF8">
      <w:pPr>
        <w:spacing w:after="0" w:line="240" w:lineRule="auto"/>
        <w:jc w:val="both"/>
      </w:pPr>
      <w:hyperlink r:id="rId61"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24</w:t>
        </w:r>
        <w:r w:rsidR="00A40DF8" w:rsidRPr="004A65BA">
          <w:rPr>
            <w:rFonts w:ascii="Times New Roman" w:hAnsi="Times New Roman"/>
            <w:spacing w:val="2"/>
          </w:rPr>
          <w:t>.</w:t>
        </w:r>
        <w:r w:rsidR="00A40DF8" w:rsidRPr="004A65BA">
          <w:rPr>
            <w:rFonts w:ascii="Times New Roman" w:hAnsi="Times New Roman"/>
            <w:b/>
            <w:bCs/>
            <w:spacing w:val="2"/>
          </w:rPr>
          <w:t>09</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754</w:t>
        </w:r>
        <w:r w:rsidR="00A40DF8"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79708B" w:rsidRPr="0079708B" w:rsidRDefault="0079708B" w:rsidP="00A40DF8">
      <w:pPr>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62"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22</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1108</w:t>
        </w:r>
        <w:r w:rsidR="00A40DF8"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A40DF8" w:rsidRPr="004A65BA" w:rsidRDefault="005545C2" w:rsidP="00A40DF8">
      <w:pPr>
        <w:shd w:val="clear" w:color="auto" w:fill="FFFFFF"/>
        <w:spacing w:after="0" w:line="240" w:lineRule="auto"/>
        <w:jc w:val="both"/>
        <w:rPr>
          <w:rFonts w:ascii="Times New Roman" w:hAnsi="Times New Roman"/>
          <w:spacing w:val="2"/>
        </w:rPr>
      </w:pPr>
      <w:hyperlink r:id="rId63"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04</w:t>
        </w:r>
        <w:r w:rsidR="00A40DF8" w:rsidRPr="004A65BA">
          <w:rPr>
            <w:rFonts w:ascii="Times New Roman" w:hAnsi="Times New Roman"/>
            <w:spacing w:val="2"/>
          </w:rPr>
          <w:t>.</w:t>
        </w:r>
        <w:r w:rsidR="00A40DF8" w:rsidRPr="004A65BA">
          <w:rPr>
            <w:rFonts w:ascii="Times New Roman" w:hAnsi="Times New Roman"/>
            <w:b/>
            <w:bCs/>
            <w:spacing w:val="2"/>
          </w:rPr>
          <w:t>2012</w:t>
        </w:r>
        <w:r w:rsidR="00A40DF8" w:rsidRPr="004A65BA">
          <w:rPr>
            <w:rFonts w:ascii="Times New Roman" w:hAnsi="Times New Roman"/>
            <w:spacing w:val="2"/>
          </w:rPr>
          <w:t> N </w:t>
        </w:r>
        <w:r w:rsidR="00A40DF8" w:rsidRPr="004A65BA">
          <w:rPr>
            <w:rFonts w:ascii="Times New Roman" w:hAnsi="Times New Roman"/>
            <w:b/>
            <w:bCs/>
            <w:spacing w:val="2"/>
          </w:rPr>
          <w:t>390</w:t>
        </w:r>
        <w:r w:rsidR="00A40DF8"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64"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405</w:t>
        </w:r>
        <w:r w:rsidR="00A40DF8"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65"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28</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2014</w:t>
        </w:r>
        <w:r w:rsidR="00A40DF8" w:rsidRPr="004A65BA">
          <w:rPr>
            <w:rFonts w:ascii="Times New Roman" w:hAnsi="Times New Roman"/>
            <w:spacing w:val="2"/>
          </w:rPr>
          <w:t> N </w:t>
        </w:r>
        <w:r w:rsidR="00A40DF8" w:rsidRPr="004A65BA">
          <w:rPr>
            <w:rFonts w:ascii="Times New Roman" w:hAnsi="Times New Roman"/>
            <w:b/>
            <w:bCs/>
            <w:spacing w:val="2"/>
          </w:rPr>
          <w:t>1273</w:t>
        </w:r>
        <w:r w:rsidR="00A40DF8"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66"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01</w:t>
        </w:r>
        <w:r w:rsidR="00A40DF8" w:rsidRPr="004A65BA">
          <w:rPr>
            <w:rFonts w:ascii="Times New Roman" w:hAnsi="Times New Roman"/>
            <w:spacing w:val="2"/>
          </w:rPr>
          <w:t>.</w:t>
        </w:r>
        <w:r w:rsidR="00A40DF8" w:rsidRPr="004A65BA">
          <w:rPr>
            <w:rFonts w:ascii="Times New Roman" w:hAnsi="Times New Roman"/>
            <w:b/>
            <w:bCs/>
            <w:spacing w:val="2"/>
          </w:rPr>
          <w:t>10</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1050</w:t>
        </w:r>
        <w:r w:rsidR="00A40DF8"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67" w:tgtFrame="_blank" w:history="1">
        <w:r w:rsidR="00A40DF8" w:rsidRPr="004A65BA">
          <w:rPr>
            <w:rFonts w:ascii="Times New Roman" w:hAnsi="Times New Roman"/>
            <w:spacing w:val="2"/>
          </w:rPr>
          <w:t>Постановление Правительства РФ от </w:t>
        </w:r>
        <w:r w:rsidR="00A40DF8" w:rsidRPr="004A65BA">
          <w:rPr>
            <w:rFonts w:ascii="Times New Roman" w:hAnsi="Times New Roman"/>
            <w:b/>
            <w:bCs/>
            <w:spacing w:val="2"/>
          </w:rPr>
          <w:t>25</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2015</w:t>
        </w:r>
        <w:r w:rsidR="00A40DF8" w:rsidRPr="004A65BA">
          <w:rPr>
            <w:rFonts w:ascii="Times New Roman" w:hAnsi="Times New Roman"/>
            <w:spacing w:val="2"/>
          </w:rPr>
          <w:t> N </w:t>
        </w:r>
        <w:r w:rsidR="00A40DF8" w:rsidRPr="004A65BA">
          <w:rPr>
            <w:rFonts w:ascii="Times New Roman" w:hAnsi="Times New Roman"/>
            <w:b/>
            <w:bCs/>
            <w:spacing w:val="2"/>
          </w:rPr>
          <w:t>1440</w:t>
        </w:r>
        <w:r w:rsidR="00A40DF8"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68" w:tgtFrame="_blank" w:history="1">
        <w:r w:rsidR="00A40DF8" w:rsidRPr="004A65BA">
          <w:rPr>
            <w:rFonts w:ascii="Times New Roman" w:hAnsi="Times New Roman"/>
            <w:spacing w:val="2"/>
          </w:rPr>
          <w:t>Распоряжение Правительства РФ от </w:t>
        </w:r>
        <w:r w:rsidR="00A40DF8" w:rsidRPr="004A65BA">
          <w:rPr>
            <w:rFonts w:ascii="Times New Roman" w:hAnsi="Times New Roman"/>
            <w:b/>
            <w:bCs/>
            <w:spacing w:val="2"/>
          </w:rPr>
          <w:t>21</w:t>
        </w:r>
        <w:r w:rsidR="00A40DF8" w:rsidRPr="004A65BA">
          <w:rPr>
            <w:rFonts w:ascii="Times New Roman" w:hAnsi="Times New Roman"/>
            <w:spacing w:val="2"/>
          </w:rPr>
          <w:t>.</w:t>
        </w:r>
        <w:r w:rsidR="00A40DF8" w:rsidRPr="004A65BA">
          <w:rPr>
            <w:rFonts w:ascii="Times New Roman" w:hAnsi="Times New Roman"/>
            <w:b/>
            <w:bCs/>
            <w:spacing w:val="2"/>
          </w:rPr>
          <w:t>06</w:t>
        </w:r>
        <w:r w:rsidR="00A40DF8" w:rsidRPr="004A65BA">
          <w:rPr>
            <w:rFonts w:ascii="Times New Roman" w:hAnsi="Times New Roman"/>
            <w:spacing w:val="2"/>
          </w:rPr>
          <w:t>.</w:t>
        </w:r>
        <w:r w:rsidR="00A40DF8" w:rsidRPr="004A65BA">
          <w:rPr>
            <w:rFonts w:ascii="Times New Roman" w:hAnsi="Times New Roman"/>
            <w:b/>
            <w:bCs/>
            <w:spacing w:val="2"/>
          </w:rPr>
          <w:t>2010</w:t>
        </w:r>
        <w:r w:rsidR="00A40DF8" w:rsidRPr="004A65BA">
          <w:rPr>
            <w:rFonts w:ascii="Times New Roman" w:hAnsi="Times New Roman"/>
            <w:spacing w:val="2"/>
          </w:rPr>
          <w:t> N </w:t>
        </w:r>
        <w:r w:rsidR="00A40DF8" w:rsidRPr="004A65BA">
          <w:rPr>
            <w:rFonts w:ascii="Times New Roman" w:hAnsi="Times New Roman"/>
            <w:b/>
            <w:bCs/>
            <w:spacing w:val="2"/>
          </w:rPr>
          <w:t>1047</w:t>
        </w:r>
        <w:r w:rsidR="00A40DF8" w:rsidRPr="004A65BA">
          <w:rPr>
            <w:rFonts w:ascii="Times New Roman" w:hAnsi="Times New Roman"/>
            <w:spacing w:val="2"/>
          </w:rPr>
          <w:t>-</w:t>
        </w:r>
        <w:r w:rsidR="00A40DF8" w:rsidRPr="004A65BA">
          <w:rPr>
            <w:rFonts w:ascii="Times New Roman" w:hAnsi="Times New Roman"/>
            <w:b/>
            <w:bCs/>
            <w:spacing w:val="2"/>
          </w:rPr>
          <w:t>р «</w:t>
        </w:r>
        <w:r w:rsidR="00A40DF8"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69" w:tgtFrame="_blank" w:history="1">
        <w:r w:rsidR="00A40DF8" w:rsidRPr="004A65BA">
          <w:rPr>
            <w:rFonts w:ascii="Times New Roman" w:hAnsi="Times New Roman"/>
            <w:spacing w:val="2"/>
          </w:rPr>
          <w:t>Постановление Минстроя РФ N </w:t>
        </w:r>
        <w:r w:rsidR="00A40DF8" w:rsidRPr="004A65BA">
          <w:rPr>
            <w:rFonts w:ascii="Times New Roman" w:hAnsi="Times New Roman"/>
            <w:b/>
            <w:bCs/>
            <w:spacing w:val="2"/>
          </w:rPr>
          <w:t>18</w:t>
        </w:r>
        <w:r w:rsidR="00A40DF8" w:rsidRPr="004A65BA">
          <w:rPr>
            <w:rFonts w:ascii="Times New Roman" w:hAnsi="Times New Roman"/>
            <w:spacing w:val="2"/>
          </w:rPr>
          <w:t>-</w:t>
        </w:r>
        <w:r w:rsidR="00A40DF8" w:rsidRPr="004A65BA">
          <w:rPr>
            <w:rFonts w:ascii="Times New Roman" w:hAnsi="Times New Roman"/>
            <w:b/>
            <w:bCs/>
            <w:spacing w:val="2"/>
          </w:rPr>
          <w:t>27</w:t>
        </w:r>
        <w:r w:rsidR="00A40DF8" w:rsidRPr="004A65BA">
          <w:rPr>
            <w:rFonts w:ascii="Times New Roman" w:hAnsi="Times New Roman"/>
            <w:spacing w:val="2"/>
          </w:rPr>
          <w:t>, Минсоцзащиты РФ N </w:t>
        </w:r>
        <w:r w:rsidR="00A40DF8" w:rsidRPr="004A65BA">
          <w:rPr>
            <w:rFonts w:ascii="Times New Roman" w:hAnsi="Times New Roman"/>
            <w:b/>
            <w:bCs/>
            <w:spacing w:val="2"/>
          </w:rPr>
          <w:t>1</w:t>
        </w:r>
        <w:r w:rsidR="00A40DF8" w:rsidRPr="004A65BA">
          <w:rPr>
            <w:rFonts w:ascii="Times New Roman" w:hAnsi="Times New Roman"/>
            <w:spacing w:val="2"/>
          </w:rPr>
          <w:t>-</w:t>
        </w:r>
        <w:r w:rsidR="00A40DF8" w:rsidRPr="004A65BA">
          <w:rPr>
            <w:rFonts w:ascii="Times New Roman" w:hAnsi="Times New Roman"/>
            <w:b/>
            <w:bCs/>
            <w:spacing w:val="2"/>
          </w:rPr>
          <w:t>4403</w:t>
        </w:r>
        <w:r w:rsidR="00A40DF8" w:rsidRPr="004A65BA">
          <w:rPr>
            <w:rFonts w:ascii="Times New Roman" w:hAnsi="Times New Roman"/>
            <w:spacing w:val="2"/>
          </w:rPr>
          <w:t>-</w:t>
        </w:r>
        <w:r w:rsidR="00A40DF8" w:rsidRPr="004A65BA">
          <w:rPr>
            <w:rFonts w:ascii="Times New Roman" w:hAnsi="Times New Roman"/>
            <w:b/>
            <w:bCs/>
            <w:spacing w:val="2"/>
          </w:rPr>
          <w:t>15</w:t>
        </w:r>
        <w:r w:rsidR="00A40DF8" w:rsidRPr="004A65BA">
          <w:rPr>
            <w:rFonts w:ascii="Times New Roman" w:hAnsi="Times New Roman"/>
            <w:spacing w:val="2"/>
          </w:rPr>
          <w:t> от </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11</w:t>
        </w:r>
        <w:r w:rsidR="00A40DF8" w:rsidRPr="004A65BA">
          <w:rPr>
            <w:rFonts w:ascii="Times New Roman" w:hAnsi="Times New Roman"/>
            <w:spacing w:val="2"/>
          </w:rPr>
          <w:t>.</w:t>
        </w:r>
        <w:r w:rsidR="00A40DF8" w:rsidRPr="004A65BA">
          <w:rPr>
            <w:rFonts w:ascii="Times New Roman" w:hAnsi="Times New Roman"/>
            <w:b/>
            <w:bCs/>
            <w:spacing w:val="2"/>
          </w:rPr>
          <w:t>1994</w:t>
        </w:r>
        <w:r w:rsidR="00A40DF8"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A40DF8" w:rsidRPr="004A65BA"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70" w:tgtFrame="_blank" w:history="1">
        <w:r w:rsidR="00A40DF8" w:rsidRPr="004A65BA">
          <w:rPr>
            <w:rFonts w:ascii="Times New Roman" w:hAnsi="Times New Roman"/>
            <w:spacing w:val="2"/>
          </w:rPr>
          <w:t>Приказ Минприроды России от </w:t>
        </w:r>
        <w:r w:rsidR="00A40DF8" w:rsidRPr="004A65BA">
          <w:rPr>
            <w:rFonts w:ascii="Times New Roman" w:hAnsi="Times New Roman"/>
            <w:b/>
            <w:bCs/>
            <w:spacing w:val="2"/>
          </w:rPr>
          <w:t>13</w:t>
        </w:r>
        <w:r w:rsidR="00A40DF8" w:rsidRPr="004A65BA">
          <w:rPr>
            <w:rFonts w:ascii="Times New Roman" w:hAnsi="Times New Roman"/>
            <w:spacing w:val="2"/>
          </w:rPr>
          <w:t>.</w:t>
        </w:r>
        <w:r w:rsidR="00A40DF8" w:rsidRPr="004A65BA">
          <w:rPr>
            <w:rFonts w:ascii="Times New Roman" w:hAnsi="Times New Roman"/>
            <w:b/>
            <w:bCs/>
            <w:spacing w:val="2"/>
          </w:rPr>
          <w:t>02</w:t>
        </w:r>
        <w:r w:rsidR="00A40DF8" w:rsidRPr="004A65BA">
          <w:rPr>
            <w:rFonts w:ascii="Times New Roman" w:hAnsi="Times New Roman"/>
            <w:spacing w:val="2"/>
          </w:rPr>
          <w:t>.</w:t>
        </w:r>
        <w:r w:rsidR="00A40DF8" w:rsidRPr="004A65BA">
          <w:rPr>
            <w:rFonts w:ascii="Times New Roman" w:hAnsi="Times New Roman"/>
            <w:b/>
            <w:bCs/>
            <w:spacing w:val="2"/>
          </w:rPr>
          <w:t>2013</w:t>
        </w:r>
        <w:r w:rsidR="00A40DF8" w:rsidRPr="004A65BA">
          <w:rPr>
            <w:rFonts w:ascii="Times New Roman" w:hAnsi="Times New Roman"/>
            <w:spacing w:val="2"/>
          </w:rPr>
          <w:t> N </w:t>
        </w:r>
        <w:r w:rsidR="00A40DF8" w:rsidRPr="004A65BA">
          <w:rPr>
            <w:rFonts w:ascii="Times New Roman" w:hAnsi="Times New Roman"/>
            <w:b/>
            <w:bCs/>
            <w:spacing w:val="2"/>
          </w:rPr>
          <w:t>53</w:t>
        </w:r>
        <w:r w:rsidR="00A40DF8"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A40DF8" w:rsidRPr="0045596D" w:rsidRDefault="00A40DF8" w:rsidP="00A40DF8">
      <w:pPr>
        <w:shd w:val="clear" w:color="auto" w:fill="FFFFFF"/>
        <w:spacing w:after="0" w:line="240" w:lineRule="auto"/>
        <w:jc w:val="both"/>
        <w:rPr>
          <w:rFonts w:ascii="Times New Roman" w:hAnsi="Times New Roman"/>
          <w:spacing w:val="2"/>
          <w:sz w:val="8"/>
          <w:szCs w:val="8"/>
        </w:rPr>
      </w:pPr>
    </w:p>
    <w:p w:rsidR="00A40DF8" w:rsidRPr="004A65BA" w:rsidRDefault="005545C2" w:rsidP="00A40DF8">
      <w:pPr>
        <w:shd w:val="clear" w:color="auto" w:fill="FFFFFF"/>
        <w:spacing w:after="0" w:line="240" w:lineRule="auto"/>
        <w:jc w:val="both"/>
        <w:rPr>
          <w:rFonts w:ascii="Times New Roman" w:hAnsi="Times New Roman"/>
          <w:spacing w:val="2"/>
        </w:rPr>
      </w:pPr>
      <w:hyperlink r:id="rId71" w:tgtFrame="_blank" w:history="1">
        <w:r w:rsidR="00A40DF8" w:rsidRPr="004A65BA">
          <w:rPr>
            <w:rFonts w:ascii="Times New Roman" w:hAnsi="Times New Roman"/>
            <w:spacing w:val="2"/>
          </w:rPr>
          <w:t>Приказ Минрегиона РФ от </w:t>
        </w:r>
        <w:r w:rsidR="00A40DF8" w:rsidRPr="004A65BA">
          <w:rPr>
            <w:rFonts w:ascii="Times New Roman" w:hAnsi="Times New Roman"/>
            <w:b/>
            <w:bCs/>
            <w:spacing w:val="2"/>
          </w:rPr>
          <w:t>26</w:t>
        </w:r>
        <w:r w:rsidR="00A40DF8" w:rsidRPr="004A65BA">
          <w:rPr>
            <w:rFonts w:ascii="Times New Roman" w:hAnsi="Times New Roman"/>
            <w:spacing w:val="2"/>
          </w:rPr>
          <w:t>.</w:t>
        </w:r>
        <w:r w:rsidR="00A40DF8" w:rsidRPr="004A65BA">
          <w:rPr>
            <w:rFonts w:ascii="Times New Roman" w:hAnsi="Times New Roman"/>
            <w:b/>
            <w:bCs/>
            <w:spacing w:val="2"/>
          </w:rPr>
          <w:t>05</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244</w:t>
        </w:r>
        <w:r w:rsidR="00A40DF8"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A40DF8" w:rsidRPr="0045596D" w:rsidRDefault="00A40DF8" w:rsidP="00A40DF8">
      <w:pPr>
        <w:spacing w:after="0" w:line="240" w:lineRule="auto"/>
        <w:jc w:val="both"/>
        <w:rPr>
          <w:rFonts w:ascii="Times New Roman" w:hAnsi="Times New Roman"/>
          <w:spacing w:val="2"/>
          <w:sz w:val="8"/>
          <w:szCs w:val="8"/>
        </w:rPr>
      </w:pPr>
    </w:p>
    <w:p w:rsidR="00A40DF8" w:rsidRPr="004A65BA" w:rsidRDefault="005545C2" w:rsidP="00A40DF8">
      <w:pPr>
        <w:spacing w:after="0" w:line="240" w:lineRule="auto"/>
        <w:jc w:val="both"/>
        <w:rPr>
          <w:rFonts w:ascii="Times New Roman" w:hAnsi="Times New Roman"/>
        </w:rPr>
      </w:pPr>
      <w:hyperlink r:id="rId72" w:tgtFrame="_blank" w:history="1">
        <w:r w:rsidR="00A40DF8" w:rsidRPr="004A65BA">
          <w:rPr>
            <w:rFonts w:ascii="Times New Roman" w:hAnsi="Times New Roman"/>
            <w:spacing w:val="2"/>
          </w:rPr>
          <w:t>Приказ Минрегиона России от </w:t>
        </w:r>
        <w:r w:rsidR="00A40DF8" w:rsidRPr="004A65BA">
          <w:rPr>
            <w:rFonts w:ascii="Times New Roman" w:hAnsi="Times New Roman"/>
            <w:b/>
            <w:bCs/>
            <w:spacing w:val="2"/>
          </w:rPr>
          <w:t>27</w:t>
        </w:r>
        <w:r w:rsidR="00A40DF8" w:rsidRPr="004A65BA">
          <w:rPr>
            <w:rFonts w:ascii="Times New Roman" w:hAnsi="Times New Roman"/>
            <w:spacing w:val="2"/>
          </w:rPr>
          <w:t>.</w:t>
        </w:r>
        <w:r w:rsidR="00A40DF8" w:rsidRPr="004A65BA">
          <w:rPr>
            <w:rFonts w:ascii="Times New Roman" w:hAnsi="Times New Roman"/>
            <w:b/>
            <w:bCs/>
            <w:spacing w:val="2"/>
          </w:rPr>
          <w:t>12</w:t>
        </w:r>
        <w:r w:rsidR="00A40DF8" w:rsidRPr="004A65BA">
          <w:rPr>
            <w:rFonts w:ascii="Times New Roman" w:hAnsi="Times New Roman"/>
            <w:spacing w:val="2"/>
          </w:rPr>
          <w:t>.</w:t>
        </w:r>
        <w:r w:rsidR="00A40DF8" w:rsidRPr="004A65BA">
          <w:rPr>
            <w:rFonts w:ascii="Times New Roman" w:hAnsi="Times New Roman"/>
            <w:b/>
            <w:bCs/>
            <w:spacing w:val="2"/>
          </w:rPr>
          <w:t>2011</w:t>
        </w:r>
        <w:r w:rsidR="00A40DF8" w:rsidRPr="004A65BA">
          <w:rPr>
            <w:rFonts w:ascii="Times New Roman" w:hAnsi="Times New Roman"/>
            <w:spacing w:val="2"/>
          </w:rPr>
          <w:t> N </w:t>
        </w:r>
        <w:r w:rsidR="00A40DF8" w:rsidRPr="004A65BA">
          <w:rPr>
            <w:rFonts w:ascii="Times New Roman" w:hAnsi="Times New Roman"/>
            <w:b/>
            <w:bCs/>
            <w:spacing w:val="2"/>
          </w:rPr>
          <w:t>613</w:t>
        </w:r>
        <w:r w:rsidR="00A40DF8"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A40DF8" w:rsidRPr="000B6293" w:rsidRDefault="00A40DF8" w:rsidP="00A40DF8">
      <w:pPr>
        <w:spacing w:after="0" w:line="240" w:lineRule="auto"/>
        <w:ind w:firstLine="567"/>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sidR="00F50720">
        <w:rPr>
          <w:rFonts w:ascii="Times New Roman" w:hAnsi="Times New Roman"/>
        </w:rPr>
        <w:t>ом</w:t>
      </w:r>
      <w:r w:rsidRPr="0045596D">
        <w:rPr>
          <w:rFonts w:ascii="Times New Roman" w:hAnsi="Times New Roman"/>
        </w:rPr>
        <w:t xml:space="preserve"> и сельских поселениях в </w:t>
      </w:r>
      <w:r w:rsidR="008E2CA3">
        <w:rPr>
          <w:rFonts w:ascii="Times New Roman" w:hAnsi="Times New Roman"/>
        </w:rPr>
        <w:t>Лежневск</w:t>
      </w:r>
      <w:r w:rsidRPr="0045596D">
        <w:rPr>
          <w:rFonts w:ascii="Times New Roman" w:hAnsi="Times New Roman"/>
        </w:rPr>
        <w:t>ом муниципальном районе» (в ред. Закона Ивановской области</w:t>
      </w:r>
      <w:r w:rsidR="00F50720">
        <w:rPr>
          <w:rFonts w:ascii="Times New Roman" w:hAnsi="Times New Roman"/>
        </w:rPr>
        <w:t xml:space="preserve"> </w:t>
      </w:r>
      <w:r w:rsidRPr="0045596D">
        <w:rPr>
          <w:rFonts w:ascii="Times New Roman" w:hAnsi="Times New Roman"/>
        </w:rPr>
        <w:t>от 28.10.2008 N 123-ОЗ)</w:t>
      </w:r>
    </w:p>
    <w:p w:rsidR="00A40DF8" w:rsidRPr="0045596D" w:rsidRDefault="00A40DF8"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F50720" w:rsidRPr="00F50720" w:rsidRDefault="00F50720" w:rsidP="00A40DF8">
      <w:pPr>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A40DF8" w:rsidRPr="0045596D" w:rsidRDefault="00A40DF8" w:rsidP="00A40DF8">
      <w:pPr>
        <w:autoSpaceDE w:val="0"/>
        <w:autoSpaceDN w:val="0"/>
        <w:adjustRightInd w:val="0"/>
        <w:spacing w:after="0" w:line="240" w:lineRule="auto"/>
        <w:jc w:val="both"/>
        <w:rPr>
          <w:rFonts w:ascii="Times New Roman" w:hAnsi="Times New Roman"/>
          <w:sz w:val="8"/>
          <w:szCs w:val="8"/>
        </w:rPr>
      </w:pPr>
    </w:p>
    <w:p w:rsidR="00A40DF8" w:rsidRPr="0045596D" w:rsidRDefault="00A40DF8" w:rsidP="00A40DF8">
      <w:pPr>
        <w:autoSpaceDE w:val="0"/>
        <w:autoSpaceDN w:val="0"/>
        <w:adjustRightInd w:val="0"/>
        <w:spacing w:after="0" w:line="240" w:lineRule="auto"/>
        <w:jc w:val="both"/>
        <w:rPr>
          <w:rFonts w:ascii="Times New Roman" w:hAnsi="Times New Roman"/>
        </w:rPr>
      </w:pPr>
      <w:r w:rsidRPr="0045596D">
        <w:rPr>
          <w:rFonts w:ascii="Times New Roman" w:hAnsi="Times New Roman"/>
        </w:rPr>
        <w:t xml:space="preserve">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w:t>
      </w:r>
      <w:r w:rsidRPr="0045596D">
        <w:rPr>
          <w:rFonts w:ascii="Times New Roman" w:hAnsi="Times New Roman"/>
        </w:rPr>
        <w:lastRenderedPageBreak/>
        <w:t>2020 года» (в редакции Постановлений Правительства Ивановской области от 27.01.2016 №21-п, от 13.04.2017 №129-п, от 28.06.2017 №262-п)</w:t>
      </w: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A40DF8" w:rsidRPr="0045596D" w:rsidRDefault="00A40DF8" w:rsidP="00A4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A40DF8" w:rsidRPr="0045596D" w:rsidRDefault="00A40DF8" w:rsidP="00A40DF8">
      <w:pPr>
        <w:suppressAutoHyphens/>
        <w:spacing w:after="0" w:line="240" w:lineRule="auto"/>
        <w:jc w:val="both"/>
        <w:rPr>
          <w:rFonts w:ascii="Times New Roman" w:hAnsi="Times New Roman"/>
          <w:sz w:val="8"/>
          <w:szCs w:val="8"/>
        </w:rPr>
      </w:pP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A40DF8" w:rsidRPr="0045596D" w:rsidRDefault="00A40DF8" w:rsidP="00A40DF8">
      <w:pPr>
        <w:spacing w:after="0" w:line="240" w:lineRule="auto"/>
        <w:jc w:val="both"/>
        <w:rPr>
          <w:rFonts w:ascii="Times New Roman" w:hAnsi="Times New Roman"/>
        </w:rPr>
      </w:pPr>
      <w:r w:rsidRPr="0045596D">
        <w:rPr>
          <w:rFonts w:ascii="Times New Roman" w:hAnsi="Times New Roman"/>
        </w:rPr>
        <w:t>от 24.12.2018 N 393-п)</w:t>
      </w:r>
    </w:p>
    <w:p w:rsidR="00A40DF8" w:rsidRPr="0045596D" w:rsidRDefault="00A40DF8" w:rsidP="00A40DF8">
      <w:pPr>
        <w:suppressAutoHyphens/>
        <w:spacing w:after="0" w:line="240" w:lineRule="auto"/>
        <w:jc w:val="both"/>
        <w:rPr>
          <w:rFonts w:ascii="Times New Roman" w:hAnsi="Times New Roman"/>
          <w:sz w:val="8"/>
          <w:szCs w:val="8"/>
        </w:rPr>
      </w:pPr>
    </w:p>
    <w:p w:rsidR="00A40DF8" w:rsidRDefault="00A40DF8" w:rsidP="00A40DF8">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A00148" w:rsidRDefault="00A00148" w:rsidP="00A40DF8">
      <w:pPr>
        <w:widowControl w:val="0"/>
        <w:spacing w:after="0" w:line="240" w:lineRule="auto"/>
        <w:jc w:val="both"/>
        <w:rPr>
          <w:rFonts w:ascii="Times New Roman" w:hAnsi="Times New Roman"/>
        </w:rPr>
      </w:pPr>
    </w:p>
    <w:p w:rsidR="00A00148" w:rsidRPr="006C27A3" w:rsidRDefault="00A00148" w:rsidP="00A40DF8">
      <w:pPr>
        <w:widowControl w:val="0"/>
        <w:spacing w:after="0" w:line="240" w:lineRule="auto"/>
        <w:jc w:val="both"/>
        <w:rPr>
          <w:rFonts w:ascii="Times New Roman" w:hAnsi="Times New Roman"/>
          <w:highlight w:val="yellow"/>
        </w:rPr>
      </w:pPr>
      <w:r>
        <w:rPr>
          <w:rFonts w:ascii="Times New Roman" w:hAnsi="Times New Roman"/>
        </w:rPr>
        <w:t xml:space="preserve">Решение Совета </w:t>
      </w:r>
      <w:r w:rsidR="000E4239">
        <w:rPr>
          <w:rFonts w:ascii="Times New Roman" w:hAnsi="Times New Roman"/>
        </w:rPr>
        <w:t>Сабиновск</w:t>
      </w:r>
      <w:r>
        <w:rPr>
          <w:rFonts w:ascii="Times New Roman" w:hAnsi="Times New Roman"/>
        </w:rPr>
        <w:t xml:space="preserve">ого сельского поселения </w:t>
      </w:r>
      <w:r w:rsidR="008E2CA3">
        <w:rPr>
          <w:rFonts w:ascii="Times New Roman" w:hAnsi="Times New Roman"/>
        </w:rPr>
        <w:t>Лежневск</w:t>
      </w:r>
      <w:r>
        <w:rPr>
          <w:rFonts w:ascii="Times New Roman" w:hAnsi="Times New Roman"/>
        </w:rPr>
        <w:t xml:space="preserve">ого муниципального района </w:t>
      </w:r>
      <w:r w:rsidRPr="006C27A3">
        <w:rPr>
          <w:rFonts w:ascii="Times New Roman" w:hAnsi="Times New Roman"/>
          <w:highlight w:val="yellow"/>
        </w:rPr>
        <w:t xml:space="preserve">Ивановской области от 31.10.2013 №10 «О принятии устава </w:t>
      </w:r>
      <w:r w:rsidR="000E4239">
        <w:rPr>
          <w:rFonts w:ascii="Times New Roman" w:hAnsi="Times New Roman"/>
          <w:highlight w:val="yellow"/>
        </w:rPr>
        <w:t>Сабиновск</w:t>
      </w:r>
      <w:r w:rsidRPr="006C27A3">
        <w:rPr>
          <w:rFonts w:ascii="Times New Roman" w:hAnsi="Times New Roman"/>
          <w:highlight w:val="yellow"/>
        </w:rPr>
        <w:t xml:space="preserve">ого сельского поселения </w:t>
      </w:r>
      <w:r w:rsidR="008E2CA3" w:rsidRPr="006C27A3">
        <w:rPr>
          <w:rFonts w:ascii="Times New Roman" w:hAnsi="Times New Roman"/>
          <w:highlight w:val="yellow"/>
        </w:rPr>
        <w:t>Лежневск</w:t>
      </w:r>
      <w:r w:rsidRPr="006C27A3">
        <w:rPr>
          <w:rFonts w:ascii="Times New Roman" w:hAnsi="Times New Roman"/>
          <w:highlight w:val="yellow"/>
        </w:rPr>
        <w:t>ого муниципального района Ивановской области»</w:t>
      </w:r>
    </w:p>
    <w:p w:rsidR="00D95126" w:rsidRPr="006C27A3" w:rsidRDefault="00D95126" w:rsidP="00A40DF8">
      <w:pPr>
        <w:widowControl w:val="0"/>
        <w:spacing w:after="0" w:line="240" w:lineRule="auto"/>
        <w:jc w:val="both"/>
        <w:rPr>
          <w:rFonts w:ascii="Times New Roman" w:hAnsi="Times New Roman"/>
          <w:sz w:val="8"/>
          <w:szCs w:val="8"/>
          <w:highlight w:val="yellow"/>
        </w:rPr>
      </w:pPr>
    </w:p>
    <w:p w:rsidR="00100F9D" w:rsidRPr="006C27A3" w:rsidRDefault="00100F9D" w:rsidP="00100F9D">
      <w:pPr>
        <w:spacing w:after="0" w:line="240" w:lineRule="auto"/>
        <w:jc w:val="both"/>
        <w:rPr>
          <w:highlight w:val="yellow"/>
        </w:rPr>
      </w:pPr>
      <w:r w:rsidRPr="006C27A3">
        <w:rPr>
          <w:rFonts w:ascii="Times New Roman" w:hAnsi="Times New Roman"/>
          <w:highlight w:val="yellow"/>
        </w:rPr>
        <w:t xml:space="preserve">Решение Совета </w:t>
      </w:r>
      <w:r w:rsidR="000E4239">
        <w:rPr>
          <w:rFonts w:ascii="Times New Roman" w:hAnsi="Times New Roman"/>
          <w:highlight w:val="yellow"/>
        </w:rPr>
        <w:t>Сабиновск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 xml:space="preserve">муниципального района Ивановской области от </w:t>
      </w:r>
      <w:r w:rsidR="006C27A3" w:rsidRPr="006C27A3">
        <w:rPr>
          <w:rFonts w:ascii="Times New Roman" w:hAnsi="Times New Roman"/>
          <w:highlight w:val="yellow"/>
        </w:rPr>
        <w:t>…</w:t>
      </w:r>
      <w:r w:rsidRPr="006C27A3">
        <w:rPr>
          <w:rFonts w:ascii="Times New Roman" w:hAnsi="Times New Roman"/>
          <w:highlight w:val="yellow"/>
        </w:rPr>
        <w:t xml:space="preserve"> «Об утверждении Генерального плана </w:t>
      </w:r>
      <w:r w:rsidR="000E4239">
        <w:rPr>
          <w:rFonts w:ascii="Times New Roman" w:hAnsi="Times New Roman"/>
          <w:highlight w:val="yellow"/>
        </w:rPr>
        <w:t>Сабиновск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муниципального района Ивановской области»</w:t>
      </w:r>
    </w:p>
    <w:p w:rsidR="00100F9D" w:rsidRPr="006C27A3" w:rsidRDefault="00100F9D" w:rsidP="00D36988">
      <w:pPr>
        <w:suppressAutoHyphens/>
        <w:spacing w:after="0" w:line="240" w:lineRule="auto"/>
        <w:jc w:val="both"/>
        <w:rPr>
          <w:rFonts w:ascii="Times New Roman" w:hAnsi="Times New Roman"/>
          <w:color w:val="FF0000"/>
          <w:sz w:val="8"/>
          <w:szCs w:val="8"/>
          <w:highlight w:val="yellow"/>
        </w:rPr>
      </w:pPr>
    </w:p>
    <w:p w:rsidR="00100F9D" w:rsidRPr="006C27A3" w:rsidRDefault="00100F9D" w:rsidP="00100F9D">
      <w:pPr>
        <w:tabs>
          <w:tab w:val="left" w:pos="5580"/>
        </w:tabs>
        <w:spacing w:after="0" w:line="240" w:lineRule="auto"/>
        <w:jc w:val="both"/>
        <w:rPr>
          <w:highlight w:val="yellow"/>
        </w:rPr>
      </w:pPr>
      <w:r w:rsidRPr="006C27A3">
        <w:rPr>
          <w:rFonts w:ascii="Times New Roman" w:hAnsi="Times New Roman"/>
          <w:highlight w:val="yellow"/>
        </w:rPr>
        <w:t xml:space="preserve">Решение Совета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 xml:space="preserve">муниципального района Ивановской области от </w:t>
      </w:r>
      <w:r w:rsidR="006C27A3" w:rsidRPr="006C27A3">
        <w:rPr>
          <w:rFonts w:ascii="Times New Roman" w:hAnsi="Times New Roman"/>
          <w:highlight w:val="yellow"/>
        </w:rPr>
        <w:t xml:space="preserve">…. </w:t>
      </w:r>
      <w:r w:rsidRPr="006C27A3">
        <w:rPr>
          <w:rFonts w:ascii="Times New Roman" w:hAnsi="Times New Roman"/>
          <w:highlight w:val="yellow"/>
        </w:rPr>
        <w:t xml:space="preserve"> «</w:t>
      </w:r>
      <w:r w:rsidRPr="006C27A3">
        <w:rPr>
          <w:rFonts w:ascii="Times New Roman" w:hAnsi="Times New Roman"/>
          <w:bCs/>
          <w:highlight w:val="yellow"/>
        </w:rPr>
        <w:t xml:space="preserve">О внесении изменений в решение Совета </w:t>
      </w:r>
      <w:r w:rsidR="000E4239">
        <w:rPr>
          <w:rFonts w:ascii="Times New Roman" w:hAnsi="Times New Roman"/>
          <w:bCs/>
          <w:highlight w:val="yellow"/>
        </w:rPr>
        <w:t>Сабиновск</w:t>
      </w:r>
      <w:r w:rsidRPr="006C27A3">
        <w:rPr>
          <w:rFonts w:ascii="Times New Roman" w:hAnsi="Times New Roman"/>
          <w:bCs/>
          <w:highlight w:val="yellow"/>
        </w:rPr>
        <w:t xml:space="preserve">ого сельского поселения </w:t>
      </w:r>
      <w:r w:rsidR="006C27A3" w:rsidRPr="006C27A3">
        <w:rPr>
          <w:rFonts w:ascii="Times New Roman" w:hAnsi="Times New Roman"/>
          <w:bCs/>
          <w:highlight w:val="yellow"/>
        </w:rPr>
        <w:t xml:space="preserve">Лежневского </w:t>
      </w:r>
      <w:r w:rsidRPr="006C27A3">
        <w:rPr>
          <w:rFonts w:ascii="Times New Roman" w:hAnsi="Times New Roman"/>
          <w:bCs/>
          <w:highlight w:val="yellow"/>
        </w:rPr>
        <w:t xml:space="preserve">муниципального района Ивановской области от </w:t>
      </w:r>
      <w:r w:rsidR="006C27A3" w:rsidRPr="006C27A3">
        <w:rPr>
          <w:rFonts w:ascii="Times New Roman" w:hAnsi="Times New Roman"/>
          <w:bCs/>
          <w:highlight w:val="yellow"/>
        </w:rPr>
        <w:t>…</w:t>
      </w:r>
      <w:r w:rsidRPr="006C27A3">
        <w:rPr>
          <w:rFonts w:ascii="Times New Roman" w:hAnsi="Times New Roman"/>
          <w:bCs/>
          <w:highlight w:val="yellow"/>
        </w:rPr>
        <w:t xml:space="preserve"> №</w:t>
      </w:r>
      <w:r w:rsidR="006C27A3" w:rsidRPr="006C27A3">
        <w:rPr>
          <w:rFonts w:ascii="Times New Roman" w:hAnsi="Times New Roman"/>
          <w:bCs/>
          <w:highlight w:val="yellow"/>
        </w:rPr>
        <w:t>..</w:t>
      </w:r>
      <w:r w:rsidRPr="006C27A3">
        <w:rPr>
          <w:rFonts w:ascii="Times New Roman" w:hAnsi="Times New Roman"/>
          <w:bCs/>
          <w:highlight w:val="yellow"/>
        </w:rPr>
        <w:t xml:space="preserve"> «</w:t>
      </w:r>
      <w:r w:rsidRPr="006C27A3">
        <w:rPr>
          <w:rFonts w:ascii="Times New Roman" w:hAnsi="Times New Roman"/>
          <w:highlight w:val="yellow"/>
        </w:rPr>
        <w:t xml:space="preserve">Об утверждении Правил землепользования и застройки </w:t>
      </w:r>
      <w:r w:rsidR="000E4239">
        <w:rPr>
          <w:rFonts w:ascii="Times New Roman" w:hAnsi="Times New Roman"/>
          <w:highlight w:val="yellow"/>
        </w:rPr>
        <w:t>Сабиновск</w:t>
      </w:r>
      <w:r w:rsidRPr="006C27A3">
        <w:rPr>
          <w:rFonts w:ascii="Times New Roman" w:hAnsi="Times New Roman"/>
          <w:highlight w:val="yellow"/>
        </w:rPr>
        <w:t>ого сельского поселения»</w:t>
      </w:r>
    </w:p>
    <w:p w:rsidR="00100F9D" w:rsidRPr="006C27A3" w:rsidRDefault="00100F9D" w:rsidP="00D36988">
      <w:pPr>
        <w:suppressAutoHyphens/>
        <w:spacing w:after="0" w:line="240" w:lineRule="auto"/>
        <w:jc w:val="both"/>
        <w:rPr>
          <w:rFonts w:ascii="Times New Roman" w:hAnsi="Times New Roman"/>
          <w:color w:val="FF0000"/>
          <w:sz w:val="8"/>
          <w:szCs w:val="8"/>
          <w:highlight w:val="yellow"/>
        </w:rPr>
      </w:pPr>
    </w:p>
    <w:p w:rsidR="00100F9D" w:rsidRPr="00100F9D" w:rsidRDefault="00100F9D" w:rsidP="006C27A3">
      <w:pPr>
        <w:spacing w:after="0" w:line="240" w:lineRule="auto"/>
        <w:jc w:val="both"/>
      </w:pPr>
      <w:r w:rsidRPr="006C27A3">
        <w:rPr>
          <w:rFonts w:ascii="Times New Roman" w:hAnsi="Times New Roman"/>
          <w:highlight w:val="yellow"/>
        </w:rPr>
        <w:t xml:space="preserve">Паспорт </w:t>
      </w:r>
      <w:r w:rsidR="000E4239">
        <w:rPr>
          <w:rFonts w:ascii="Times New Roman" w:hAnsi="Times New Roman"/>
          <w:highlight w:val="yellow"/>
        </w:rPr>
        <w:t>Сабиновск</w:t>
      </w:r>
      <w:r w:rsidRPr="006C27A3">
        <w:rPr>
          <w:rFonts w:ascii="Times New Roman" w:hAnsi="Times New Roman"/>
          <w:highlight w:val="yellow"/>
        </w:rPr>
        <w:t xml:space="preserve">ого сельского поселения </w:t>
      </w:r>
      <w:r w:rsidR="006C27A3" w:rsidRPr="006C27A3">
        <w:rPr>
          <w:rFonts w:ascii="Times New Roman" w:hAnsi="Times New Roman"/>
          <w:highlight w:val="yellow"/>
        </w:rPr>
        <w:t xml:space="preserve">Лежневского </w:t>
      </w:r>
      <w:r w:rsidRPr="006C27A3">
        <w:rPr>
          <w:rFonts w:ascii="Times New Roman" w:hAnsi="Times New Roman"/>
          <w:highlight w:val="yellow"/>
        </w:rPr>
        <w:t>муниципального района Ивановской области</w:t>
      </w:r>
      <w:r w:rsidRPr="00100F9D">
        <w:rPr>
          <w:rFonts w:ascii="Times New Roman" w:hAnsi="Times New Roman"/>
        </w:rPr>
        <w:t xml:space="preserve"> </w:t>
      </w:r>
    </w:p>
    <w:p w:rsidR="00100F9D" w:rsidRPr="00100F9D" w:rsidRDefault="00100F9D" w:rsidP="00D36988">
      <w:pPr>
        <w:suppressAutoHyphens/>
        <w:spacing w:after="0" w:line="240" w:lineRule="auto"/>
        <w:jc w:val="both"/>
        <w:rPr>
          <w:rFonts w:ascii="Times New Roman" w:hAnsi="Times New Roman"/>
          <w:color w:val="FF0000"/>
          <w:sz w:val="8"/>
          <w:szCs w:val="8"/>
        </w:rPr>
      </w:pPr>
    </w:p>
    <w:p w:rsidR="00D36988" w:rsidRPr="00D36988" w:rsidRDefault="00D36988" w:rsidP="00A40DF8">
      <w:pPr>
        <w:widowControl w:val="0"/>
        <w:spacing w:after="0" w:line="240" w:lineRule="auto"/>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A40DF8" w:rsidRPr="000B6293" w:rsidRDefault="00A40DF8" w:rsidP="00A40DF8">
      <w:pPr>
        <w:spacing w:after="0" w:line="240" w:lineRule="auto"/>
        <w:ind w:firstLine="567"/>
        <w:jc w:val="both"/>
        <w:rPr>
          <w:rFonts w:ascii="Times New Roman" w:hAnsi="Times New Roman"/>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7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w:t>
        </w:r>
        <w:r w:rsidR="00A40DF8" w:rsidRPr="00B13B89">
          <w:rPr>
            <w:rFonts w:ascii="Times New Roman" w:hAnsi="Times New Roman"/>
            <w:spacing w:val="2"/>
          </w:rPr>
          <w:t>.</w:t>
        </w:r>
        <w:r w:rsidR="00A40DF8" w:rsidRPr="00B13B89">
          <w:rPr>
            <w:rFonts w:ascii="Times New Roman" w:hAnsi="Times New Roman"/>
            <w:b/>
            <w:bCs/>
            <w:spacing w:val="2"/>
          </w:rPr>
          <w:t>01</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A40DF8" w:rsidRPr="00B13B89" w:rsidRDefault="005545C2" w:rsidP="00A40DF8">
      <w:pPr>
        <w:shd w:val="clear" w:color="auto" w:fill="FFFFFF"/>
        <w:spacing w:after="0" w:line="240" w:lineRule="auto"/>
        <w:jc w:val="both"/>
        <w:rPr>
          <w:rFonts w:ascii="Times New Roman" w:hAnsi="Times New Roman"/>
          <w:spacing w:val="2"/>
        </w:rPr>
      </w:pPr>
      <w:hyperlink r:id="rId74"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5545C2" w:rsidP="00A40DF8">
      <w:pPr>
        <w:spacing w:after="0" w:line="240" w:lineRule="auto"/>
        <w:jc w:val="both"/>
        <w:rPr>
          <w:rFonts w:ascii="Times New Roman" w:hAnsi="Times New Roman"/>
          <w:spacing w:val="2"/>
        </w:rPr>
      </w:pPr>
      <w:hyperlink r:id="rId7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06</w:t>
        </w:r>
        <w:r w:rsidR="00A40DF8" w:rsidRPr="00B13B89">
          <w:rPr>
            <w:rFonts w:ascii="Times New Roman" w:hAnsi="Times New Roman"/>
            <w:spacing w:val="2"/>
          </w:rPr>
          <w:t>-</w:t>
        </w:r>
        <w:r w:rsidR="00A40DF8" w:rsidRPr="00B13B89">
          <w:rPr>
            <w:rFonts w:ascii="Times New Roman" w:hAnsi="Times New Roman"/>
            <w:b/>
            <w:bCs/>
            <w:spacing w:val="2"/>
          </w:rPr>
          <w:t>82</w:t>
        </w:r>
        <w:r w:rsidR="00A40DF8" w:rsidRPr="00B13B89">
          <w:rPr>
            <w:rFonts w:ascii="Times New Roman" w:hAnsi="Times New Roman"/>
            <w:spacing w:val="2"/>
          </w:rPr>
          <w:t> (СТ СЭВ 3079-81).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5545C2" w:rsidP="00A40DF8">
      <w:pPr>
        <w:spacing w:after="0" w:line="240" w:lineRule="auto"/>
        <w:jc w:val="both"/>
        <w:rPr>
          <w:rFonts w:ascii="Times New Roman" w:hAnsi="Times New Roman"/>
          <w:spacing w:val="2"/>
        </w:rPr>
      </w:pPr>
      <w:hyperlink r:id="rId7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13</w:t>
        </w:r>
        <w:r w:rsidR="00A40DF8" w:rsidRPr="00B13B89">
          <w:rPr>
            <w:rFonts w:ascii="Times New Roman" w:hAnsi="Times New Roman"/>
            <w:spacing w:val="2"/>
          </w:rPr>
          <w:t>-</w:t>
        </w:r>
        <w:r w:rsidR="00A40DF8" w:rsidRPr="00B13B89">
          <w:rPr>
            <w:rFonts w:ascii="Times New Roman" w:hAnsi="Times New Roman"/>
            <w:b/>
            <w:bCs/>
            <w:spacing w:val="2"/>
          </w:rPr>
          <w:t>86</w:t>
        </w:r>
        <w:r w:rsidR="00A40DF8" w:rsidRPr="00B13B89">
          <w:rPr>
            <w:rFonts w:ascii="Times New Roman" w:hAnsi="Times New Roman"/>
            <w:spacing w:val="2"/>
          </w:rPr>
          <w:t> (СТ СЭВ 4468-84).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7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7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A40DF8" w:rsidRPr="00B13B89" w:rsidRDefault="005545C2" w:rsidP="00A40DF8">
      <w:pPr>
        <w:shd w:val="clear" w:color="auto" w:fill="FFFFFF"/>
        <w:spacing w:after="0" w:line="240" w:lineRule="auto"/>
        <w:jc w:val="both"/>
        <w:rPr>
          <w:rFonts w:ascii="Times New Roman" w:hAnsi="Times New Roman"/>
          <w:spacing w:val="2"/>
        </w:rPr>
      </w:pPr>
      <w:hyperlink r:id="rId7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03</w:t>
        </w:r>
        <w:r w:rsidR="00A40DF8" w:rsidRPr="00B13B89">
          <w:rPr>
            <w:rFonts w:ascii="Times New Roman" w:hAnsi="Times New Roman"/>
            <w:spacing w:val="2"/>
          </w:rPr>
          <w:t>-</w:t>
        </w:r>
        <w:r w:rsidR="00A40DF8" w:rsidRPr="00B13B89">
          <w:rPr>
            <w:rFonts w:ascii="Times New Roman" w:hAnsi="Times New Roman"/>
            <w:b/>
            <w:bCs/>
            <w:spacing w:val="2"/>
          </w:rPr>
          <w:t>80</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8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17</w:t>
        </w:r>
        <w:r w:rsidR="00A40DF8" w:rsidRPr="00B13B89">
          <w:rPr>
            <w:rFonts w:ascii="Times New Roman" w:hAnsi="Times New Roman"/>
            <w:spacing w:val="2"/>
          </w:rPr>
          <w:t>.</w:t>
        </w:r>
        <w:r w:rsidR="00A40DF8" w:rsidRPr="00B13B89">
          <w:rPr>
            <w:rFonts w:ascii="Times New Roman" w:hAnsi="Times New Roman"/>
            <w:b/>
            <w:bCs/>
            <w:spacing w:val="2"/>
          </w:rPr>
          <w:t>5</w:t>
        </w:r>
        <w:r w:rsidR="00A40DF8" w:rsidRPr="00B13B89">
          <w:rPr>
            <w:rFonts w:ascii="Times New Roman" w:hAnsi="Times New Roman"/>
            <w:spacing w:val="2"/>
          </w:rPr>
          <w:t>.</w:t>
        </w:r>
        <w:r w:rsidR="00A40DF8" w:rsidRPr="00B13B89">
          <w:rPr>
            <w:rFonts w:ascii="Times New Roman" w:hAnsi="Times New Roman"/>
            <w:b/>
            <w:bCs/>
            <w:spacing w:val="2"/>
          </w:rPr>
          <w:t>3</w:t>
        </w:r>
        <w:r w:rsidR="00A40DF8" w:rsidRPr="00B13B89">
          <w:rPr>
            <w:rFonts w:ascii="Times New Roman" w:hAnsi="Times New Roman"/>
            <w:spacing w:val="2"/>
          </w:rPr>
          <w:t>.</w:t>
        </w:r>
        <w:r w:rsidR="00A40DF8" w:rsidRPr="00B13B89">
          <w:rPr>
            <w:rFonts w:ascii="Times New Roman" w:hAnsi="Times New Roman"/>
            <w:b/>
            <w:bCs/>
            <w:spacing w:val="2"/>
          </w:rPr>
          <w:t>04</w:t>
        </w:r>
        <w:r w:rsidR="00A40DF8" w:rsidRPr="00B13B89">
          <w:rPr>
            <w:rFonts w:ascii="Times New Roman" w:hAnsi="Times New Roman"/>
            <w:spacing w:val="2"/>
          </w:rPr>
          <w:t>-</w:t>
        </w:r>
        <w:r w:rsidR="00A40DF8" w:rsidRPr="00B13B89">
          <w:rPr>
            <w:rFonts w:ascii="Times New Roman" w:hAnsi="Times New Roman"/>
            <w:b/>
            <w:bCs/>
            <w:spacing w:val="2"/>
          </w:rPr>
          <w:t>83</w:t>
        </w:r>
        <w:r w:rsidR="00A40DF8" w:rsidRPr="00B13B89">
          <w:rPr>
            <w:rFonts w:ascii="Times New Roman" w:hAnsi="Times New Roman"/>
            <w:spacing w:val="2"/>
          </w:rPr>
          <w:t> (СТ СЭВ 5302-85).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5545C2" w:rsidP="00A40DF8">
      <w:pPr>
        <w:spacing w:after="0" w:line="240" w:lineRule="auto"/>
        <w:jc w:val="both"/>
        <w:rPr>
          <w:rFonts w:ascii="Times New Roman" w:hAnsi="Times New Roman"/>
          <w:spacing w:val="2"/>
        </w:rPr>
      </w:pPr>
      <w:hyperlink r:id="rId81" w:tgtFrame="_blank" w:history="1">
        <w:r w:rsidR="00C06107" w:rsidRPr="00B13B89">
          <w:rPr>
            <w:rFonts w:ascii="Times New Roman" w:hAnsi="Times New Roman"/>
            <w:spacing w:val="2"/>
          </w:rPr>
          <w:t>"</w:t>
        </w:r>
      </w:hyperlink>
      <w:r w:rsidR="00A40DF8" w:rsidRPr="00B13B89">
        <w:rPr>
          <w:rFonts w:ascii="Times New Roman" w:hAnsi="Times New Roman"/>
          <w:b/>
          <w:spacing w:val="2"/>
        </w:rPr>
        <w:t>ГОСТ 17.6.3.01-78*</w:t>
      </w:r>
      <w:r w:rsidR="00A40DF8"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A40DF8" w:rsidRPr="00B13B89" w:rsidRDefault="00A40DF8" w:rsidP="00A40DF8">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82" w:tgtFrame="_blank" w:history="1">
        <w:r w:rsidR="00A40DF8" w:rsidRPr="00B13B89">
          <w:rPr>
            <w:rFonts w:ascii="Times New Roman" w:hAnsi="Times New Roman"/>
            <w:spacing w:val="2"/>
          </w:rPr>
          <w:t>"</w:t>
        </w:r>
      </w:hyperlink>
      <w:r w:rsidR="00C06107" w:rsidRPr="00C06107">
        <w:rPr>
          <w:rFonts w:ascii="Times New Roman" w:hAnsi="Times New Roman"/>
          <w:b/>
          <w:sz w:val="24"/>
        </w:rPr>
        <w:t>ГОСТ 9238-2013</w:t>
      </w:r>
      <w:r w:rsidR="00C06107"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C06107">
        <w:rPr>
          <w:rFonts w:ascii="Times New Roman" w:hAnsi="Times New Roman"/>
          <w:sz w:val="24"/>
        </w:rPr>
        <w:t>№</w:t>
      </w:r>
      <w:r w:rsidR="00C06107" w:rsidRPr="00005DD7">
        <w:rPr>
          <w:rFonts w:ascii="Times New Roman" w:hAnsi="Times New Roman"/>
          <w:sz w:val="24"/>
        </w:rPr>
        <w:t xml:space="preserve"> 1608-ст)</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8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9720</w:t>
        </w:r>
        <w:r w:rsidR="00A40DF8" w:rsidRPr="00B13B89">
          <w:rPr>
            <w:rFonts w:ascii="Times New Roman" w:hAnsi="Times New Roman"/>
            <w:spacing w:val="2"/>
          </w:rPr>
          <w:t>-</w:t>
        </w:r>
        <w:r w:rsidR="00A40DF8" w:rsidRPr="00B13B89">
          <w:rPr>
            <w:rFonts w:ascii="Times New Roman" w:hAnsi="Times New Roman"/>
            <w:b/>
            <w:bCs/>
            <w:spacing w:val="2"/>
          </w:rPr>
          <w:t>76</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C06107" w:rsidRDefault="005545C2" w:rsidP="00A40DF8">
      <w:pPr>
        <w:shd w:val="clear" w:color="auto" w:fill="FFFFFF"/>
        <w:spacing w:after="0" w:line="240" w:lineRule="auto"/>
        <w:jc w:val="both"/>
        <w:rPr>
          <w:rFonts w:ascii="Times New Roman" w:hAnsi="Times New Roman"/>
          <w:spacing w:val="2"/>
        </w:rPr>
      </w:pPr>
      <w:hyperlink r:id="rId84" w:tgtFrame="_blank" w:history="1">
        <w:r w:rsidR="00A40DF8" w:rsidRPr="00C06107">
          <w:rPr>
            <w:rFonts w:ascii="Times New Roman" w:hAnsi="Times New Roman"/>
            <w:spacing w:val="2"/>
          </w:rPr>
          <w:t>"</w:t>
        </w:r>
      </w:hyperlink>
      <w:r w:rsidR="00C06107" w:rsidRPr="00C06107">
        <w:rPr>
          <w:rFonts w:ascii="Times New Roman" w:hAnsi="Times New Roman"/>
          <w:b/>
        </w:rPr>
        <w:t>ГОСТ 23337-2014.</w:t>
      </w:r>
      <w:r w:rsidR="00C06107"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C06107" w:rsidRPr="00C06107">
        <w:rPr>
          <w:rFonts w:ascii="Times New Roman" w:hAnsi="Times New Roman"/>
          <w:spacing w:val="2"/>
        </w:rPr>
        <w:t xml:space="preserve"> </w:t>
      </w:r>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85"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22283</w:t>
        </w:r>
        <w:r w:rsidR="00A40DF8" w:rsidRPr="00B13B89">
          <w:rPr>
            <w:rFonts w:ascii="Times New Roman" w:hAnsi="Times New Roman"/>
            <w:spacing w:val="2"/>
          </w:rPr>
          <w:t>-</w:t>
        </w:r>
        <w:r w:rsidR="00A40DF8" w:rsidRPr="00B13B89">
          <w:rPr>
            <w:rFonts w:ascii="Times New Roman" w:hAnsi="Times New Roman"/>
            <w:b/>
            <w:bCs/>
            <w:spacing w:val="2"/>
          </w:rPr>
          <w:t>88</w:t>
        </w:r>
        <w:r w:rsidR="00A40DF8" w:rsidRPr="00B13B89">
          <w:rPr>
            <w:rFonts w:ascii="Times New Roman" w:hAnsi="Times New Roman"/>
            <w:spacing w:val="2"/>
          </w:rPr>
          <w:t>. </w:t>
        </w:r>
        <w:r w:rsidR="00A40DF8" w:rsidRPr="00B13B89">
          <w:rPr>
            <w:rFonts w:ascii="Times New Roman" w:hAnsi="Times New Roman"/>
            <w:b/>
            <w:bCs/>
            <w:spacing w:val="2"/>
          </w:rPr>
          <w:t>Государственный</w:t>
        </w:r>
        <w:r w:rsidR="00A40DF8" w:rsidRPr="00B13B89">
          <w:rPr>
            <w:rFonts w:ascii="Times New Roman" w:hAnsi="Times New Roman"/>
            <w:spacing w:val="2"/>
          </w:rPr>
          <w:t> </w:t>
        </w:r>
        <w:r w:rsidR="00A40DF8" w:rsidRPr="00B13B89">
          <w:rPr>
            <w:rFonts w:ascii="Times New Roman" w:hAnsi="Times New Roman"/>
            <w:b/>
            <w:bCs/>
            <w:spacing w:val="2"/>
          </w:rPr>
          <w:t>стандарт</w:t>
        </w:r>
        <w:r w:rsidR="00A40DF8"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86"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23337</w:t>
        </w:r>
        <w:r w:rsidR="00A40DF8" w:rsidRPr="00B13B89">
          <w:rPr>
            <w:rFonts w:ascii="Times New Roman" w:hAnsi="Times New Roman"/>
            <w:spacing w:val="2"/>
          </w:rPr>
          <w:t>-</w:t>
        </w:r>
        <w:r w:rsidR="00A40DF8" w:rsidRPr="00B13B89">
          <w:rPr>
            <w:rFonts w:ascii="Times New Roman" w:hAnsi="Times New Roman"/>
            <w:b/>
            <w:bCs/>
            <w:spacing w:val="2"/>
          </w:rPr>
          <w:t>78</w:t>
        </w:r>
        <w:r w:rsidR="00A40DF8"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87"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2761</w:t>
        </w:r>
        <w:r w:rsidR="00A40DF8" w:rsidRPr="00B13B89">
          <w:rPr>
            <w:rFonts w:ascii="Times New Roman" w:hAnsi="Times New Roman"/>
            <w:spacing w:val="2"/>
          </w:rPr>
          <w:t>-</w:t>
        </w:r>
        <w:r w:rsidR="00A40DF8" w:rsidRPr="00B13B89">
          <w:rPr>
            <w:rFonts w:ascii="Times New Roman" w:hAnsi="Times New Roman"/>
            <w:b/>
            <w:bCs/>
            <w:spacing w:val="2"/>
          </w:rPr>
          <w:t>84</w:t>
        </w:r>
        <w:r w:rsidR="00A40DF8"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Pr="00B13B89" w:rsidRDefault="005545C2" w:rsidP="00A40DF8">
      <w:pPr>
        <w:spacing w:after="0" w:line="240" w:lineRule="auto"/>
        <w:jc w:val="both"/>
        <w:rPr>
          <w:rFonts w:ascii="Times New Roman" w:hAnsi="Times New Roman"/>
          <w:spacing w:val="2"/>
        </w:rPr>
      </w:pPr>
      <w:hyperlink r:id="rId88"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.02-97/</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22</w:t>
        </w:r>
        <w:r w:rsidR="00A40DF8" w:rsidRPr="00B13B89">
          <w:rPr>
            <w:rFonts w:ascii="Times New Roman" w:hAnsi="Times New Roman"/>
            <w:spacing w:val="2"/>
          </w:rPr>
          <w:t>.</w:t>
        </w:r>
        <w:r w:rsidR="00A40DF8" w:rsidRPr="00B13B89">
          <w:rPr>
            <w:rFonts w:ascii="Times New Roman" w:hAnsi="Times New Roman"/>
            <w:b/>
            <w:bCs/>
            <w:spacing w:val="2"/>
          </w:rPr>
          <w:t>1</w:t>
        </w:r>
        <w:r w:rsidR="00A40DF8" w:rsidRPr="00B13B89">
          <w:rPr>
            <w:rFonts w:ascii="Times New Roman" w:hAnsi="Times New Roman"/>
            <w:spacing w:val="2"/>
          </w:rPr>
          <w:t>.</w:t>
        </w:r>
        <w:r w:rsidR="00A40DF8" w:rsidRPr="00B13B89">
          <w:rPr>
            <w:rFonts w:ascii="Times New Roman" w:hAnsi="Times New Roman"/>
            <w:b/>
            <w:bCs/>
            <w:spacing w:val="2"/>
          </w:rPr>
          <w:t>02</w:t>
        </w:r>
        <w:r w:rsidR="00A40DF8" w:rsidRPr="00B13B89">
          <w:rPr>
            <w:rFonts w:ascii="Times New Roman" w:hAnsi="Times New Roman"/>
            <w:spacing w:val="2"/>
          </w:rPr>
          <w:t>-</w:t>
        </w:r>
        <w:r w:rsidR="00A40DF8" w:rsidRPr="00B13B89">
          <w:rPr>
            <w:rFonts w:ascii="Times New Roman" w:hAnsi="Times New Roman"/>
            <w:b/>
            <w:bCs/>
            <w:spacing w:val="2"/>
          </w:rPr>
          <w:t>95</w:t>
        </w:r>
        <w:r w:rsidR="00A40DF8"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89"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52108</w:t>
        </w:r>
        <w:r w:rsidR="00A40DF8" w:rsidRPr="00B13B89">
          <w:rPr>
            <w:rFonts w:ascii="Times New Roman" w:hAnsi="Times New Roman"/>
            <w:spacing w:val="2"/>
          </w:rPr>
          <w:t>-</w:t>
        </w:r>
        <w:r w:rsidR="00A40DF8" w:rsidRPr="00B13B89">
          <w:rPr>
            <w:rFonts w:ascii="Times New Roman" w:hAnsi="Times New Roman"/>
            <w:b/>
            <w:bCs/>
            <w:spacing w:val="2"/>
          </w:rPr>
          <w:t>2003</w:t>
        </w:r>
        <w:r w:rsidR="00A40DF8"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A40DF8" w:rsidRPr="00B13B89" w:rsidRDefault="00A40DF8" w:rsidP="00A40DF8">
      <w:pPr>
        <w:shd w:val="clear" w:color="auto" w:fill="FFFFFF"/>
        <w:spacing w:after="0" w:line="240" w:lineRule="auto"/>
        <w:jc w:val="both"/>
        <w:rPr>
          <w:rFonts w:ascii="Times New Roman" w:hAnsi="Times New Roman"/>
          <w:spacing w:val="2"/>
          <w:sz w:val="8"/>
          <w:szCs w:val="8"/>
        </w:rPr>
      </w:pPr>
    </w:p>
    <w:p w:rsidR="00A40DF8" w:rsidRPr="00B13B89" w:rsidRDefault="005545C2" w:rsidP="00A40DF8">
      <w:pPr>
        <w:shd w:val="clear" w:color="auto" w:fill="FFFFFF"/>
        <w:spacing w:after="0" w:line="240" w:lineRule="auto"/>
        <w:jc w:val="both"/>
        <w:rPr>
          <w:rFonts w:ascii="Times New Roman" w:hAnsi="Times New Roman"/>
          <w:spacing w:val="2"/>
        </w:rPr>
      </w:pPr>
      <w:hyperlink r:id="rId90"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51617</w:t>
        </w:r>
        <w:r w:rsidR="00A40DF8" w:rsidRPr="00B13B89">
          <w:rPr>
            <w:rFonts w:ascii="Times New Roman" w:hAnsi="Times New Roman"/>
            <w:spacing w:val="2"/>
          </w:rPr>
          <w:t>-</w:t>
        </w:r>
        <w:r w:rsidR="00A40DF8" w:rsidRPr="00B13B89">
          <w:rPr>
            <w:rFonts w:ascii="Times New Roman" w:hAnsi="Times New Roman"/>
            <w:b/>
            <w:bCs/>
            <w:spacing w:val="2"/>
          </w:rPr>
          <w:t>2000</w:t>
        </w:r>
        <w:r w:rsidR="00A40DF8"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861625" w:rsidP="00861625">
      <w:pPr>
        <w:spacing w:after="0" w:line="240" w:lineRule="auto"/>
        <w:jc w:val="both"/>
      </w:pPr>
      <w:r w:rsidRPr="00861625">
        <w:rPr>
          <w:rFonts w:ascii="Times New Roman" w:hAnsi="Times New Roman"/>
          <w:b/>
          <w:spacing w:val="2"/>
        </w:rPr>
        <w:t>"</w:t>
      </w:r>
      <w:r w:rsidR="00A40DF8" w:rsidRPr="00B13B89">
        <w:rPr>
          <w:rFonts w:ascii="Times New Roman" w:hAnsi="Times New Roman"/>
          <w:b/>
          <w:spacing w:val="2"/>
        </w:rPr>
        <w:t xml:space="preserve">ГОСТ Р 52142-2003 </w:t>
      </w:r>
      <w:hyperlink r:id="rId91" w:tgtFrame="_blank" w:history="1">
        <w:r w:rsidR="00A40DF8"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861625" w:rsidRPr="00861625" w:rsidRDefault="00861625" w:rsidP="00861625">
      <w:pPr>
        <w:spacing w:after="0" w:line="240" w:lineRule="auto"/>
        <w:jc w:val="both"/>
        <w:rPr>
          <w:sz w:val="8"/>
          <w:szCs w:val="8"/>
        </w:rPr>
      </w:pPr>
    </w:p>
    <w:p w:rsidR="00861625" w:rsidRDefault="00861625" w:rsidP="00861625">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861625" w:rsidRPr="00861625" w:rsidRDefault="00861625" w:rsidP="00861625">
      <w:pPr>
        <w:pStyle w:val="ae"/>
        <w:spacing w:after="0" w:line="240" w:lineRule="auto"/>
        <w:ind w:left="0"/>
        <w:jc w:val="both"/>
        <w:rPr>
          <w:rFonts w:ascii="Times New Roman" w:hAnsi="Times New Roman"/>
          <w:sz w:val="8"/>
          <w:szCs w:val="8"/>
        </w:rPr>
      </w:pPr>
    </w:p>
    <w:p w:rsidR="00A40DF8" w:rsidRPr="00B13B89" w:rsidRDefault="005545C2" w:rsidP="00861625">
      <w:pPr>
        <w:shd w:val="clear" w:color="auto" w:fill="FFFFFF"/>
        <w:spacing w:after="0" w:line="240" w:lineRule="auto"/>
        <w:jc w:val="both"/>
        <w:rPr>
          <w:rFonts w:ascii="Times New Roman" w:hAnsi="Times New Roman"/>
          <w:spacing w:val="2"/>
        </w:rPr>
      </w:pPr>
      <w:hyperlink r:id="rId92"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52282</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A40DF8" w:rsidRPr="00B13B89" w:rsidRDefault="00A40DF8" w:rsidP="00A40DF8">
      <w:pPr>
        <w:spacing w:after="0" w:line="240" w:lineRule="auto"/>
        <w:jc w:val="both"/>
        <w:rPr>
          <w:rFonts w:ascii="Times New Roman" w:hAnsi="Times New Roman"/>
          <w:spacing w:val="2"/>
          <w:sz w:val="8"/>
          <w:szCs w:val="8"/>
        </w:rPr>
      </w:pPr>
    </w:p>
    <w:p w:rsidR="00A40DF8" w:rsidRDefault="005545C2" w:rsidP="00A40DF8">
      <w:pPr>
        <w:spacing w:after="0" w:line="240" w:lineRule="auto"/>
        <w:jc w:val="both"/>
      </w:pPr>
      <w:hyperlink r:id="rId93" w:tgtFrame="_blank" w:history="1">
        <w:r w:rsidR="00A40DF8" w:rsidRPr="00B13B89">
          <w:rPr>
            <w:rFonts w:ascii="Times New Roman" w:hAnsi="Times New Roman"/>
            <w:spacing w:val="2"/>
          </w:rPr>
          <w:t>"</w:t>
        </w:r>
        <w:r w:rsidR="00A40DF8" w:rsidRPr="00B13B89">
          <w:rPr>
            <w:rFonts w:ascii="Times New Roman" w:hAnsi="Times New Roman"/>
            <w:b/>
            <w:bCs/>
            <w:spacing w:val="2"/>
          </w:rPr>
          <w:t>ГОСТ</w:t>
        </w:r>
        <w:r w:rsidR="00A40DF8" w:rsidRPr="00B13B89">
          <w:rPr>
            <w:rFonts w:ascii="Times New Roman" w:hAnsi="Times New Roman"/>
            <w:spacing w:val="2"/>
          </w:rPr>
          <w:t> </w:t>
        </w:r>
        <w:r w:rsidR="00A40DF8" w:rsidRPr="00B13B89">
          <w:rPr>
            <w:rFonts w:ascii="Times New Roman" w:hAnsi="Times New Roman"/>
            <w:b/>
            <w:bCs/>
            <w:spacing w:val="2"/>
          </w:rPr>
          <w:t>Р</w:t>
        </w:r>
        <w:r w:rsidR="00A40DF8" w:rsidRPr="00B13B89">
          <w:rPr>
            <w:rFonts w:ascii="Times New Roman" w:hAnsi="Times New Roman"/>
            <w:spacing w:val="2"/>
          </w:rPr>
          <w:t> </w:t>
        </w:r>
        <w:r w:rsidR="00A40DF8" w:rsidRPr="00B13B89">
          <w:rPr>
            <w:rFonts w:ascii="Times New Roman" w:hAnsi="Times New Roman"/>
            <w:b/>
            <w:bCs/>
            <w:spacing w:val="2"/>
          </w:rPr>
          <w:t>52289</w:t>
        </w:r>
        <w:r w:rsidR="00A40DF8" w:rsidRPr="00B13B89">
          <w:rPr>
            <w:rFonts w:ascii="Times New Roman" w:hAnsi="Times New Roman"/>
            <w:spacing w:val="2"/>
          </w:rPr>
          <w:t>-</w:t>
        </w:r>
        <w:r w:rsidR="00A40DF8" w:rsidRPr="00B13B89">
          <w:rPr>
            <w:rFonts w:ascii="Times New Roman" w:hAnsi="Times New Roman"/>
            <w:b/>
            <w:bCs/>
            <w:spacing w:val="2"/>
          </w:rPr>
          <w:t>2004</w:t>
        </w:r>
        <w:r w:rsidR="00A40DF8"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861625" w:rsidRPr="00861625" w:rsidRDefault="00861625" w:rsidP="00A40DF8">
      <w:pPr>
        <w:spacing w:after="0" w:line="240" w:lineRule="auto"/>
        <w:jc w:val="both"/>
        <w:rPr>
          <w:sz w:val="8"/>
          <w:szCs w:val="8"/>
        </w:rPr>
      </w:pPr>
    </w:p>
    <w:p w:rsidR="00861625" w:rsidRDefault="00861625" w:rsidP="00861625">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Строительные нормы и правила (СНиП)</w:t>
      </w:r>
    </w:p>
    <w:p w:rsidR="00A40DF8" w:rsidRPr="000B6293" w:rsidRDefault="00A40DF8" w:rsidP="00A40DF8">
      <w:pPr>
        <w:spacing w:after="0" w:line="240" w:lineRule="auto"/>
        <w:ind w:firstLine="567"/>
        <w:jc w:val="both"/>
        <w:rPr>
          <w:rFonts w:ascii="Times New Roman" w:hAnsi="Times New Roman"/>
          <w:sz w:val="8"/>
          <w:szCs w:val="8"/>
        </w:rPr>
      </w:pPr>
    </w:p>
    <w:p w:rsidR="00861625"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861625" w:rsidRPr="00861625"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861625" w:rsidP="00A40DF8">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861625" w:rsidRPr="00B36EFE" w:rsidRDefault="00861625"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94" w:tgtFrame="_blank" w:history="1">
        <w:r w:rsidR="00A40DF8" w:rsidRPr="00B36EFE">
          <w:rPr>
            <w:rFonts w:ascii="Times New Roman" w:hAnsi="Times New Roman"/>
            <w:b/>
            <w:spacing w:val="2"/>
          </w:rPr>
          <w:t xml:space="preserve">"СП 100.13330.2016. </w:t>
        </w:r>
        <w:r w:rsidR="00A40DF8" w:rsidRPr="00B36EFE">
          <w:rPr>
            <w:rFonts w:ascii="Times New Roman" w:hAnsi="Times New Roman"/>
            <w:spacing w:val="2"/>
          </w:rPr>
          <w:t>Свод правил. Мелиоративные системы и сооружения.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03</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953/пр)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95" w:tgtFrame="_blank" w:history="1">
        <w:r w:rsidR="00A40DF8" w:rsidRPr="00B36EFE">
          <w:rPr>
            <w:rFonts w:ascii="Times New Roman" w:hAnsi="Times New Roman"/>
            <w:b/>
            <w:spacing w:val="2"/>
          </w:rPr>
          <w:t>"СП 104.13330.2016.</w:t>
        </w:r>
        <w:r w:rsidR="00A40DF8"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2</w:t>
        </w:r>
        <w:r w:rsidR="00A40DF8" w:rsidRPr="00B36EFE">
          <w:rPr>
            <w:rFonts w:ascii="Times New Roman" w:hAnsi="Times New Roman"/>
            <w:spacing w:val="2"/>
          </w:rPr>
          <w:t>.</w:t>
        </w:r>
        <w:r w:rsidR="00A40DF8" w:rsidRPr="00B36EFE">
          <w:rPr>
            <w:rFonts w:ascii="Times New Roman" w:hAnsi="Times New Roman"/>
            <w:b/>
            <w:bCs/>
            <w:spacing w:val="2"/>
          </w:rPr>
          <w:t>06</w:t>
        </w:r>
        <w:r w:rsidR="00A40DF8" w:rsidRPr="00B36EFE">
          <w:rPr>
            <w:rFonts w:ascii="Times New Roman" w:hAnsi="Times New Roman"/>
            <w:spacing w:val="2"/>
          </w:rPr>
          <w:t>.</w:t>
        </w:r>
        <w:r w:rsidR="00A40DF8" w:rsidRPr="00B36EFE">
          <w:rPr>
            <w:rFonts w:ascii="Times New Roman" w:hAnsi="Times New Roman"/>
            <w:b/>
            <w:bCs/>
            <w:spacing w:val="2"/>
          </w:rPr>
          <w:t>15</w:t>
        </w:r>
        <w:r w:rsidR="00A40DF8" w:rsidRPr="00B36EFE">
          <w:rPr>
            <w:rFonts w:ascii="Times New Roman" w:hAnsi="Times New Roman"/>
            <w:spacing w:val="2"/>
          </w:rPr>
          <w:t>-</w:t>
        </w:r>
        <w:r w:rsidR="00A40DF8" w:rsidRPr="00B36EFE">
          <w:rPr>
            <w:rFonts w:ascii="Times New Roman" w:hAnsi="Times New Roman"/>
            <w:b/>
            <w:bCs/>
            <w:spacing w:val="2"/>
          </w:rPr>
          <w:t>85</w:t>
        </w:r>
        <w:r w:rsidR="00A40DF8" w:rsidRPr="00B36EFE">
          <w:rPr>
            <w:rFonts w:ascii="Times New Roman" w:hAnsi="Times New Roman"/>
            <w:spacing w:val="2"/>
          </w:rPr>
          <w:t>"(утв. Приказом Минстроя России от 16.12.2016 N 964/пр)</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96"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04</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Складские здания"(приняты Постановлением Госстроя РФ от 19.03.2001 N 21)</w:t>
        </w:r>
      </w:hyperlink>
    </w:p>
    <w:p w:rsidR="00A40DF8" w:rsidRPr="00B36EFE" w:rsidRDefault="00A40DF8" w:rsidP="00A40DF8">
      <w:pPr>
        <w:spacing w:after="0" w:line="240" w:lineRule="auto"/>
        <w:jc w:val="both"/>
        <w:rPr>
          <w:rFonts w:ascii="Times New Roman" w:hAnsi="Times New Roman"/>
          <w:spacing w:val="2"/>
          <w:sz w:val="8"/>
          <w:szCs w:val="8"/>
        </w:rPr>
      </w:pPr>
    </w:p>
    <w:p w:rsidR="00A40DF8" w:rsidRPr="00B36EFE" w:rsidRDefault="005545C2" w:rsidP="00A40DF8">
      <w:pPr>
        <w:spacing w:after="0" w:line="240" w:lineRule="auto"/>
        <w:jc w:val="both"/>
        <w:rPr>
          <w:rFonts w:ascii="Times New Roman" w:hAnsi="Times New Roman"/>
        </w:rPr>
      </w:pPr>
      <w:hyperlink r:id="rId97" w:tgtFrame="_blank" w:history="1">
        <w:r w:rsidR="00A40DF8" w:rsidRPr="00B36EFE">
          <w:rPr>
            <w:rFonts w:ascii="Times New Roman" w:hAnsi="Times New Roman"/>
            <w:spacing w:val="2"/>
          </w:rPr>
          <w:t>"</w:t>
        </w:r>
        <w:r w:rsidR="00A40DF8" w:rsidRPr="00B36EFE">
          <w:rPr>
            <w:rFonts w:ascii="Times New Roman" w:hAnsi="Times New Roman"/>
            <w:b/>
            <w:bCs/>
            <w:spacing w:val="2"/>
          </w:rPr>
          <w:t>СНиП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05</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A40DF8" w:rsidRPr="00B36EFE"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9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97</w:t>
        </w:r>
        <w:r w:rsidR="00A40DF8"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99" w:tgtFrame="_blank" w:history="1">
        <w:r w:rsidR="00A40DF8" w:rsidRPr="00B36EFE">
          <w:rPr>
            <w:rFonts w:ascii="Times New Roman" w:hAnsi="Times New Roman"/>
            <w:spacing w:val="2"/>
          </w:rPr>
          <w:t>"</w:t>
        </w:r>
        <w:r w:rsidR="00A40DF8" w:rsidRPr="00B36EFE">
          <w:rPr>
            <w:rFonts w:ascii="Times New Roman" w:hAnsi="Times New Roman"/>
            <w:b/>
            <w:bCs/>
            <w:spacing w:val="2"/>
          </w:rPr>
          <w:t>МДС</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16</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A40DF8" w:rsidRPr="00B36EFE">
        <w:rPr>
          <w:rFonts w:ascii="Times New Roman" w:hAnsi="Times New Roman"/>
          <w:spacing w:val="2"/>
        </w:rPr>
        <w:t xml:space="preserve"> -НОВОЕ</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w:t>
        </w:r>
        <w:r w:rsidR="00A40DF8" w:rsidRPr="00B36EFE">
          <w:rPr>
            <w:rFonts w:ascii="Times New Roman" w:hAnsi="Times New Roman"/>
            <w:spacing w:val="2"/>
          </w:rPr>
          <w:t>.</w:t>
        </w:r>
        <w:r w:rsidR="00A40DF8" w:rsidRPr="00B36EFE">
          <w:rPr>
            <w:rFonts w:ascii="Times New Roman" w:hAnsi="Times New Roman"/>
            <w:b/>
            <w:bCs/>
            <w:spacing w:val="2"/>
          </w:rPr>
          <w:t>13130</w:t>
        </w:r>
        <w:r w:rsidR="00A40DF8" w:rsidRPr="00B36EFE">
          <w:rPr>
            <w:rFonts w:ascii="Times New Roman" w:hAnsi="Times New Roman"/>
            <w:spacing w:val="2"/>
          </w:rPr>
          <w:t>.</w:t>
        </w:r>
        <w:r w:rsidR="00A40DF8" w:rsidRPr="00B36EFE">
          <w:rPr>
            <w:rFonts w:ascii="Times New Roman" w:hAnsi="Times New Roman"/>
            <w:b/>
            <w:bCs/>
            <w:spacing w:val="2"/>
          </w:rPr>
          <w:t>2009</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1" w:tgtFrame="_blank" w:history="1">
        <w:r w:rsidR="00A40DF8" w:rsidRPr="00B36EFE">
          <w:rPr>
            <w:rFonts w:ascii="Times New Roman" w:hAnsi="Times New Roman"/>
            <w:spacing w:val="2"/>
          </w:rPr>
          <w:t>Приказ МЧС РФ от 25.03.2009 N 182 (ред. от 09.</w:t>
        </w:r>
        <w:r w:rsidR="00A40DF8" w:rsidRPr="00B36EFE">
          <w:rPr>
            <w:rFonts w:ascii="Times New Roman" w:hAnsi="Times New Roman"/>
            <w:b/>
            <w:bCs/>
            <w:spacing w:val="2"/>
          </w:rPr>
          <w:t>12</w:t>
        </w:r>
        <w:r w:rsidR="00A40DF8" w:rsidRPr="00B36EFE">
          <w:rPr>
            <w:rFonts w:ascii="Times New Roman" w:hAnsi="Times New Roman"/>
            <w:spacing w:val="2"/>
          </w:rPr>
          <w:t>.2010)"Об утверждении </w:t>
        </w:r>
        <w:r w:rsidR="00A40DF8" w:rsidRPr="00B36EFE">
          <w:rPr>
            <w:rFonts w:ascii="Times New Roman" w:hAnsi="Times New Roman"/>
            <w:b/>
            <w:bCs/>
            <w:spacing w:val="2"/>
          </w:rPr>
          <w:t>свода</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A40DF8" w:rsidRPr="00861625"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2014</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Строительство в сейсмических районах. СНиП II-7-81*"(утв. Приказом Минстроя России от 18.02.</w:t>
        </w:r>
        <w:r w:rsidR="00A40DF8" w:rsidRPr="00B36EFE">
          <w:rPr>
            <w:rFonts w:ascii="Times New Roman" w:hAnsi="Times New Roman"/>
            <w:b/>
            <w:bCs/>
            <w:spacing w:val="2"/>
          </w:rPr>
          <w:t>2014</w:t>
        </w:r>
        <w:r w:rsidR="00A40DF8" w:rsidRPr="00B36EFE">
          <w:rPr>
            <w:rFonts w:ascii="Times New Roman" w:hAnsi="Times New Roman"/>
            <w:spacing w:val="2"/>
          </w:rPr>
          <w:t> N 60/пр) (ред. от 23.11.2015)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21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0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102</w:t>
        </w:r>
        <w:r w:rsidR="00A40DF8" w:rsidRPr="00B36EFE">
          <w:rPr>
            <w:rFonts w:ascii="Times New Roman" w:hAnsi="Times New Roman"/>
            <w:spacing w:val="2"/>
          </w:rPr>
          <w:t>-</w:t>
        </w:r>
        <w:r w:rsidR="00A40DF8" w:rsidRPr="00B36EFE">
          <w:rPr>
            <w:rFonts w:ascii="Times New Roman" w:hAnsi="Times New Roman"/>
            <w:b/>
            <w:bCs/>
            <w:spacing w:val="2"/>
          </w:rPr>
          <w:t>99</w:t>
        </w:r>
        <w:r w:rsidR="00A40DF8"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A40DF8" w:rsidRPr="00861625" w:rsidRDefault="00A40DF8" w:rsidP="00861625">
      <w:pPr>
        <w:shd w:val="clear" w:color="auto" w:fill="FFFFFF"/>
        <w:spacing w:after="0" w:line="240" w:lineRule="auto"/>
        <w:jc w:val="both"/>
        <w:rPr>
          <w:rFonts w:ascii="Times New Roman" w:hAnsi="Times New Roman"/>
          <w:spacing w:val="2"/>
          <w:sz w:val="8"/>
          <w:szCs w:val="8"/>
        </w:rPr>
      </w:pPr>
    </w:p>
    <w:p w:rsidR="00861625" w:rsidRPr="00861625" w:rsidRDefault="005545C2" w:rsidP="00861625">
      <w:pPr>
        <w:pStyle w:val="ae"/>
        <w:spacing w:after="0" w:line="240" w:lineRule="auto"/>
        <w:ind w:left="0"/>
        <w:jc w:val="both"/>
        <w:rPr>
          <w:rFonts w:ascii="Times New Roman" w:hAnsi="Times New Roman"/>
        </w:rPr>
      </w:pPr>
      <w:hyperlink r:id="rId109" w:tgtFrame="_blank" w:history="1">
        <w:r w:rsidR="00A40DF8" w:rsidRPr="00861625">
          <w:rPr>
            <w:rFonts w:ascii="Times New Roman" w:hAnsi="Times New Roman"/>
            <w:spacing w:val="2"/>
          </w:rPr>
          <w:t>"</w:t>
        </w:r>
      </w:hyperlink>
      <w:r w:rsidR="00861625" w:rsidRPr="00861625">
        <w:rPr>
          <w:rFonts w:ascii="Times New Roman" w:hAnsi="Times New Roman"/>
          <w:b/>
        </w:rPr>
        <w:t>СП 256.1325800.2016. СП 31-110-2003.</w:t>
      </w:r>
      <w:r w:rsidR="00861625"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A40DF8" w:rsidRPr="00B36EFE" w:rsidRDefault="005545C2" w:rsidP="00861625">
      <w:pPr>
        <w:shd w:val="clear" w:color="auto" w:fill="FFFFFF"/>
        <w:spacing w:after="0" w:line="240" w:lineRule="auto"/>
        <w:jc w:val="both"/>
        <w:rPr>
          <w:rFonts w:ascii="Times New Roman" w:hAnsi="Times New Roman"/>
          <w:spacing w:val="2"/>
        </w:rPr>
      </w:pPr>
      <w:hyperlink r:id="rId110"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31</w:t>
        </w:r>
        <w:r w:rsidR="00A40DF8" w:rsidRPr="00861625">
          <w:rPr>
            <w:rFonts w:ascii="Times New Roman" w:hAnsi="Times New Roman"/>
            <w:spacing w:val="2"/>
          </w:rPr>
          <w:t>-</w:t>
        </w:r>
        <w:r w:rsidR="00A40DF8" w:rsidRPr="00861625">
          <w:rPr>
            <w:rFonts w:ascii="Times New Roman" w:hAnsi="Times New Roman"/>
            <w:b/>
            <w:bCs/>
            <w:spacing w:val="2"/>
          </w:rPr>
          <w:t>112</w:t>
        </w:r>
        <w:r w:rsidR="00A40DF8" w:rsidRPr="00861625">
          <w:rPr>
            <w:rFonts w:ascii="Times New Roman" w:hAnsi="Times New Roman"/>
            <w:spacing w:val="2"/>
          </w:rPr>
          <w:t>-</w:t>
        </w:r>
        <w:r w:rsidR="00A40DF8" w:rsidRPr="00861625">
          <w:rPr>
            <w:rFonts w:ascii="Times New Roman" w:hAnsi="Times New Roman"/>
            <w:b/>
            <w:bCs/>
            <w:spacing w:val="2"/>
          </w:rPr>
          <w:t>2004</w:t>
        </w:r>
        <w:r w:rsidR="00A40DF8"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1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1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112</w:t>
        </w:r>
        <w:r w:rsidR="00A40DF8" w:rsidRPr="00B36EFE">
          <w:rPr>
            <w:rFonts w:ascii="Times New Roman" w:hAnsi="Times New Roman"/>
            <w:spacing w:val="2"/>
          </w:rPr>
          <w:t>-</w:t>
        </w:r>
        <w:r w:rsidR="00A40DF8" w:rsidRPr="00B36EFE">
          <w:rPr>
            <w:rFonts w:ascii="Times New Roman" w:hAnsi="Times New Roman"/>
            <w:b/>
            <w:bCs/>
            <w:spacing w:val="2"/>
          </w:rPr>
          <w:t>2007</w:t>
        </w:r>
        <w:r w:rsidR="00A40DF8"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1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113</w:t>
        </w:r>
        <w:r w:rsidR="00A40DF8" w:rsidRPr="00B36EFE">
          <w:rPr>
            <w:rFonts w:ascii="Times New Roman" w:hAnsi="Times New Roman"/>
            <w:spacing w:val="2"/>
          </w:rPr>
          <w:t>-</w:t>
        </w:r>
        <w:r w:rsidR="00A40DF8" w:rsidRPr="00B36EFE">
          <w:rPr>
            <w:rFonts w:ascii="Times New Roman" w:hAnsi="Times New Roman"/>
            <w:b/>
            <w:bCs/>
            <w:spacing w:val="2"/>
          </w:rPr>
          <w:t>2004</w:t>
        </w:r>
        <w:r w:rsidR="00A40DF8"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1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1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1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33</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1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34</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98</w:t>
        </w:r>
        <w:r w:rsidR="00A40DF8"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18"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1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103</w:t>
        </w:r>
        <w:r w:rsidR="00A40DF8" w:rsidRPr="00B36EFE">
          <w:rPr>
            <w:rFonts w:ascii="Times New Roman" w:hAnsi="Times New Roman"/>
            <w:spacing w:val="2"/>
          </w:rPr>
          <w:t>-</w:t>
        </w:r>
        <w:r w:rsidR="00A40DF8" w:rsidRPr="00B36EFE">
          <w:rPr>
            <w:rFonts w:ascii="Times New Roman" w:hAnsi="Times New Roman"/>
            <w:b/>
            <w:bCs/>
            <w:spacing w:val="2"/>
          </w:rPr>
          <w:t>2001</w:t>
        </w:r>
        <w:r w:rsidR="00A40DF8"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2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2002</w:t>
        </w:r>
        <w:r w:rsidR="00A40DF8"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2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35</w:t>
        </w:r>
        <w:r w:rsidR="00A40DF8" w:rsidRPr="00B36EFE">
          <w:rPr>
            <w:rFonts w:ascii="Times New Roman" w:hAnsi="Times New Roman"/>
            <w:spacing w:val="2"/>
          </w:rPr>
          <w:t>-</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2003</w:t>
        </w:r>
        <w:r w:rsidR="00A40DF8"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A40DF8" w:rsidRPr="00B36EFE" w:rsidRDefault="005545C2" w:rsidP="00A40DF8">
      <w:pPr>
        <w:shd w:val="clear" w:color="auto" w:fill="FFFFFF"/>
        <w:spacing w:after="0" w:line="240" w:lineRule="auto"/>
        <w:jc w:val="both"/>
        <w:rPr>
          <w:rFonts w:ascii="Times New Roman" w:hAnsi="Times New Roman"/>
          <w:spacing w:val="2"/>
        </w:rPr>
      </w:pPr>
      <w:hyperlink r:id="rId122"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23"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38</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2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2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41</w:t>
        </w:r>
        <w:r w:rsidR="00A40DF8" w:rsidRPr="00B36EFE">
          <w:rPr>
            <w:rFonts w:ascii="Times New Roman" w:hAnsi="Times New Roman"/>
            <w:spacing w:val="2"/>
          </w:rPr>
          <w:t>-</w:t>
        </w:r>
        <w:r w:rsidR="00A40DF8" w:rsidRPr="00B36EFE">
          <w:rPr>
            <w:rFonts w:ascii="Times New Roman" w:hAnsi="Times New Roman"/>
            <w:b/>
            <w:bCs/>
            <w:spacing w:val="2"/>
          </w:rPr>
          <w:t>101</w:t>
        </w:r>
        <w:r w:rsidR="00A40DF8" w:rsidRPr="00B36EFE">
          <w:rPr>
            <w:rFonts w:ascii="Times New Roman" w:hAnsi="Times New Roman"/>
            <w:spacing w:val="2"/>
          </w:rPr>
          <w:t>-</w:t>
        </w:r>
        <w:r w:rsidR="00A40DF8" w:rsidRPr="00B36EFE">
          <w:rPr>
            <w:rFonts w:ascii="Times New Roman" w:hAnsi="Times New Roman"/>
            <w:b/>
            <w:bCs/>
            <w:spacing w:val="2"/>
          </w:rPr>
          <w:t>95</w:t>
        </w:r>
        <w:r w:rsidR="00A40DF8" w:rsidRPr="00B36EFE">
          <w:rPr>
            <w:rFonts w:ascii="Times New Roman" w:hAnsi="Times New Roman"/>
            <w:spacing w:val="2"/>
          </w:rPr>
          <w:t>. Проектирование тепловых пунктов"(введен в действие 01.07.1996)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A40DF8" w:rsidRPr="00B36EFE" w:rsidRDefault="005545C2" w:rsidP="00A40DF8">
      <w:pPr>
        <w:shd w:val="clear" w:color="auto" w:fill="FFFFFF"/>
        <w:spacing w:after="0" w:line="240" w:lineRule="auto"/>
        <w:jc w:val="both"/>
        <w:rPr>
          <w:rFonts w:ascii="Times New Roman" w:hAnsi="Times New Roman"/>
          <w:spacing w:val="2"/>
        </w:rPr>
      </w:pPr>
      <w:hyperlink r:id="rId126" w:tgtFrame="_blank" w:history="1">
        <w:r w:rsidR="00A40DF8" w:rsidRPr="00B36EFE">
          <w:rPr>
            <w:rFonts w:ascii="Times New Roman" w:hAnsi="Times New Roman"/>
            <w:spacing w:val="2"/>
          </w:rPr>
          <w:t>Приказ Минстроя России от 15.08.2018 N 520/пр"Об утверждении Изменения N 1 к </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42</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2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44</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2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47</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A40DF8" w:rsidRPr="00B36EFE">
          <w:rPr>
            <w:rFonts w:ascii="Times New Roman" w:hAnsi="Times New Roman"/>
            <w:b/>
            <w:bCs/>
            <w:spacing w:val="2"/>
          </w:rPr>
          <w:t>2012</w:t>
        </w:r>
        <w:r w:rsidR="00A40DF8" w:rsidRPr="00B36EFE">
          <w:rPr>
            <w:rFonts w:ascii="Times New Roman" w:hAnsi="Times New Roman"/>
            <w:spacing w:val="2"/>
          </w:rPr>
          <w:t> N 83/ГС)</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2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265)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3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51</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A40DF8" w:rsidRPr="00B36EFE" w:rsidRDefault="005545C2" w:rsidP="00A40DF8">
      <w:pPr>
        <w:shd w:val="clear" w:color="auto" w:fill="FFFFFF"/>
        <w:spacing w:after="0" w:line="240" w:lineRule="auto"/>
        <w:jc w:val="both"/>
        <w:rPr>
          <w:rFonts w:ascii="Times New Roman" w:hAnsi="Times New Roman"/>
          <w:spacing w:val="2"/>
        </w:rPr>
      </w:pPr>
      <w:hyperlink r:id="rId131"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53</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2011</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861625" w:rsidRDefault="005545C2" w:rsidP="00861625">
      <w:pPr>
        <w:shd w:val="clear" w:color="auto" w:fill="FFFFFF"/>
        <w:spacing w:after="0" w:line="240" w:lineRule="auto"/>
        <w:jc w:val="both"/>
      </w:pPr>
      <w:hyperlink r:id="rId132"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54</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861625" w:rsidRPr="00861625" w:rsidRDefault="00861625" w:rsidP="00861625">
      <w:pPr>
        <w:shd w:val="clear" w:color="auto" w:fill="FFFFFF"/>
        <w:spacing w:after="0" w:line="240" w:lineRule="auto"/>
        <w:jc w:val="both"/>
        <w:rPr>
          <w:rFonts w:ascii="Times New Roman" w:hAnsi="Times New Roman"/>
          <w:spacing w:val="2"/>
          <w:sz w:val="8"/>
          <w:szCs w:val="8"/>
        </w:rPr>
      </w:pPr>
    </w:p>
    <w:p w:rsidR="00861625" w:rsidRPr="00861625" w:rsidRDefault="005545C2" w:rsidP="00861625">
      <w:pPr>
        <w:pStyle w:val="ae"/>
        <w:spacing w:after="0" w:line="240" w:lineRule="auto"/>
        <w:ind w:left="0"/>
        <w:jc w:val="both"/>
        <w:rPr>
          <w:rFonts w:ascii="Times New Roman" w:hAnsi="Times New Roman"/>
        </w:rPr>
      </w:pPr>
      <w:r w:rsidRPr="00861625">
        <w:fldChar w:fldCharType="begin"/>
      </w:r>
      <w:r w:rsidR="005F6EEB" w:rsidRPr="00861625">
        <w:instrText>HYPERLINK "http://www.consultant.ru/cons/cgi/online.cgi?req=doc;base=STR;n=13670" \t "_blank"</w:instrText>
      </w:r>
      <w:r w:rsidRPr="00861625">
        <w:fldChar w:fldCharType="separate"/>
      </w:r>
      <w:r w:rsidR="00A40DF8" w:rsidRPr="00861625">
        <w:rPr>
          <w:rFonts w:ascii="Times New Roman" w:hAnsi="Times New Roman"/>
          <w:b/>
          <w:spacing w:val="2"/>
        </w:rPr>
        <w:t>"</w:t>
      </w:r>
      <w:r w:rsidR="00861625" w:rsidRPr="00861625">
        <w:rPr>
          <w:rFonts w:ascii="Times New Roman" w:hAnsi="Times New Roman"/>
          <w:b/>
        </w:rPr>
        <w:t xml:space="preserve"> СП 55.13330.2016.</w:t>
      </w:r>
      <w:r w:rsidR="00861625"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A40DF8" w:rsidRPr="00861625" w:rsidRDefault="005545C2" w:rsidP="00861625">
      <w:pPr>
        <w:shd w:val="clear" w:color="auto" w:fill="FFFFFF"/>
        <w:spacing w:after="0" w:line="240" w:lineRule="auto"/>
        <w:jc w:val="both"/>
        <w:rPr>
          <w:rFonts w:ascii="Times New Roman" w:hAnsi="Times New Roman"/>
          <w:spacing w:val="2"/>
          <w:sz w:val="8"/>
          <w:szCs w:val="8"/>
        </w:rPr>
      </w:pPr>
      <w:r w:rsidRPr="00861625">
        <w:fldChar w:fldCharType="end"/>
      </w:r>
      <w:r w:rsidR="00861625" w:rsidRPr="00861625">
        <w:rPr>
          <w:rFonts w:ascii="Times New Roman" w:hAnsi="Times New Roman"/>
          <w:spacing w:val="2"/>
        </w:rPr>
        <w:t xml:space="preserve"> </w:t>
      </w:r>
    </w:p>
    <w:p w:rsidR="00A40DF8" w:rsidRPr="00861625" w:rsidRDefault="005545C2" w:rsidP="00861625">
      <w:pPr>
        <w:shd w:val="clear" w:color="auto" w:fill="FFFFFF"/>
        <w:spacing w:after="0" w:line="240" w:lineRule="auto"/>
        <w:jc w:val="both"/>
        <w:rPr>
          <w:rFonts w:ascii="Times New Roman" w:hAnsi="Times New Roman"/>
          <w:spacing w:val="2"/>
        </w:rPr>
      </w:pPr>
      <w:hyperlink r:id="rId133" w:tgtFrame="_blank" w:history="1">
        <w:r w:rsidR="00A40DF8" w:rsidRPr="00861625">
          <w:rPr>
            <w:rFonts w:ascii="Times New Roman" w:hAnsi="Times New Roman"/>
            <w:spacing w:val="2"/>
          </w:rPr>
          <w:t>"</w:t>
        </w:r>
        <w:r w:rsidR="00A40DF8" w:rsidRPr="00861625">
          <w:rPr>
            <w:rFonts w:ascii="Times New Roman" w:hAnsi="Times New Roman"/>
            <w:b/>
            <w:bCs/>
            <w:spacing w:val="2"/>
          </w:rPr>
          <w:t>СП</w:t>
        </w:r>
        <w:r w:rsidR="00A40DF8" w:rsidRPr="00861625">
          <w:rPr>
            <w:rFonts w:ascii="Times New Roman" w:hAnsi="Times New Roman"/>
            <w:spacing w:val="2"/>
          </w:rPr>
          <w:t> </w:t>
        </w:r>
        <w:r w:rsidR="00A40DF8" w:rsidRPr="00861625">
          <w:rPr>
            <w:rFonts w:ascii="Times New Roman" w:hAnsi="Times New Roman"/>
            <w:b/>
            <w:bCs/>
            <w:spacing w:val="2"/>
          </w:rPr>
          <w:t>56</w:t>
        </w:r>
        <w:r w:rsidR="00A40DF8" w:rsidRPr="00861625">
          <w:rPr>
            <w:rFonts w:ascii="Times New Roman" w:hAnsi="Times New Roman"/>
            <w:spacing w:val="2"/>
          </w:rPr>
          <w:t>.</w:t>
        </w:r>
        <w:r w:rsidR="00A40DF8" w:rsidRPr="00861625">
          <w:rPr>
            <w:rFonts w:ascii="Times New Roman" w:hAnsi="Times New Roman"/>
            <w:b/>
            <w:bCs/>
            <w:spacing w:val="2"/>
          </w:rPr>
          <w:t>13330</w:t>
        </w:r>
        <w:r w:rsidR="00A40DF8" w:rsidRPr="00861625">
          <w:rPr>
            <w:rFonts w:ascii="Times New Roman" w:hAnsi="Times New Roman"/>
            <w:spacing w:val="2"/>
          </w:rPr>
          <w:t>.</w:t>
        </w:r>
        <w:r w:rsidR="00A40DF8" w:rsidRPr="00861625">
          <w:rPr>
            <w:rFonts w:ascii="Times New Roman" w:hAnsi="Times New Roman"/>
            <w:b/>
            <w:bCs/>
            <w:spacing w:val="2"/>
          </w:rPr>
          <w:t>2011</w:t>
        </w:r>
        <w:r w:rsidR="00A40DF8" w:rsidRPr="00861625">
          <w:rPr>
            <w:rFonts w:ascii="Times New Roman" w:hAnsi="Times New Roman"/>
            <w:spacing w:val="2"/>
          </w:rPr>
          <w:t>. </w:t>
        </w:r>
        <w:r w:rsidR="00A40DF8" w:rsidRPr="00861625">
          <w:rPr>
            <w:rFonts w:ascii="Times New Roman" w:hAnsi="Times New Roman"/>
            <w:b/>
            <w:bCs/>
            <w:spacing w:val="2"/>
          </w:rPr>
          <w:t>Свод</w:t>
        </w:r>
        <w:r w:rsidR="00A40DF8" w:rsidRPr="00861625">
          <w:rPr>
            <w:rFonts w:ascii="Times New Roman" w:hAnsi="Times New Roman"/>
            <w:spacing w:val="2"/>
          </w:rPr>
          <w:t> </w:t>
        </w:r>
        <w:r w:rsidR="00A40DF8" w:rsidRPr="00861625">
          <w:rPr>
            <w:rFonts w:ascii="Times New Roman" w:hAnsi="Times New Roman"/>
            <w:b/>
            <w:bCs/>
            <w:spacing w:val="2"/>
          </w:rPr>
          <w:t>правил</w:t>
        </w:r>
        <w:r w:rsidR="00A40DF8"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lastRenderedPageBreak/>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A40DF8"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34"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89</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281)</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35"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90</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282) (ред. от 30.12.2015)</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36"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105</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270) (ред. от 18.08.2016)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37"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106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B36EFE"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A40DF8" w:rsidRPr="00B36EFE"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38"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w:t>
        </w:r>
        <w:r w:rsidR="00A40DF8" w:rsidRPr="00B36EFE">
          <w:rPr>
            <w:rFonts w:ascii="Times New Roman" w:hAnsi="Times New Roman"/>
            <w:b/>
            <w:bCs/>
            <w:spacing w:val="2"/>
          </w:rPr>
          <w:t>116</w:t>
        </w:r>
        <w:r w:rsidR="00A40DF8" w:rsidRPr="00B36EFE">
          <w:rPr>
            <w:rFonts w:ascii="Times New Roman" w:hAnsi="Times New Roman"/>
            <w:spacing w:val="2"/>
          </w:rPr>
          <w:t>.</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274)</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39"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118.</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A40DF8" w:rsidRPr="00B36EFE" w:rsidRDefault="00A40DF8" w:rsidP="00A40DF8">
      <w:pPr>
        <w:shd w:val="clear" w:color="auto" w:fill="FFFFFF"/>
        <w:spacing w:after="0" w:line="240" w:lineRule="auto"/>
        <w:jc w:val="both"/>
        <w:rPr>
          <w:rFonts w:ascii="Times New Roman" w:hAnsi="Times New Roman"/>
          <w:spacing w:val="2"/>
          <w:sz w:val="8"/>
          <w:szCs w:val="8"/>
        </w:rPr>
      </w:pPr>
    </w:p>
    <w:p w:rsidR="00A40DF8" w:rsidRPr="00B36EFE" w:rsidRDefault="005545C2" w:rsidP="00A40DF8">
      <w:pPr>
        <w:shd w:val="clear" w:color="auto" w:fill="FFFFFF"/>
        <w:spacing w:after="0" w:line="240" w:lineRule="auto"/>
        <w:jc w:val="both"/>
        <w:rPr>
          <w:rFonts w:ascii="Times New Roman" w:hAnsi="Times New Roman"/>
          <w:spacing w:val="2"/>
        </w:rPr>
      </w:pPr>
      <w:hyperlink r:id="rId140" w:tgtFrame="_blank" w:history="1">
        <w:r w:rsidR="00A40DF8" w:rsidRPr="00B36EFE">
          <w:rPr>
            <w:rFonts w:ascii="Times New Roman" w:hAnsi="Times New Roman"/>
            <w:spacing w:val="2"/>
          </w:rPr>
          <w:t>"</w:t>
        </w:r>
        <w:r w:rsidR="00A40DF8" w:rsidRPr="00B36EFE">
          <w:rPr>
            <w:rFonts w:ascii="Times New Roman" w:hAnsi="Times New Roman"/>
            <w:b/>
            <w:bCs/>
            <w:spacing w:val="2"/>
          </w:rPr>
          <w:t>СП</w:t>
        </w:r>
        <w:r w:rsidR="00A40DF8" w:rsidRPr="00B36EFE">
          <w:rPr>
            <w:rFonts w:ascii="Times New Roman" w:hAnsi="Times New Roman"/>
            <w:spacing w:val="2"/>
          </w:rPr>
          <w:t> 119.</w:t>
        </w:r>
        <w:r w:rsidR="00A40DF8" w:rsidRPr="00B36EFE">
          <w:rPr>
            <w:rFonts w:ascii="Times New Roman" w:hAnsi="Times New Roman"/>
            <w:b/>
            <w:bCs/>
            <w:spacing w:val="2"/>
          </w:rPr>
          <w:t>13330</w:t>
        </w:r>
        <w:r w:rsidR="00A40DF8" w:rsidRPr="00B36EFE">
          <w:rPr>
            <w:rFonts w:ascii="Times New Roman" w:hAnsi="Times New Roman"/>
            <w:spacing w:val="2"/>
          </w:rPr>
          <w:t>.</w:t>
        </w:r>
        <w:r w:rsidR="00A40DF8" w:rsidRPr="00B36EFE">
          <w:rPr>
            <w:rFonts w:ascii="Times New Roman" w:hAnsi="Times New Roman"/>
            <w:b/>
            <w:bCs/>
            <w:spacing w:val="2"/>
          </w:rPr>
          <w:t>2012</w:t>
        </w:r>
        <w:r w:rsidR="00A40DF8" w:rsidRPr="00B36EFE">
          <w:rPr>
            <w:rFonts w:ascii="Times New Roman" w:hAnsi="Times New Roman"/>
            <w:spacing w:val="2"/>
          </w:rPr>
          <w:t>. </w:t>
        </w:r>
        <w:r w:rsidR="00A40DF8" w:rsidRPr="00B36EFE">
          <w:rPr>
            <w:rFonts w:ascii="Times New Roman" w:hAnsi="Times New Roman"/>
            <w:b/>
            <w:bCs/>
            <w:spacing w:val="2"/>
          </w:rPr>
          <w:t>Свод</w:t>
        </w:r>
        <w:r w:rsidR="00A40DF8" w:rsidRPr="00B36EFE">
          <w:rPr>
            <w:rFonts w:ascii="Times New Roman" w:hAnsi="Times New Roman"/>
            <w:spacing w:val="2"/>
          </w:rPr>
          <w:t> </w:t>
        </w:r>
        <w:r w:rsidR="00A40DF8" w:rsidRPr="00B36EFE">
          <w:rPr>
            <w:rFonts w:ascii="Times New Roman" w:hAnsi="Times New Roman"/>
            <w:b/>
            <w:bCs/>
            <w:spacing w:val="2"/>
          </w:rPr>
          <w:t>правил</w:t>
        </w:r>
        <w:r w:rsidR="00A40DF8"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A40DF8" w:rsidRPr="00B36EFE">
          <w:rPr>
            <w:rFonts w:ascii="Times New Roman" w:hAnsi="Times New Roman"/>
            <w:b/>
            <w:bCs/>
            <w:spacing w:val="2"/>
          </w:rPr>
          <w:t>2012</w:t>
        </w:r>
        <w:r w:rsidR="00A40DF8" w:rsidRPr="00B36EFE">
          <w:rPr>
            <w:rFonts w:ascii="Times New Roman" w:hAnsi="Times New Roman"/>
            <w:spacing w:val="2"/>
          </w:rPr>
          <w:t> N 276) (ред. от 03.12.2016)</w:t>
        </w:r>
      </w:hyperlink>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A40DF8" w:rsidRDefault="00A40DF8" w:rsidP="00A40DF8">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41" w:tgtFrame="_blank" w:history="1">
        <w:r w:rsidRPr="00B36EFE">
          <w:rPr>
            <w:rFonts w:ascii="Times New Roman" w:hAnsi="Times New Roman"/>
            <w:spacing w:val="2"/>
          </w:rPr>
          <w:t>Приказом МЧС России от 26.12.2013 N 837) (ред. от 09.03.2017) </w:t>
        </w:r>
      </w:hyperlink>
    </w:p>
    <w:p w:rsidR="007968E9" w:rsidRPr="007968E9" w:rsidRDefault="007968E9" w:rsidP="00A40DF8">
      <w:pPr>
        <w:shd w:val="clear" w:color="auto" w:fill="FFFFFF"/>
        <w:spacing w:after="0" w:line="240" w:lineRule="auto"/>
        <w:jc w:val="both"/>
        <w:rPr>
          <w:sz w:val="8"/>
          <w:szCs w:val="8"/>
        </w:rPr>
      </w:pPr>
    </w:p>
    <w:p w:rsidR="007968E9" w:rsidRPr="007968E9" w:rsidRDefault="007968E9" w:rsidP="007968E9">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7968E9" w:rsidRPr="00B36EFE" w:rsidRDefault="007968E9"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A40DF8" w:rsidRPr="000B6293" w:rsidRDefault="00A40DF8" w:rsidP="00A40DF8">
      <w:pPr>
        <w:spacing w:after="0" w:line="240" w:lineRule="auto"/>
        <w:ind w:firstLine="567"/>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42"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456</w:t>
        </w:r>
        <w:r w:rsidR="00A40DF8" w:rsidRPr="00761ACA">
          <w:rPr>
            <w:rFonts w:ascii="Times New Roman" w:hAnsi="Times New Roman"/>
            <w:spacing w:val="2"/>
          </w:rPr>
          <w:t>-</w:t>
        </w:r>
        <w:r w:rsidR="00A40DF8" w:rsidRPr="00761ACA">
          <w:rPr>
            <w:rFonts w:ascii="Times New Roman" w:hAnsi="Times New Roman"/>
            <w:b/>
            <w:bCs/>
            <w:spacing w:val="2"/>
          </w:rPr>
          <w:t>73</w:t>
        </w:r>
        <w:r w:rsidR="00A40DF8"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43"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457</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Строительные нормы. Нормы отвода земель для аэропортов"(утв. Госстроем СССР 16.01.1974)</w:t>
        </w:r>
      </w:hyperlink>
    </w:p>
    <w:p w:rsidR="00A40DF8" w:rsidRPr="00761ACA" w:rsidRDefault="00A40DF8" w:rsidP="00A40DF8">
      <w:pPr>
        <w:spacing w:after="0" w:line="240" w:lineRule="auto"/>
        <w:rPr>
          <w:rFonts w:ascii="Times New Roman" w:hAnsi="Times New Roman"/>
          <w:spacing w:val="2"/>
          <w:sz w:val="8"/>
          <w:szCs w:val="8"/>
        </w:rPr>
      </w:pPr>
    </w:p>
    <w:p w:rsidR="00A40DF8" w:rsidRPr="00761ACA" w:rsidRDefault="005545C2" w:rsidP="00A40DF8">
      <w:pPr>
        <w:spacing w:after="0" w:line="240" w:lineRule="auto"/>
        <w:rPr>
          <w:rFonts w:ascii="Times New Roman" w:hAnsi="Times New Roman"/>
        </w:rPr>
      </w:pPr>
      <w:hyperlink r:id="rId144" w:tgtFrame="_blank" w:history="1">
        <w:r w:rsidR="00A40DF8" w:rsidRPr="00761ACA">
          <w:rPr>
            <w:rFonts w:ascii="Times New Roman" w:hAnsi="Times New Roman"/>
            <w:spacing w:val="2"/>
          </w:rPr>
          <w:t>"</w:t>
        </w:r>
        <w:r w:rsidR="00A40DF8" w:rsidRPr="00761ACA">
          <w:rPr>
            <w:rFonts w:ascii="Times New Roman" w:hAnsi="Times New Roman"/>
            <w:b/>
            <w:bCs/>
            <w:spacing w:val="2"/>
          </w:rPr>
          <w:t>СН</w:t>
        </w:r>
        <w:r w:rsidR="00A40DF8" w:rsidRPr="00761ACA">
          <w:rPr>
            <w:rFonts w:ascii="Times New Roman" w:hAnsi="Times New Roman"/>
            <w:spacing w:val="2"/>
          </w:rPr>
          <w:t> </w:t>
        </w:r>
        <w:r w:rsidR="00A40DF8" w:rsidRPr="00761ACA">
          <w:rPr>
            <w:rFonts w:ascii="Times New Roman" w:hAnsi="Times New Roman"/>
            <w:b/>
            <w:bCs/>
            <w:spacing w:val="2"/>
          </w:rPr>
          <w:t>461</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Нормы отвода земель для линий связи"(утв. Постановлением Госстроя СССР от 03.06.1974 N 114)</w:t>
        </w:r>
      </w:hyperlink>
    </w:p>
    <w:p w:rsidR="00A40DF8" w:rsidRPr="00712ED6" w:rsidRDefault="00A40DF8" w:rsidP="00A40DF8">
      <w:pPr>
        <w:spacing w:after="0" w:line="240" w:lineRule="auto"/>
        <w:ind w:firstLine="567"/>
        <w:jc w:val="center"/>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A40DF8" w:rsidRPr="000B6293" w:rsidRDefault="00A40DF8" w:rsidP="00A40DF8">
      <w:pPr>
        <w:spacing w:after="0" w:line="240" w:lineRule="auto"/>
        <w:ind w:firstLine="567"/>
        <w:jc w:val="both"/>
        <w:rPr>
          <w:rFonts w:ascii="Arial Narrow" w:hAnsi="Arial Narrow"/>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45"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89</w:t>
        </w:r>
        <w:r w:rsidR="00A40DF8"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968E9" w:rsidRDefault="005545C2" w:rsidP="007968E9">
      <w:pPr>
        <w:shd w:val="clear" w:color="auto" w:fill="FFFFFF"/>
        <w:spacing w:after="0" w:line="240" w:lineRule="auto"/>
        <w:jc w:val="both"/>
        <w:rPr>
          <w:rFonts w:ascii="Times New Roman" w:hAnsi="Times New Roman"/>
          <w:spacing w:val="2"/>
        </w:rPr>
      </w:pPr>
      <w:hyperlink r:id="rId146" w:tgtFrame="_blank" w:history="1">
        <w:r w:rsidR="00A40DF8" w:rsidRPr="007968E9">
          <w:rPr>
            <w:rFonts w:ascii="Times New Roman" w:hAnsi="Times New Roman"/>
            <w:spacing w:val="2"/>
          </w:rPr>
          <w:t>"</w:t>
        </w:r>
        <w:r w:rsidR="00A40DF8" w:rsidRPr="007968E9">
          <w:rPr>
            <w:rFonts w:ascii="Times New Roman" w:hAnsi="Times New Roman"/>
            <w:b/>
            <w:bCs/>
            <w:spacing w:val="2"/>
          </w:rPr>
          <w:t>ВСН</w:t>
        </w:r>
        <w:r w:rsidR="00A40DF8" w:rsidRPr="007968E9">
          <w:rPr>
            <w:rFonts w:ascii="Times New Roman" w:hAnsi="Times New Roman"/>
            <w:spacing w:val="2"/>
          </w:rPr>
          <w:t> </w:t>
        </w:r>
        <w:r w:rsidR="00A40DF8" w:rsidRPr="007968E9">
          <w:rPr>
            <w:rFonts w:ascii="Times New Roman" w:hAnsi="Times New Roman"/>
            <w:b/>
            <w:bCs/>
            <w:spacing w:val="2"/>
          </w:rPr>
          <w:t>60</w:t>
        </w:r>
        <w:r w:rsidR="00A40DF8" w:rsidRPr="007968E9">
          <w:rPr>
            <w:rFonts w:ascii="Times New Roman" w:hAnsi="Times New Roman"/>
            <w:spacing w:val="2"/>
          </w:rPr>
          <w:t>-</w:t>
        </w:r>
        <w:r w:rsidR="00A40DF8" w:rsidRPr="007968E9">
          <w:rPr>
            <w:rFonts w:ascii="Times New Roman" w:hAnsi="Times New Roman"/>
            <w:b/>
            <w:bCs/>
            <w:spacing w:val="2"/>
          </w:rPr>
          <w:t>89</w:t>
        </w:r>
        <w:r w:rsidR="00A40DF8"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A40DF8" w:rsidRPr="007968E9" w:rsidRDefault="00A40DF8" w:rsidP="007968E9">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47" w:tgtFrame="_blank" w:history="1">
        <w:r w:rsidR="00A40DF8" w:rsidRPr="00761ACA">
          <w:rPr>
            <w:rFonts w:ascii="Times New Roman" w:hAnsi="Times New Roman"/>
            <w:spacing w:val="2"/>
          </w:rPr>
          <w:t>"</w:t>
        </w:r>
        <w:r w:rsidR="00A40DF8" w:rsidRPr="00761ACA">
          <w:rPr>
            <w:rFonts w:ascii="Times New Roman" w:hAnsi="Times New Roman"/>
            <w:b/>
            <w:bCs/>
            <w:spacing w:val="2"/>
          </w:rPr>
          <w:t>ВСН</w:t>
        </w:r>
        <w:r w:rsidR="00A40DF8" w:rsidRPr="00761ACA">
          <w:rPr>
            <w:rFonts w:ascii="Times New Roman" w:hAnsi="Times New Roman"/>
            <w:spacing w:val="2"/>
          </w:rPr>
          <w:t> </w:t>
        </w:r>
        <w:r w:rsidR="00A40DF8" w:rsidRPr="00761ACA">
          <w:rPr>
            <w:rFonts w:ascii="Times New Roman" w:hAnsi="Times New Roman"/>
            <w:b/>
            <w:bCs/>
            <w:spacing w:val="2"/>
          </w:rPr>
          <w:t>103</w:t>
        </w:r>
        <w:r w:rsidR="00A40DF8" w:rsidRPr="00761ACA">
          <w:rPr>
            <w:rFonts w:ascii="Times New Roman" w:hAnsi="Times New Roman"/>
            <w:spacing w:val="2"/>
          </w:rPr>
          <w:t>-</w:t>
        </w:r>
        <w:r w:rsidR="00A40DF8" w:rsidRPr="00761ACA">
          <w:rPr>
            <w:rFonts w:ascii="Times New Roman" w:hAnsi="Times New Roman"/>
            <w:b/>
            <w:bCs/>
            <w:spacing w:val="2"/>
          </w:rPr>
          <w:t>74</w:t>
        </w:r>
        <w:r w:rsidR="00A40DF8" w:rsidRPr="00761ACA">
          <w:rPr>
            <w:rFonts w:ascii="Times New Roman" w:hAnsi="Times New Roman"/>
            <w:spacing w:val="2"/>
          </w:rPr>
          <w:t>. </w:t>
        </w:r>
        <w:r w:rsidR="00A40DF8" w:rsidRPr="00761ACA">
          <w:rPr>
            <w:rFonts w:ascii="Times New Roman" w:hAnsi="Times New Roman"/>
            <w:b/>
            <w:bCs/>
            <w:spacing w:val="2"/>
          </w:rPr>
          <w:t>Ведомственные</w:t>
        </w:r>
        <w:r w:rsidR="00A40DF8" w:rsidRPr="00761ACA">
          <w:rPr>
            <w:rFonts w:ascii="Times New Roman" w:hAnsi="Times New Roman"/>
            <w:spacing w:val="2"/>
          </w:rPr>
          <w:t> </w:t>
        </w:r>
        <w:r w:rsidR="00A40DF8" w:rsidRPr="00761ACA">
          <w:rPr>
            <w:rFonts w:ascii="Times New Roman" w:hAnsi="Times New Roman"/>
            <w:b/>
            <w:bCs/>
            <w:spacing w:val="2"/>
          </w:rPr>
          <w:t>строительные</w:t>
        </w:r>
        <w:r w:rsidR="00A40DF8" w:rsidRPr="00761ACA">
          <w:rPr>
            <w:rFonts w:ascii="Times New Roman" w:hAnsi="Times New Roman"/>
            <w:spacing w:val="2"/>
          </w:rPr>
          <w:t> </w:t>
        </w:r>
        <w:r w:rsidR="00A40DF8" w:rsidRPr="00761ACA">
          <w:rPr>
            <w:rFonts w:ascii="Times New Roman" w:hAnsi="Times New Roman"/>
            <w:b/>
            <w:bCs/>
            <w:spacing w:val="2"/>
          </w:rPr>
          <w:t>нормы</w:t>
        </w:r>
        <w:r w:rsidR="00A40DF8"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A40DF8" w:rsidRPr="00761ACA" w:rsidRDefault="00A40DF8" w:rsidP="00A40DF8">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A40DF8" w:rsidRPr="00761ACA" w:rsidRDefault="00A40DF8" w:rsidP="00A40DF8">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48" w:tgtFrame="_blank" w:history="1">
        <w:r w:rsidR="00A40DF8" w:rsidRPr="00761ACA">
          <w:rPr>
            <w:rFonts w:ascii="Times New Roman" w:hAnsi="Times New Roman"/>
            <w:spacing w:val="2"/>
          </w:rPr>
          <w:t>"</w:t>
        </w:r>
        <w:r w:rsidR="00A40DF8" w:rsidRPr="00761ACA">
          <w:rPr>
            <w:rFonts w:ascii="Times New Roman" w:hAnsi="Times New Roman"/>
            <w:b/>
            <w:bCs/>
            <w:spacing w:val="2"/>
          </w:rPr>
          <w:t>ОСН</w:t>
        </w:r>
        <w:r w:rsidR="00A40DF8" w:rsidRPr="00761ACA">
          <w:rPr>
            <w:rFonts w:ascii="Times New Roman" w:hAnsi="Times New Roman"/>
            <w:spacing w:val="2"/>
          </w:rPr>
          <w:t> </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w:t>
        </w:r>
        <w:r w:rsidR="00A40DF8" w:rsidRPr="00761ACA">
          <w:rPr>
            <w:rFonts w:ascii="Times New Roman" w:hAnsi="Times New Roman"/>
            <w:b/>
            <w:bCs/>
            <w:spacing w:val="2"/>
          </w:rPr>
          <w:t>97</w:t>
        </w:r>
        <w:r w:rsidR="00A40DF8"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A40DF8" w:rsidRPr="000B6293" w:rsidRDefault="00A40DF8" w:rsidP="00A40DF8">
      <w:pPr>
        <w:tabs>
          <w:tab w:val="left" w:pos="2281"/>
        </w:tabs>
        <w:spacing w:after="0" w:line="240" w:lineRule="auto"/>
        <w:ind w:firstLine="567"/>
        <w:jc w:val="both"/>
        <w:rPr>
          <w:rFonts w:ascii="Times New Roman" w:hAnsi="Times New Roman"/>
          <w:spacing w:val="-3"/>
          <w:sz w:val="8"/>
          <w:szCs w:val="8"/>
        </w:rPr>
      </w:pPr>
    </w:p>
    <w:p w:rsidR="00A40DF8" w:rsidRPr="00761ACA"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49"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2882</w:t>
        </w:r>
        <w:r w:rsidR="00A40DF8" w:rsidRPr="00761ACA">
          <w:rPr>
            <w:rFonts w:ascii="Times New Roman" w:hAnsi="Times New Roman"/>
            <w:spacing w:val="2"/>
          </w:rPr>
          <w:t>-</w:t>
        </w:r>
        <w:r w:rsidR="00A40DF8" w:rsidRPr="00761ACA">
          <w:rPr>
            <w:rFonts w:ascii="Times New Roman" w:hAnsi="Times New Roman"/>
            <w:b/>
            <w:bCs/>
            <w:spacing w:val="2"/>
          </w:rPr>
          <w:t>11</w:t>
        </w:r>
        <w:r w:rsidR="00A40DF8"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A40DF8" w:rsidRPr="00761ACA">
        <w:rPr>
          <w:rFonts w:ascii="Times New Roman" w:hAnsi="Times New Roman"/>
          <w:spacing w:val="2"/>
        </w:rPr>
        <w:t xml:space="preserve"> (утв.</w:t>
      </w:r>
      <w:r w:rsidR="00A40DF8" w:rsidRPr="00761ACA">
        <w:rPr>
          <w:rFonts w:ascii="Times New Roman" w:hAnsi="Times New Roman"/>
        </w:rPr>
        <w:t xml:space="preserve"> </w:t>
      </w:r>
      <w:r w:rsidR="00A40DF8" w:rsidRPr="00761ACA">
        <w:rPr>
          <w:rFonts w:ascii="Times New Roman" w:hAnsi="Times New Roman"/>
          <w:spacing w:val="2"/>
        </w:rPr>
        <w:t>Постановление Главного государственного санитарного врача РФ от 28.06.2011 N 84)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5545C2" w:rsidP="007968E9">
      <w:pPr>
        <w:shd w:val="clear" w:color="auto" w:fill="FFFFFF"/>
        <w:spacing w:after="0" w:line="240" w:lineRule="auto"/>
        <w:jc w:val="both"/>
        <w:rPr>
          <w:rFonts w:ascii="Times New Roman" w:hAnsi="Times New Roman"/>
          <w:spacing w:val="2"/>
        </w:rPr>
      </w:pPr>
      <w:hyperlink r:id="rId15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1188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A40DF8" w:rsidRPr="00761ACA">
        <w:rPr>
          <w:rFonts w:ascii="Times New Roman" w:hAnsi="Times New Roman"/>
          <w:spacing w:val="2"/>
        </w:rPr>
        <w:t xml:space="preserve"> (утв. Постановление Главного государственного санитарного врача РФ от 30.01.2003 N 4)</w:t>
      </w:r>
    </w:p>
    <w:p w:rsidR="007968E9" w:rsidRPr="007968E9" w:rsidRDefault="007968E9" w:rsidP="007968E9">
      <w:pPr>
        <w:shd w:val="clear" w:color="auto" w:fill="FFFFFF"/>
        <w:spacing w:after="0" w:line="240" w:lineRule="auto"/>
        <w:jc w:val="both"/>
        <w:rPr>
          <w:rFonts w:ascii="Times New Roman" w:hAnsi="Times New Roman"/>
          <w:spacing w:val="2"/>
          <w:sz w:val="8"/>
          <w:szCs w:val="8"/>
        </w:rPr>
      </w:pPr>
    </w:p>
    <w:p w:rsidR="007968E9" w:rsidRDefault="007968E9" w:rsidP="007968E9">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w:t>
      </w:r>
      <w:r w:rsidRPr="007968E9">
        <w:rPr>
          <w:rFonts w:ascii="Times New Roman" w:hAnsi="Times New Roman"/>
        </w:rPr>
        <w:lastRenderedPageBreak/>
        <w:t>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7968E9" w:rsidRPr="007968E9" w:rsidRDefault="007968E9" w:rsidP="007968E9">
      <w:pPr>
        <w:pStyle w:val="ae"/>
        <w:spacing w:after="0" w:line="240" w:lineRule="auto"/>
        <w:ind w:left="0"/>
        <w:jc w:val="both"/>
        <w:rPr>
          <w:rFonts w:ascii="Times New Roman" w:hAnsi="Times New Roman"/>
          <w:sz w:val="8"/>
          <w:szCs w:val="8"/>
        </w:rPr>
      </w:pPr>
    </w:p>
    <w:p w:rsidR="00A40DF8" w:rsidRPr="00761ACA" w:rsidRDefault="005545C2" w:rsidP="007968E9">
      <w:pPr>
        <w:shd w:val="clear" w:color="auto" w:fill="FFFFFF"/>
        <w:spacing w:after="0" w:line="240" w:lineRule="auto"/>
        <w:jc w:val="both"/>
        <w:rPr>
          <w:rFonts w:ascii="Times New Roman" w:hAnsi="Times New Roman"/>
          <w:spacing w:val="2"/>
        </w:rPr>
      </w:pPr>
      <w:hyperlink r:id="rId15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1331</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5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2645</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15.07.2010 N 17833)</w:t>
        </w:r>
      </w:hyperlink>
      <w:r w:rsidR="00A40DF8" w:rsidRPr="00761ACA">
        <w:rPr>
          <w:rFonts w:ascii="Times New Roman" w:hAnsi="Times New Roman"/>
          <w:spacing w:val="2"/>
        </w:rPr>
        <w:t xml:space="preserve"> (утв. Постановление Главного государственного санитарного врача РФ от 10.06.2010 N 64)</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5545C2" w:rsidP="00A40DF8">
      <w:pPr>
        <w:shd w:val="clear" w:color="auto" w:fill="FFFFFF"/>
        <w:spacing w:after="0" w:line="240" w:lineRule="auto"/>
        <w:jc w:val="both"/>
        <w:rPr>
          <w:rFonts w:ascii="Times New Roman" w:hAnsi="Times New Roman"/>
        </w:rPr>
      </w:pPr>
      <w:hyperlink r:id="rId153" w:tgtFrame="_blank" w:history="1">
        <w:r w:rsidR="00A40DF8" w:rsidRPr="00761ACA">
          <w:rPr>
            <w:rStyle w:val="b"/>
            <w:rFonts w:ascii="Times New Roman" w:hAnsi="Times New Roman"/>
            <w:b/>
            <w:bCs/>
            <w:spacing w:val="2"/>
            <w:shd w:val="clear" w:color="auto" w:fill="FFFFFF"/>
          </w:rPr>
          <w:t>СанПиН</w:t>
        </w:r>
        <w:r w:rsidR="00A40DF8" w:rsidRPr="00761ACA">
          <w:rPr>
            <w:rStyle w:val="blk"/>
            <w:rFonts w:ascii="Times New Roman" w:hAnsi="Times New Roman"/>
            <w:spacing w:val="2"/>
            <w:shd w:val="clear" w:color="auto" w:fill="FFFFFF"/>
          </w:rPr>
          <w:t> </w:t>
        </w:r>
        <w:r w:rsidR="00A40DF8" w:rsidRPr="00761ACA">
          <w:rPr>
            <w:rStyle w:val="b"/>
            <w:rFonts w:ascii="Times New Roman" w:hAnsi="Times New Roman"/>
            <w:b/>
            <w:bCs/>
            <w:spacing w:val="2"/>
            <w:shd w:val="clear" w:color="auto" w:fill="FFFFFF"/>
          </w:rPr>
          <w:t>2</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3</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2630</w:t>
        </w:r>
        <w:r w:rsidR="00A40DF8" w:rsidRPr="00761ACA">
          <w:rPr>
            <w:rStyle w:val="blk"/>
            <w:rFonts w:ascii="Times New Roman" w:hAnsi="Times New Roman"/>
            <w:spacing w:val="2"/>
            <w:shd w:val="clear" w:color="auto" w:fill="FFFFFF"/>
          </w:rPr>
          <w:t>-</w:t>
        </w:r>
        <w:r w:rsidR="00A40DF8" w:rsidRPr="00761ACA">
          <w:rPr>
            <w:rStyle w:val="b"/>
            <w:rFonts w:ascii="Times New Roman" w:hAnsi="Times New Roman"/>
            <w:b/>
            <w:bCs/>
            <w:spacing w:val="2"/>
            <w:shd w:val="clear" w:color="auto" w:fill="FFFFFF"/>
          </w:rPr>
          <w:t>10</w:t>
        </w:r>
        <w:r w:rsidR="00A40DF8"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A40DF8" w:rsidRPr="00761ACA">
        <w:rPr>
          <w:rFonts w:ascii="Times New Roman" w:hAnsi="Times New Roman"/>
        </w:rPr>
        <w:t xml:space="preserve"> (утв. Постановление Главного государственного санитарного врача РФ от 18.05.2010 N 58)</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5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1074</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(Зарегистрировано в Минюсте России 31.10.2001 N 3011)</w:t>
        </w:r>
      </w:hyperlink>
      <w:r w:rsidR="00A40DF8" w:rsidRPr="00761ACA">
        <w:rPr>
          <w:rFonts w:ascii="Times New Roman" w:hAnsi="Times New Roman"/>
          <w:spacing w:val="2"/>
        </w:rPr>
        <w:t>(утв. Постановление Главного государственного санитарного врача РФ от 26.09.2001 N 24 (ред. от 28.06.2010)</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55"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1110</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56"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1175</w:t>
        </w:r>
        <w:r w:rsidR="00A40DF8" w:rsidRPr="00761ACA">
          <w:rPr>
            <w:rFonts w:ascii="Times New Roman" w:hAnsi="Times New Roman"/>
            <w:spacing w:val="2"/>
          </w:rPr>
          <w:t>-</w:t>
        </w:r>
        <w:r w:rsidR="00A40DF8" w:rsidRPr="00761ACA">
          <w:rPr>
            <w:rFonts w:ascii="Times New Roman" w:hAnsi="Times New Roman"/>
            <w:b/>
            <w:bCs/>
            <w:spacing w:val="2"/>
          </w:rPr>
          <w:t>02</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57"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w:t>
        </w:r>
        <w:r w:rsidR="00A40DF8" w:rsidRPr="00761ACA">
          <w:rPr>
            <w:rFonts w:ascii="Times New Roman" w:hAnsi="Times New Roman"/>
            <w:b/>
            <w:bCs/>
            <w:spacing w:val="2"/>
          </w:rPr>
          <w:t>980</w:t>
        </w:r>
        <w:r w:rsidR="00A40DF8" w:rsidRPr="00761ACA">
          <w:rPr>
            <w:rFonts w:ascii="Times New Roman" w:hAnsi="Times New Roman"/>
            <w:spacing w:val="2"/>
          </w:rPr>
          <w:t>-</w:t>
        </w:r>
        <w:r w:rsidR="00A40DF8" w:rsidRPr="00761ACA">
          <w:rPr>
            <w:rFonts w:ascii="Times New Roman" w:hAnsi="Times New Roman"/>
            <w:b/>
            <w:bCs/>
            <w:spacing w:val="2"/>
          </w:rPr>
          <w:t>00</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5</w:t>
        </w:r>
        <w:r w:rsidR="00A40DF8"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A40DF8" w:rsidRPr="00761ACA"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A40DF8" w:rsidRPr="00761ACA" w:rsidRDefault="005545C2" w:rsidP="00A40DF8">
      <w:pPr>
        <w:shd w:val="clear" w:color="auto" w:fill="FFFFFF"/>
        <w:spacing w:after="0" w:line="240" w:lineRule="auto"/>
        <w:jc w:val="both"/>
        <w:rPr>
          <w:rFonts w:ascii="Times New Roman" w:hAnsi="Times New Roman"/>
          <w:spacing w:val="2"/>
        </w:rPr>
      </w:pPr>
      <w:hyperlink r:id="rId158"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1287</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5545C2" w:rsidP="00A40DF8">
      <w:pPr>
        <w:shd w:val="clear" w:color="auto" w:fill="FFFFFF"/>
        <w:spacing w:after="0" w:line="240" w:lineRule="auto"/>
        <w:jc w:val="both"/>
      </w:pPr>
      <w:hyperlink r:id="rId159" w:tgtFrame="_blank" w:history="1">
        <w:r w:rsidR="00A40DF8" w:rsidRPr="00761ACA">
          <w:rPr>
            <w:rFonts w:ascii="Times New Roman" w:hAnsi="Times New Roman"/>
            <w:b/>
            <w:spacing w:val="2"/>
          </w:rPr>
          <w:t xml:space="preserve"> "СанПиН 2.1.7.1287-03. 2.1.7.</w:t>
        </w:r>
        <w:r w:rsidR="00A40DF8"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7968E9" w:rsidRPr="007968E9"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60"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w:t>
        </w:r>
        <w:r w:rsidR="00A40DF8" w:rsidRPr="00761ACA">
          <w:rPr>
            <w:rFonts w:ascii="Times New Roman" w:hAnsi="Times New Roman"/>
            <w:b/>
            <w:bCs/>
            <w:spacing w:val="2"/>
          </w:rPr>
          <w:t>1322</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7</w:t>
        </w:r>
        <w:r w:rsidR="00A40DF8"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xml:space="preserve">", утв. Главным государственным санитарным </w:t>
        </w:r>
        <w:r w:rsidR="00A40DF8" w:rsidRPr="00761ACA">
          <w:rPr>
            <w:rFonts w:ascii="Times New Roman" w:hAnsi="Times New Roman"/>
            <w:spacing w:val="2"/>
          </w:rPr>
          <w:lastRenderedPageBreak/>
          <w:t>врачом РФ 30.04.2003) (Зарегистрировано в Минюсте РФ 12.05.2003 N 4526</w:t>
        </w:r>
      </w:hyperlink>
      <w:r w:rsidR="00A40DF8" w:rsidRPr="00761ACA">
        <w:rPr>
          <w:rFonts w:ascii="Times New Roman" w:hAnsi="Times New Roman"/>
          <w:spacing w:val="2"/>
        </w:rPr>
        <w:t>) (утв. Постановление Главного государственного санитарного врача РФ от 30.04.2003 N 80)</w:t>
      </w:r>
    </w:p>
    <w:p w:rsidR="00A40DF8" w:rsidRPr="00761ACA" w:rsidRDefault="00A40DF8" w:rsidP="00A40DF8">
      <w:pPr>
        <w:shd w:val="clear" w:color="auto" w:fill="FFFFFF"/>
        <w:spacing w:after="0" w:line="240" w:lineRule="auto"/>
        <w:jc w:val="both"/>
        <w:rPr>
          <w:rStyle w:val="b"/>
          <w:rFonts w:ascii="Times New Roman" w:hAnsi="Times New Roman"/>
          <w:b/>
          <w:bCs/>
          <w:spacing w:val="2"/>
          <w:sz w:val="8"/>
          <w:szCs w:val="8"/>
          <w:shd w:val="clear" w:color="auto" w:fill="FFFFFF"/>
        </w:rPr>
      </w:pPr>
    </w:p>
    <w:p w:rsidR="00A40DF8" w:rsidRPr="00761ACA" w:rsidRDefault="00A40DF8" w:rsidP="00A40DF8">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A40DF8" w:rsidRPr="00761ACA" w:rsidRDefault="005545C2" w:rsidP="00A40DF8">
      <w:pPr>
        <w:shd w:val="clear" w:color="auto" w:fill="FFFFFF"/>
        <w:spacing w:after="0" w:line="240" w:lineRule="auto"/>
        <w:jc w:val="both"/>
        <w:rPr>
          <w:rFonts w:ascii="Times New Roman" w:hAnsi="Times New Roman"/>
          <w:spacing w:val="2"/>
        </w:rPr>
      </w:pPr>
      <w:hyperlink r:id="rId161"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1190</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62"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1383</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8</w:t>
        </w:r>
        <w:r w:rsidR="00A40DF8" w:rsidRPr="00761ACA">
          <w:rPr>
            <w:rFonts w:ascii="Times New Roman" w:hAnsi="Times New Roman"/>
            <w:spacing w:val="2"/>
          </w:rPr>
          <w:t>. Физические факторы окружающей природной среды.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63"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1076</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64"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1278</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65" w:tgtFrame="_blank" w:history="1">
        <w:r w:rsidR="00A40DF8" w:rsidRPr="00761ACA">
          <w:rPr>
            <w:rFonts w:ascii="Times New Roman" w:hAnsi="Times New Roman"/>
            <w:b/>
            <w:spacing w:val="2"/>
          </w:rPr>
          <w:t xml:space="preserve"> "СП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1079</w:t>
        </w:r>
        <w:r w:rsidR="00A40DF8" w:rsidRPr="00761ACA">
          <w:rPr>
            <w:rFonts w:ascii="Times New Roman" w:hAnsi="Times New Roman"/>
            <w:spacing w:val="2"/>
          </w:rPr>
          <w:t>-</w:t>
        </w:r>
        <w:r w:rsidR="00A40DF8" w:rsidRPr="00761ACA">
          <w:rPr>
            <w:rFonts w:ascii="Times New Roman" w:hAnsi="Times New Roman"/>
            <w:b/>
            <w:bCs/>
            <w:spacing w:val="2"/>
          </w:rPr>
          <w:t>01</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A40DF8" w:rsidRPr="00761ACA" w:rsidRDefault="005545C2" w:rsidP="00A40DF8">
      <w:pPr>
        <w:shd w:val="clear" w:color="auto" w:fill="FFFFFF"/>
        <w:spacing w:after="0" w:line="240" w:lineRule="auto"/>
        <w:jc w:val="both"/>
        <w:rPr>
          <w:rFonts w:ascii="Times New Roman" w:hAnsi="Times New Roman"/>
          <w:spacing w:val="2"/>
        </w:rPr>
      </w:pPr>
      <w:hyperlink r:id="rId166"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3049</w:t>
        </w:r>
        <w:r w:rsidR="00A40DF8" w:rsidRPr="00761ACA">
          <w:rPr>
            <w:rFonts w:ascii="Times New Roman" w:hAnsi="Times New Roman"/>
            <w:spacing w:val="2"/>
          </w:rPr>
          <w:t>-</w:t>
        </w:r>
        <w:r w:rsidR="00A40DF8" w:rsidRPr="00761ACA">
          <w:rPr>
            <w:rFonts w:ascii="Times New Roman" w:hAnsi="Times New Roman"/>
            <w:b/>
            <w:bCs/>
            <w:spacing w:val="2"/>
          </w:rPr>
          <w:t>13</w:t>
        </w:r>
        <w:r w:rsidR="00A40DF8"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A40DF8"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A40DF8" w:rsidRPr="00761ACA" w:rsidRDefault="00A40DF8" w:rsidP="00A40DF8">
      <w:pPr>
        <w:shd w:val="clear" w:color="auto" w:fill="FFFFFF"/>
        <w:spacing w:after="0" w:line="240" w:lineRule="auto"/>
        <w:jc w:val="both"/>
        <w:rPr>
          <w:rFonts w:ascii="Times New Roman" w:hAnsi="Times New Roman"/>
          <w:sz w:val="8"/>
          <w:szCs w:val="8"/>
        </w:rPr>
      </w:pPr>
    </w:p>
    <w:p w:rsidR="00A40DF8" w:rsidRPr="007968E9" w:rsidRDefault="007968E9" w:rsidP="00A40DF8">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7968E9" w:rsidRPr="00977EC2" w:rsidRDefault="007968E9"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67"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w:t>
        </w:r>
        <w:r w:rsidR="00A40DF8" w:rsidRPr="00761ACA">
          <w:rPr>
            <w:rFonts w:ascii="Times New Roman" w:hAnsi="Times New Roman"/>
            <w:b/>
            <w:bCs/>
            <w:spacing w:val="2"/>
          </w:rPr>
          <w:t>1186</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3</w:t>
        </w:r>
        <w:r w:rsidR="00A40DF8"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68" w:tgtFrame="_blank" w:history="1">
        <w:r w:rsidR="00A40DF8" w:rsidRPr="00761ACA">
          <w:rPr>
            <w:rFonts w:ascii="Times New Roman" w:hAnsi="Times New Roman"/>
            <w:spacing w:val="2"/>
          </w:rPr>
          <w:t xml:space="preserve">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1204</w:t>
        </w:r>
        <w:r w:rsidR="00A40DF8" w:rsidRPr="00761ACA">
          <w:rPr>
            <w:rFonts w:ascii="Times New Roman" w:hAnsi="Times New Roman"/>
            <w:spacing w:val="2"/>
          </w:rPr>
          <w:t>-</w:t>
        </w:r>
        <w:r w:rsidR="00A40DF8" w:rsidRPr="00761ACA">
          <w:rPr>
            <w:rFonts w:ascii="Times New Roman" w:hAnsi="Times New Roman"/>
            <w:b/>
            <w:bCs/>
            <w:spacing w:val="2"/>
          </w:rPr>
          <w:t>03</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w:t>
        </w:r>
        <w:r w:rsidR="00A40DF8" w:rsidRPr="00761ACA">
          <w:rPr>
            <w:rFonts w:ascii="Times New Roman" w:hAnsi="Times New Roman"/>
            <w:b/>
            <w:bCs/>
            <w:spacing w:val="2"/>
          </w:rPr>
          <w:t>4</w:t>
        </w:r>
        <w:r w:rsidR="00A40DF8" w:rsidRPr="00761ACA">
          <w:rPr>
            <w:rFonts w:ascii="Times New Roman" w:hAnsi="Times New Roman"/>
            <w:spacing w:val="2"/>
          </w:rPr>
          <w:t xml:space="preserve">. Гигиена детей и подростков. Оздоровительные учреждения. Санитарно-эпидемиологические требования к устройству, содержанию и организации режима </w:t>
        </w:r>
        <w:r w:rsidR="00A40DF8" w:rsidRPr="00761ACA">
          <w:rPr>
            <w:rFonts w:ascii="Times New Roman" w:hAnsi="Times New Roman"/>
            <w:spacing w:val="2"/>
          </w:rPr>
          <w:lastRenderedPageBreak/>
          <w:t>работы загородных стационарных учреждений отдыха и оздоровления детей. </w:t>
        </w:r>
        <w:r w:rsidR="00A40DF8" w:rsidRPr="00761ACA">
          <w:rPr>
            <w:rFonts w:ascii="Times New Roman" w:hAnsi="Times New Roman"/>
            <w:b/>
            <w:bCs/>
            <w:spacing w:val="2"/>
          </w:rPr>
          <w:t>Санитарно</w:t>
        </w:r>
        <w:r w:rsidR="00A40DF8" w:rsidRPr="00761ACA">
          <w:rPr>
            <w:rFonts w:ascii="Times New Roman" w:hAnsi="Times New Roman"/>
            <w:spacing w:val="2"/>
          </w:rPr>
          <w:t>-</w:t>
        </w:r>
        <w:r w:rsidR="00A40DF8" w:rsidRPr="00761ACA">
          <w:rPr>
            <w:rFonts w:ascii="Times New Roman" w:hAnsi="Times New Roman"/>
            <w:b/>
            <w:bCs/>
            <w:spacing w:val="2"/>
          </w:rPr>
          <w:t>эпидемиологические</w:t>
        </w:r>
        <w:r w:rsidR="00A40DF8" w:rsidRPr="00761ACA">
          <w:rPr>
            <w:rFonts w:ascii="Times New Roman" w:hAnsi="Times New Roman"/>
            <w:spacing w:val="2"/>
          </w:rPr>
          <w:t> </w:t>
        </w:r>
        <w:r w:rsidR="00A40DF8" w:rsidRPr="00761ACA">
          <w:rPr>
            <w:rFonts w:ascii="Times New Roman" w:hAnsi="Times New Roman"/>
            <w:b/>
            <w:bCs/>
            <w:spacing w:val="2"/>
          </w:rPr>
          <w:t>правила</w:t>
        </w:r>
        <w:r w:rsidR="00A40DF8" w:rsidRPr="00761ACA">
          <w:rPr>
            <w:rFonts w:ascii="Times New Roman" w:hAnsi="Times New Roman"/>
            <w:spacing w:val="2"/>
          </w:rPr>
          <w:t> и </w:t>
        </w:r>
        <w:r w:rsidR="00A40DF8" w:rsidRPr="00761ACA">
          <w:rPr>
            <w:rFonts w:ascii="Times New Roman" w:hAnsi="Times New Roman"/>
            <w:b/>
            <w:bCs/>
            <w:spacing w:val="2"/>
          </w:rPr>
          <w:t>нормативы</w:t>
        </w:r>
        <w:r w:rsidR="00A40DF8"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66E7" w:rsidRPr="00761ACA" w:rsidRDefault="00A866E7" w:rsidP="00A40DF8">
      <w:pPr>
        <w:shd w:val="clear" w:color="auto" w:fill="FFFFFF"/>
        <w:spacing w:after="0" w:line="240" w:lineRule="auto"/>
        <w:jc w:val="both"/>
        <w:rPr>
          <w:rFonts w:ascii="Times New Roman" w:hAnsi="Times New Roman"/>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69" w:tgtFrame="_blank" w:history="1">
        <w:r w:rsidR="00A40DF8" w:rsidRPr="00761ACA">
          <w:rPr>
            <w:rFonts w:ascii="Times New Roman" w:hAnsi="Times New Roman"/>
            <w:spacing w:val="2"/>
          </w:rPr>
          <w:t>"Об утверждении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"(вместе с "НРБ-99/2009. </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2523</w:t>
        </w:r>
        <w:r w:rsidR="00A40DF8" w:rsidRPr="00761ACA">
          <w:rPr>
            <w:rFonts w:ascii="Times New Roman" w:hAnsi="Times New Roman"/>
            <w:spacing w:val="2"/>
          </w:rPr>
          <w:t>-</w:t>
        </w:r>
        <w:r w:rsidR="00A40DF8" w:rsidRPr="00761ACA">
          <w:rPr>
            <w:rFonts w:ascii="Times New Roman" w:hAnsi="Times New Roman"/>
            <w:b/>
            <w:bCs/>
            <w:spacing w:val="2"/>
          </w:rPr>
          <w:t>09</w:t>
        </w:r>
        <w:r w:rsidR="00A40DF8"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A40DF8" w:rsidRPr="00761ACA">
        <w:rPr>
          <w:rFonts w:ascii="Times New Roman" w:hAnsi="Times New Roman"/>
          <w:spacing w:val="2"/>
        </w:rPr>
        <w:t xml:space="preserve"> (утв. Постановление Главного государственного санитарного врача РФ от 07.07.2009 N 47)</w:t>
      </w:r>
    </w:p>
    <w:p w:rsidR="00A40DF8" w:rsidRPr="00761ACA" w:rsidRDefault="00A40DF8" w:rsidP="00A40DF8">
      <w:pPr>
        <w:shd w:val="clear" w:color="auto" w:fill="FFFFFF"/>
        <w:spacing w:after="0" w:line="240" w:lineRule="auto"/>
        <w:jc w:val="both"/>
        <w:rPr>
          <w:rFonts w:ascii="Times New Roman" w:hAnsi="Times New Roman"/>
          <w:spacing w:val="2"/>
          <w:sz w:val="8"/>
          <w:szCs w:val="8"/>
        </w:rPr>
      </w:pPr>
    </w:p>
    <w:p w:rsidR="00A40DF8" w:rsidRPr="00A866E7" w:rsidRDefault="005545C2" w:rsidP="00A866E7">
      <w:pPr>
        <w:shd w:val="clear" w:color="auto" w:fill="FFFFFF"/>
        <w:spacing w:after="0" w:line="240" w:lineRule="auto"/>
        <w:jc w:val="both"/>
        <w:rPr>
          <w:rFonts w:ascii="Times New Roman" w:hAnsi="Times New Roman"/>
          <w:spacing w:val="2"/>
        </w:rPr>
      </w:pPr>
      <w:hyperlink r:id="rId170" w:tgtFrame="_blank" w:history="1">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2</w:t>
        </w:r>
        <w:r w:rsidR="00A40DF8" w:rsidRPr="00761ACA">
          <w:rPr>
            <w:rFonts w:ascii="Times New Roman" w:hAnsi="Times New Roman"/>
            <w:spacing w:val="2"/>
          </w:rPr>
          <w:t>.</w:t>
        </w:r>
        <w:r w:rsidR="00A40DF8" w:rsidRPr="00761ACA">
          <w:rPr>
            <w:rFonts w:ascii="Times New Roman" w:hAnsi="Times New Roman"/>
            <w:b/>
            <w:bCs/>
            <w:spacing w:val="2"/>
          </w:rPr>
          <w:t>6</w:t>
        </w:r>
        <w:r w:rsidR="00A40DF8" w:rsidRPr="00761ACA">
          <w:rPr>
            <w:rFonts w:ascii="Times New Roman" w:hAnsi="Times New Roman"/>
            <w:spacing w:val="2"/>
          </w:rPr>
          <w:t>.</w:t>
        </w:r>
        <w:r w:rsidR="00A40DF8" w:rsidRPr="00761ACA">
          <w:rPr>
            <w:rFonts w:ascii="Times New Roman" w:hAnsi="Times New Roman"/>
            <w:b/>
            <w:bCs/>
            <w:spacing w:val="2"/>
          </w:rPr>
          <w:t>1</w:t>
        </w:r>
        <w:r w:rsidR="00A40DF8" w:rsidRPr="00761ACA">
          <w:rPr>
            <w:rFonts w:ascii="Times New Roman" w:hAnsi="Times New Roman"/>
            <w:spacing w:val="2"/>
          </w:rPr>
          <w:t>.</w:t>
        </w:r>
        <w:r w:rsidR="00A40DF8" w:rsidRPr="00761ACA">
          <w:rPr>
            <w:rFonts w:ascii="Times New Roman" w:hAnsi="Times New Roman"/>
            <w:b/>
            <w:bCs/>
            <w:spacing w:val="2"/>
          </w:rPr>
          <w:t>2800</w:t>
        </w:r>
        <w:r w:rsidR="00A40DF8" w:rsidRPr="00761ACA">
          <w:rPr>
            <w:rFonts w:ascii="Times New Roman" w:hAnsi="Times New Roman"/>
            <w:spacing w:val="2"/>
          </w:rPr>
          <w:t>-</w:t>
        </w:r>
        <w:r w:rsidR="00A40DF8" w:rsidRPr="00761ACA">
          <w:rPr>
            <w:rFonts w:ascii="Times New Roman" w:hAnsi="Times New Roman"/>
            <w:b/>
            <w:bCs/>
            <w:spacing w:val="2"/>
          </w:rPr>
          <w:t>10</w:t>
        </w:r>
        <w:r w:rsidR="00A40DF8"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A40DF8" w:rsidRPr="00761ACA">
        <w:rPr>
          <w:rFonts w:ascii="Times New Roman" w:hAnsi="Times New Roman"/>
          <w:spacing w:val="2"/>
        </w:rPr>
        <w:t xml:space="preserve"> (</w:t>
      </w:r>
      <w:r w:rsidR="00A40DF8" w:rsidRPr="00A866E7">
        <w:rPr>
          <w:rFonts w:ascii="Times New Roman" w:hAnsi="Times New Roman"/>
          <w:spacing w:val="2"/>
        </w:rPr>
        <w:t>утв.</w:t>
      </w:r>
      <w:r w:rsidR="00A40DF8" w:rsidRPr="00A866E7">
        <w:rPr>
          <w:rFonts w:ascii="Times New Roman" w:hAnsi="Times New Roman"/>
        </w:rPr>
        <w:t xml:space="preserve"> </w:t>
      </w:r>
      <w:r w:rsidR="00A40DF8" w:rsidRPr="00A866E7">
        <w:rPr>
          <w:rFonts w:ascii="Times New Roman" w:hAnsi="Times New Roman"/>
          <w:spacing w:val="2"/>
        </w:rPr>
        <w:t>Постановление Главного государственного санитарного врача РФ от 24.12.2010 N 171)</w:t>
      </w:r>
    </w:p>
    <w:p w:rsidR="00A40DF8" w:rsidRPr="00A866E7" w:rsidRDefault="00A40DF8" w:rsidP="00A866E7">
      <w:pPr>
        <w:spacing w:after="0" w:line="240" w:lineRule="auto"/>
        <w:jc w:val="both"/>
        <w:rPr>
          <w:rFonts w:ascii="Times New Roman" w:hAnsi="Times New Roman"/>
          <w:b/>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A40DF8" w:rsidRPr="00761ACA" w:rsidRDefault="00A40DF8" w:rsidP="00A866E7">
      <w:pPr>
        <w:spacing w:after="0" w:line="240" w:lineRule="auto"/>
        <w:jc w:val="both"/>
        <w:rPr>
          <w:rFonts w:ascii="Times New Roman" w:hAnsi="Times New Roman"/>
          <w:b/>
          <w:spacing w:val="2"/>
          <w:sz w:val="8"/>
          <w:szCs w:val="8"/>
        </w:rPr>
      </w:pPr>
    </w:p>
    <w:p w:rsidR="00A40DF8" w:rsidRPr="00761ACA" w:rsidRDefault="00A40DF8" w:rsidP="00A40DF8">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A40DF8" w:rsidRPr="00761ACA" w:rsidRDefault="00A40DF8" w:rsidP="00A40DF8">
      <w:pPr>
        <w:spacing w:after="0" w:line="240" w:lineRule="auto"/>
        <w:jc w:val="both"/>
        <w:rPr>
          <w:rFonts w:ascii="Times New Roman" w:hAnsi="Times New Roman"/>
          <w:b/>
          <w:spacing w:val="2"/>
          <w:sz w:val="8"/>
          <w:szCs w:val="8"/>
        </w:rPr>
      </w:pPr>
    </w:p>
    <w:p w:rsidR="00A40DF8" w:rsidRPr="00761ACA" w:rsidRDefault="005545C2" w:rsidP="00A40DF8">
      <w:pPr>
        <w:shd w:val="clear" w:color="auto" w:fill="FFFFFF"/>
        <w:spacing w:after="0" w:line="240" w:lineRule="auto"/>
        <w:jc w:val="both"/>
        <w:rPr>
          <w:rFonts w:ascii="Times New Roman" w:hAnsi="Times New Roman"/>
          <w:spacing w:val="2"/>
        </w:rPr>
      </w:pPr>
      <w:hyperlink r:id="rId171" w:tgtFrame="_blank" w:history="1">
        <w:r w:rsidR="00A40DF8" w:rsidRPr="00761ACA">
          <w:rPr>
            <w:rFonts w:ascii="Times New Roman" w:hAnsi="Times New Roman"/>
            <w:spacing w:val="2"/>
          </w:rPr>
          <w:t>"</w:t>
        </w:r>
        <w:r w:rsidR="00A40DF8" w:rsidRPr="00761ACA">
          <w:rPr>
            <w:rFonts w:ascii="Times New Roman" w:hAnsi="Times New Roman"/>
            <w:b/>
            <w:bCs/>
            <w:spacing w:val="2"/>
          </w:rPr>
          <w:t>СанПиН</w:t>
        </w:r>
        <w:r w:rsidR="00A40DF8" w:rsidRPr="00761ACA">
          <w:rPr>
            <w:rFonts w:ascii="Times New Roman" w:hAnsi="Times New Roman"/>
            <w:spacing w:val="2"/>
          </w:rPr>
          <w:t> </w:t>
        </w:r>
        <w:r w:rsidR="00A40DF8" w:rsidRPr="00761ACA">
          <w:rPr>
            <w:rFonts w:ascii="Times New Roman" w:hAnsi="Times New Roman"/>
            <w:b/>
            <w:bCs/>
            <w:spacing w:val="2"/>
          </w:rPr>
          <w:t>42</w:t>
        </w:r>
        <w:r w:rsidR="00A40DF8" w:rsidRPr="00761ACA">
          <w:rPr>
            <w:rFonts w:ascii="Times New Roman" w:hAnsi="Times New Roman"/>
            <w:spacing w:val="2"/>
          </w:rPr>
          <w:t>-</w:t>
        </w:r>
        <w:r w:rsidR="00A40DF8" w:rsidRPr="00761ACA">
          <w:rPr>
            <w:rFonts w:ascii="Times New Roman" w:hAnsi="Times New Roman"/>
            <w:b/>
            <w:bCs/>
            <w:spacing w:val="2"/>
          </w:rPr>
          <w:t>128</w:t>
        </w:r>
        <w:r w:rsidR="00A40DF8" w:rsidRPr="00761ACA">
          <w:rPr>
            <w:rFonts w:ascii="Times New Roman" w:hAnsi="Times New Roman"/>
            <w:spacing w:val="2"/>
          </w:rPr>
          <w:t>-</w:t>
        </w:r>
        <w:r w:rsidR="00A40DF8" w:rsidRPr="00761ACA">
          <w:rPr>
            <w:rFonts w:ascii="Times New Roman" w:hAnsi="Times New Roman"/>
            <w:b/>
            <w:bCs/>
            <w:spacing w:val="2"/>
          </w:rPr>
          <w:t>4690</w:t>
        </w:r>
        <w:r w:rsidR="00A40DF8" w:rsidRPr="00761ACA">
          <w:rPr>
            <w:rFonts w:ascii="Times New Roman" w:hAnsi="Times New Roman"/>
            <w:spacing w:val="2"/>
          </w:rPr>
          <w:t>-</w:t>
        </w:r>
        <w:r w:rsidR="00A40DF8" w:rsidRPr="00761ACA">
          <w:rPr>
            <w:rFonts w:ascii="Times New Roman" w:hAnsi="Times New Roman"/>
            <w:b/>
            <w:bCs/>
            <w:spacing w:val="2"/>
          </w:rPr>
          <w:t>88</w:t>
        </w:r>
        <w:r w:rsidR="00A40DF8"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A40DF8" w:rsidRPr="00761ACA" w:rsidRDefault="00A40DF8" w:rsidP="00A40DF8">
      <w:pPr>
        <w:autoSpaceDE w:val="0"/>
        <w:autoSpaceDN w:val="0"/>
        <w:adjustRightInd w:val="0"/>
        <w:spacing w:after="0" w:line="240" w:lineRule="auto"/>
        <w:jc w:val="both"/>
        <w:rPr>
          <w:rFonts w:ascii="Times New Roman" w:hAnsi="Times New Roman"/>
          <w:b/>
          <w:spacing w:val="2"/>
          <w:sz w:val="8"/>
          <w:szCs w:val="8"/>
        </w:rPr>
      </w:pPr>
    </w:p>
    <w:p w:rsidR="00A40DF8" w:rsidRPr="00761ACA" w:rsidRDefault="00A40DF8" w:rsidP="00A40DF8">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A40DF8" w:rsidRDefault="00A40DF8" w:rsidP="00A40DF8">
      <w:pPr>
        <w:tabs>
          <w:tab w:val="left" w:pos="2281"/>
        </w:tabs>
        <w:spacing w:after="0" w:line="240" w:lineRule="auto"/>
        <w:ind w:firstLine="567"/>
        <w:jc w:val="both"/>
        <w:rPr>
          <w:rFonts w:ascii="Times New Roman" w:hAnsi="Times New Roman"/>
          <w:spacing w:val="-3"/>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A40DF8" w:rsidRPr="00977EC2"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72"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1059</w:t>
        </w:r>
        <w:r w:rsidR="00A40DF8" w:rsidRPr="00AA1164">
          <w:rPr>
            <w:rFonts w:ascii="Times New Roman" w:hAnsi="Times New Roman"/>
            <w:spacing w:val="2"/>
          </w:rPr>
          <w:t>-</w:t>
        </w:r>
        <w:r w:rsidR="00A40DF8" w:rsidRPr="00AA1164">
          <w:rPr>
            <w:rFonts w:ascii="Times New Roman" w:hAnsi="Times New Roman"/>
            <w:b/>
            <w:bCs/>
            <w:spacing w:val="2"/>
          </w:rPr>
          <w:t>01</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A40DF8" w:rsidRPr="00AA1164" w:rsidRDefault="005545C2" w:rsidP="00A40DF8">
      <w:pPr>
        <w:shd w:val="clear" w:color="auto" w:fill="FFFFFF"/>
        <w:spacing w:after="0" w:line="240" w:lineRule="auto"/>
        <w:jc w:val="both"/>
        <w:rPr>
          <w:rFonts w:ascii="Times New Roman" w:hAnsi="Times New Roman"/>
          <w:spacing w:val="2"/>
        </w:rPr>
      </w:pPr>
      <w:hyperlink r:id="rId173"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1386</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по определению класса опасности токсичных отходов производства и потребления.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A40DF8" w:rsidRPr="00AA116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AA116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A40DF8" w:rsidRDefault="00A40DF8" w:rsidP="00A40DF8">
      <w:pPr>
        <w:shd w:val="clear" w:color="auto" w:fill="FFFFFF"/>
        <w:spacing w:after="0" w:line="240" w:lineRule="auto"/>
        <w:jc w:val="both"/>
        <w:rPr>
          <w:rFonts w:ascii="Times New Roman" w:hAnsi="Times New Roman"/>
          <w:spacing w:val="2"/>
          <w:sz w:val="8"/>
          <w:szCs w:val="8"/>
        </w:rPr>
      </w:pPr>
    </w:p>
    <w:p w:rsidR="00A866E7"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866E7" w:rsidRDefault="005545C2" w:rsidP="00A866E7">
      <w:pPr>
        <w:shd w:val="clear" w:color="auto" w:fill="FFFFFF"/>
        <w:spacing w:after="0" w:line="240" w:lineRule="auto"/>
        <w:jc w:val="both"/>
        <w:rPr>
          <w:rFonts w:ascii="Times New Roman" w:hAnsi="Times New Roman"/>
          <w:spacing w:val="2"/>
        </w:rPr>
      </w:pPr>
      <w:hyperlink r:id="rId174" w:tgtFrame="_blank" w:history="1">
        <w:r w:rsidR="00A40DF8" w:rsidRPr="00A866E7">
          <w:rPr>
            <w:rFonts w:ascii="Times New Roman" w:hAnsi="Times New Roman"/>
            <w:spacing w:val="2"/>
          </w:rPr>
          <w:t>"</w:t>
        </w:r>
        <w:r w:rsidR="00A40DF8" w:rsidRPr="00A866E7">
          <w:rPr>
            <w:rFonts w:ascii="Times New Roman" w:hAnsi="Times New Roman"/>
            <w:b/>
            <w:bCs/>
            <w:spacing w:val="2"/>
          </w:rPr>
          <w:t>СП</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w:t>
        </w:r>
        <w:r w:rsidR="00A40DF8" w:rsidRPr="00A866E7">
          <w:rPr>
            <w:rFonts w:ascii="Times New Roman" w:hAnsi="Times New Roman"/>
            <w:b/>
            <w:bCs/>
            <w:spacing w:val="2"/>
          </w:rPr>
          <w:t>990</w:t>
        </w:r>
        <w:r w:rsidR="00A40DF8" w:rsidRPr="00A866E7">
          <w:rPr>
            <w:rFonts w:ascii="Times New Roman" w:hAnsi="Times New Roman"/>
            <w:spacing w:val="2"/>
          </w:rPr>
          <w:t>-</w:t>
        </w:r>
        <w:r w:rsidR="00A40DF8" w:rsidRPr="00A866E7">
          <w:rPr>
            <w:rFonts w:ascii="Times New Roman" w:hAnsi="Times New Roman"/>
            <w:b/>
            <w:bCs/>
            <w:spacing w:val="2"/>
          </w:rPr>
          <w:t>00</w:t>
        </w:r>
        <w:r w:rsidR="00A40DF8" w:rsidRPr="00A866E7">
          <w:rPr>
            <w:rFonts w:ascii="Times New Roman" w:hAnsi="Times New Roman"/>
            <w:spacing w:val="2"/>
          </w:rPr>
          <w:t>. </w:t>
        </w:r>
        <w:r w:rsidR="00A40DF8" w:rsidRPr="00A866E7">
          <w:rPr>
            <w:rFonts w:ascii="Times New Roman" w:hAnsi="Times New Roman"/>
            <w:b/>
            <w:bCs/>
            <w:spacing w:val="2"/>
          </w:rPr>
          <w:t>2</w:t>
        </w:r>
        <w:r w:rsidR="00A40DF8" w:rsidRPr="00A866E7">
          <w:rPr>
            <w:rFonts w:ascii="Times New Roman" w:hAnsi="Times New Roman"/>
            <w:spacing w:val="2"/>
          </w:rPr>
          <w:t>.</w:t>
        </w:r>
        <w:r w:rsidR="00A40DF8" w:rsidRPr="00A866E7">
          <w:rPr>
            <w:rFonts w:ascii="Times New Roman" w:hAnsi="Times New Roman"/>
            <w:b/>
            <w:bCs/>
            <w:spacing w:val="2"/>
          </w:rPr>
          <w:t>4</w:t>
        </w:r>
        <w:r w:rsidR="00A40DF8" w:rsidRPr="00A866E7">
          <w:rPr>
            <w:rFonts w:ascii="Times New Roman" w:hAnsi="Times New Roman"/>
            <w:spacing w:val="2"/>
          </w:rPr>
          <w:t xml:space="preserve">.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w:t>
        </w:r>
        <w:r w:rsidR="00A40DF8" w:rsidRPr="00A866E7">
          <w:rPr>
            <w:rFonts w:ascii="Times New Roman" w:hAnsi="Times New Roman"/>
            <w:spacing w:val="2"/>
          </w:rPr>
          <w:lastRenderedPageBreak/>
          <w:t>и детей, оставшихся без попечения родителей. </w:t>
        </w:r>
        <w:r w:rsidR="00A40DF8" w:rsidRPr="00A866E7">
          <w:rPr>
            <w:rFonts w:ascii="Times New Roman" w:hAnsi="Times New Roman"/>
            <w:b/>
            <w:bCs/>
            <w:spacing w:val="2"/>
          </w:rPr>
          <w:t>Санитарные</w:t>
        </w:r>
        <w:r w:rsidR="00A40DF8" w:rsidRPr="00A866E7">
          <w:rPr>
            <w:rFonts w:ascii="Times New Roman" w:hAnsi="Times New Roman"/>
            <w:spacing w:val="2"/>
          </w:rPr>
          <w:t> </w:t>
        </w:r>
        <w:r w:rsidR="00A40DF8" w:rsidRPr="00A866E7">
          <w:rPr>
            <w:rFonts w:ascii="Times New Roman" w:hAnsi="Times New Roman"/>
            <w:b/>
            <w:bCs/>
            <w:spacing w:val="2"/>
          </w:rPr>
          <w:t>правила</w:t>
        </w:r>
        <w:r w:rsidR="00A40DF8" w:rsidRPr="00A866E7">
          <w:rPr>
            <w:rFonts w:ascii="Times New Roman" w:hAnsi="Times New Roman"/>
            <w:spacing w:val="2"/>
          </w:rPr>
          <w:t>"(утв. Главным государственным санитарным врачом РФ 01.11.2000)</w:t>
        </w:r>
      </w:hyperlink>
    </w:p>
    <w:p w:rsidR="00A40DF8" w:rsidRPr="00A866E7" w:rsidRDefault="00A40DF8" w:rsidP="00A866E7">
      <w:pPr>
        <w:shd w:val="clear" w:color="auto" w:fill="FFFFFF"/>
        <w:spacing w:after="0" w:line="240" w:lineRule="auto"/>
        <w:jc w:val="both"/>
        <w:rPr>
          <w:rFonts w:ascii="Times New Roman" w:hAnsi="Times New Roman"/>
          <w:spacing w:val="2"/>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75" w:tgtFrame="_blank" w:history="1">
        <w:r w:rsidR="00A40DF8" w:rsidRPr="00AA1164">
          <w:rPr>
            <w:rFonts w:ascii="Times New Roman" w:hAnsi="Times New Roman"/>
            <w:spacing w:val="2"/>
          </w:rPr>
          <w:t> </w:t>
        </w:r>
        <w:r w:rsidR="00A40DF8" w:rsidRPr="00AA1164">
          <w:rPr>
            <w:rFonts w:ascii="Times New Roman" w:hAnsi="Times New Roman"/>
            <w:b/>
            <w:bCs/>
            <w:spacing w:val="2"/>
          </w:rPr>
          <w:t>СП</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2612</w:t>
        </w:r>
        <w:r w:rsidR="00A40DF8" w:rsidRPr="00AA1164">
          <w:rPr>
            <w:rFonts w:ascii="Times New Roman" w:hAnsi="Times New Roman"/>
            <w:spacing w:val="2"/>
          </w:rPr>
          <w:t>-</w:t>
        </w:r>
        <w:r w:rsidR="00A40DF8" w:rsidRPr="00AA1164">
          <w:rPr>
            <w:rFonts w:ascii="Times New Roman" w:hAnsi="Times New Roman"/>
            <w:b/>
            <w:bCs/>
            <w:spacing w:val="2"/>
          </w:rPr>
          <w:t>10</w:t>
        </w:r>
        <w:r w:rsidR="00A40DF8" w:rsidRPr="00AA1164">
          <w:rPr>
            <w:rFonts w:ascii="Times New Roman" w:hAnsi="Times New Roman"/>
            <w:spacing w:val="2"/>
          </w:rPr>
          <w:t> "Основные </w:t>
        </w:r>
        <w:r w:rsidR="00A40DF8" w:rsidRPr="00AA1164">
          <w:rPr>
            <w:rFonts w:ascii="Times New Roman" w:hAnsi="Times New Roman"/>
            <w:b/>
            <w:bCs/>
            <w:spacing w:val="2"/>
          </w:rPr>
          <w:t>санитарные</w:t>
        </w:r>
        <w:r w:rsidR="00A40DF8" w:rsidRPr="00AA1164">
          <w:rPr>
            <w:rFonts w:ascii="Times New Roman" w:hAnsi="Times New Roman"/>
            <w:spacing w:val="2"/>
          </w:rPr>
          <w:t> </w:t>
        </w:r>
        <w:r w:rsidR="00A40DF8" w:rsidRPr="00AA1164">
          <w:rPr>
            <w:rFonts w:ascii="Times New Roman" w:hAnsi="Times New Roman"/>
            <w:b/>
            <w:bCs/>
            <w:spacing w:val="2"/>
          </w:rPr>
          <w:t>правила</w:t>
        </w:r>
        <w:r w:rsidR="00A40DF8"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26.04.2010 N 40)</w:t>
      </w:r>
    </w:p>
    <w:p w:rsidR="00A40DF8" w:rsidRDefault="00A40DF8" w:rsidP="00A40DF8">
      <w:pPr>
        <w:autoSpaceDE w:val="0"/>
        <w:autoSpaceDN w:val="0"/>
        <w:adjustRightInd w:val="0"/>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A40DF8" w:rsidRPr="000B6293" w:rsidRDefault="00A40DF8" w:rsidP="00A40DF8">
      <w:pPr>
        <w:spacing w:after="0" w:line="240" w:lineRule="auto"/>
        <w:ind w:firstLine="567"/>
        <w:jc w:val="both"/>
        <w:outlineLvl w:val="0"/>
        <w:rPr>
          <w:rFonts w:ascii="Times New Roman" w:hAnsi="Times New Roman"/>
          <w:bCs/>
          <w:kern w:val="36"/>
          <w:sz w:val="8"/>
          <w:szCs w:val="8"/>
        </w:rPr>
      </w:pPr>
    </w:p>
    <w:p w:rsidR="00A40DF8" w:rsidRPr="00A866E7" w:rsidRDefault="00A866E7" w:rsidP="00A40DF8">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A866E7" w:rsidRPr="00AA1164" w:rsidRDefault="00A866E7" w:rsidP="00A40DF8">
      <w:pPr>
        <w:shd w:val="clear" w:color="auto" w:fill="FFFFFF"/>
        <w:spacing w:after="0" w:line="240" w:lineRule="auto"/>
        <w:jc w:val="both"/>
        <w:rPr>
          <w:rFonts w:ascii="Times New Roman" w:hAnsi="Times New Roman"/>
          <w:spacing w:val="2"/>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76"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w:t>
        </w:r>
        <w:r w:rsidR="00A40DF8" w:rsidRPr="00AA1164">
          <w:rPr>
            <w:rFonts w:ascii="Times New Roman" w:hAnsi="Times New Roman"/>
            <w:b/>
            <w:bCs/>
            <w:spacing w:val="2"/>
          </w:rPr>
          <w:t>2307</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5</w:t>
        </w:r>
        <w:r w:rsidR="00A40DF8"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10923)</w:t>
        </w:r>
      </w:hyperlink>
      <w:r w:rsidR="00A40DF8"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77"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1338</w:t>
        </w:r>
        <w:r w:rsidR="00A40DF8" w:rsidRPr="00AA1164">
          <w:rPr>
            <w:rFonts w:ascii="Times New Roman" w:hAnsi="Times New Roman"/>
            <w:spacing w:val="2"/>
          </w:rPr>
          <w:t>-</w:t>
        </w:r>
        <w:r w:rsidR="00A40DF8" w:rsidRPr="00AA1164">
          <w:rPr>
            <w:rFonts w:ascii="Times New Roman" w:hAnsi="Times New Roman"/>
            <w:b/>
            <w:bCs/>
            <w:spacing w:val="2"/>
          </w:rPr>
          <w:t>03</w:t>
        </w:r>
        <w:r w:rsidR="00A40DF8"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78" w:tgtFrame="_blank" w:history="1">
        <w:r w:rsidR="00A40DF8" w:rsidRPr="00AA1164">
          <w:rPr>
            <w:rFonts w:ascii="Times New Roman" w:hAnsi="Times New Roman"/>
            <w:spacing w:val="2"/>
          </w:rPr>
          <w:t>"</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w:t>
        </w:r>
        <w:r w:rsidR="00A40DF8" w:rsidRPr="00AA1164">
          <w:rPr>
            <w:rFonts w:ascii="Times New Roman" w:hAnsi="Times New Roman"/>
            <w:b/>
            <w:bCs/>
            <w:spacing w:val="2"/>
          </w:rPr>
          <w:t>2309</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6</w:t>
        </w:r>
        <w:r w:rsidR="00A40DF8"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России 21.01.2008 N 10966)</w:t>
        </w:r>
      </w:hyperlink>
      <w:r w:rsidR="00A40DF8"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A40DF8" w:rsidRPr="00AA1164" w:rsidRDefault="005545C2" w:rsidP="00A40DF8">
      <w:pPr>
        <w:shd w:val="clear" w:color="auto" w:fill="FFFFFF"/>
        <w:spacing w:after="0" w:line="240" w:lineRule="auto"/>
        <w:jc w:val="both"/>
        <w:rPr>
          <w:rFonts w:ascii="Times New Roman" w:hAnsi="Times New Roman"/>
          <w:spacing w:val="2"/>
        </w:rPr>
      </w:pPr>
      <w:hyperlink r:id="rId179"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2041</w:t>
        </w:r>
        <w:r w:rsidR="00A40DF8" w:rsidRPr="00AA1164">
          <w:rPr>
            <w:rFonts w:ascii="Times New Roman" w:hAnsi="Times New Roman"/>
            <w:spacing w:val="2"/>
          </w:rPr>
          <w:t>-</w:t>
        </w:r>
        <w:r w:rsidR="00A40DF8" w:rsidRPr="00AA1164">
          <w:rPr>
            <w:rFonts w:ascii="Times New Roman" w:hAnsi="Times New Roman"/>
            <w:b/>
            <w:bCs/>
            <w:spacing w:val="2"/>
          </w:rPr>
          <w:t>06</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80"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2511</w:t>
        </w:r>
        <w:r w:rsidR="00A40DF8" w:rsidRPr="00AA1164">
          <w:rPr>
            <w:rFonts w:ascii="Times New Roman" w:hAnsi="Times New Roman"/>
            <w:spacing w:val="2"/>
          </w:rPr>
          <w:t>-</w:t>
        </w:r>
        <w:r w:rsidR="00A40DF8" w:rsidRPr="00AA1164">
          <w:rPr>
            <w:rFonts w:ascii="Times New Roman" w:hAnsi="Times New Roman"/>
            <w:b/>
            <w:bCs/>
            <w:spacing w:val="2"/>
          </w:rPr>
          <w:t>09</w:t>
        </w:r>
        <w:r w:rsidR="00A40DF8" w:rsidRPr="00AA1164">
          <w:rPr>
            <w:rFonts w:ascii="Times New Roman" w:hAnsi="Times New Roman"/>
            <w:spacing w:val="2"/>
          </w:rPr>
          <w:t>. Ориентировочно допустимые концентрации (ОДК) химических веществ в почве. </w:t>
        </w:r>
        <w:r w:rsidR="00A40DF8" w:rsidRPr="00AA1164">
          <w:rPr>
            <w:rFonts w:ascii="Times New Roman" w:hAnsi="Times New Roman"/>
            <w:b/>
            <w:bCs/>
            <w:spacing w:val="2"/>
          </w:rPr>
          <w:t>Гигиенические</w:t>
        </w:r>
        <w:r w:rsidR="00A40DF8" w:rsidRPr="00AA1164">
          <w:rPr>
            <w:rFonts w:ascii="Times New Roman" w:hAnsi="Times New Roman"/>
            <w:spacing w:val="2"/>
          </w:rPr>
          <w:t> </w:t>
        </w:r>
        <w:r w:rsidR="00A40DF8" w:rsidRPr="00AA1164">
          <w:rPr>
            <w:rFonts w:ascii="Times New Roman" w:hAnsi="Times New Roman"/>
            <w:b/>
            <w:bCs/>
            <w:spacing w:val="2"/>
          </w:rPr>
          <w:t>нормативы</w:t>
        </w:r>
        <w:r w:rsidR="00A40DF8" w:rsidRPr="00AA1164">
          <w:rPr>
            <w:rFonts w:ascii="Times New Roman" w:hAnsi="Times New Roman"/>
            <w:spacing w:val="2"/>
          </w:rPr>
          <w:t>") (Зарегистрировано в Минюсте РФ 23.06.2009 N 14121)</w:t>
        </w:r>
      </w:hyperlink>
      <w:r w:rsidR="00A40DF8" w:rsidRPr="00AA1164">
        <w:rPr>
          <w:rFonts w:ascii="Times New Roman" w:hAnsi="Times New Roman"/>
          <w:spacing w:val="2"/>
        </w:rPr>
        <w:t xml:space="preserve"> (утв.</w:t>
      </w:r>
      <w:r w:rsidR="00A40DF8" w:rsidRPr="00AA1164">
        <w:rPr>
          <w:rFonts w:ascii="Times New Roman" w:hAnsi="Times New Roman"/>
        </w:rPr>
        <w:t xml:space="preserve"> </w:t>
      </w:r>
      <w:r w:rsidR="00A40DF8" w:rsidRPr="00AA1164">
        <w:rPr>
          <w:rFonts w:ascii="Times New Roman" w:hAnsi="Times New Roman"/>
          <w:spacing w:val="2"/>
        </w:rPr>
        <w:t>Постановлением Главного государственного санитарного врача РФ от 18.05.2009 N 32)</w:t>
      </w:r>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81" w:tgtFrame="_blank" w:history="1">
        <w:r w:rsidR="00A40DF8" w:rsidRPr="00AA1164">
          <w:rPr>
            <w:rFonts w:ascii="Times New Roman" w:hAnsi="Times New Roman"/>
            <w:spacing w:val="2"/>
          </w:rPr>
          <w:t xml:space="preserve"> "</w:t>
        </w:r>
        <w:r w:rsidR="00A40DF8" w:rsidRPr="00AA1164">
          <w:rPr>
            <w:rFonts w:ascii="Times New Roman" w:hAnsi="Times New Roman"/>
            <w:b/>
            <w:bCs/>
            <w:spacing w:val="2"/>
          </w:rPr>
          <w:t>ГН</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w:t>
        </w:r>
        <w:r w:rsidR="00A40DF8" w:rsidRPr="00AA1164">
          <w:rPr>
            <w:rFonts w:ascii="Times New Roman" w:hAnsi="Times New Roman"/>
            <w:b/>
            <w:bCs/>
            <w:spacing w:val="2"/>
          </w:rPr>
          <w:t>2262</w:t>
        </w:r>
        <w:r w:rsidR="00A40DF8" w:rsidRPr="00AA1164">
          <w:rPr>
            <w:rFonts w:ascii="Times New Roman" w:hAnsi="Times New Roman"/>
            <w:spacing w:val="2"/>
          </w:rPr>
          <w:t>-</w:t>
        </w:r>
        <w:r w:rsidR="00A40DF8" w:rsidRPr="00AA1164">
          <w:rPr>
            <w:rFonts w:ascii="Times New Roman" w:hAnsi="Times New Roman"/>
            <w:b/>
            <w:bCs/>
            <w:spacing w:val="2"/>
          </w:rPr>
          <w:t>07</w:t>
        </w:r>
        <w:r w:rsidR="00A40DF8" w:rsidRPr="00AA1164">
          <w:rPr>
            <w:rFonts w:ascii="Times New Roman" w:hAnsi="Times New Roman"/>
            <w:spacing w:val="2"/>
          </w:rPr>
          <w:t>.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8</w:t>
        </w:r>
        <w:r w:rsidR="00A40DF8" w:rsidRPr="00AA1164">
          <w:rPr>
            <w:rFonts w:ascii="Times New Roman" w:hAnsi="Times New Roman"/>
            <w:spacing w:val="2"/>
          </w:rPr>
          <w:t>. Физические факторы окружающей природной среды. </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w:t>
        </w:r>
        <w:r w:rsidR="00A40DF8"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A40DF8" w:rsidRPr="00AA1164">
          <w:rPr>
            <w:rFonts w:ascii="Times New Roman" w:hAnsi="Times New Roman"/>
            <w:b/>
            <w:bCs/>
            <w:spacing w:val="2"/>
          </w:rPr>
          <w:t>Гигиенический</w:t>
        </w:r>
        <w:r w:rsidR="00A40DF8" w:rsidRPr="00AA1164">
          <w:rPr>
            <w:rFonts w:ascii="Times New Roman" w:hAnsi="Times New Roman"/>
            <w:spacing w:val="2"/>
          </w:rPr>
          <w:t> </w:t>
        </w:r>
        <w:r w:rsidR="00A40DF8" w:rsidRPr="00AA1164">
          <w:rPr>
            <w:rFonts w:ascii="Times New Roman" w:hAnsi="Times New Roman"/>
            <w:b/>
            <w:bCs/>
            <w:spacing w:val="2"/>
          </w:rPr>
          <w:t>норматив</w:t>
        </w:r>
        <w:r w:rsidR="00A40DF8" w:rsidRPr="00AA1164">
          <w:rPr>
            <w:rFonts w:ascii="Times New Roman" w:hAnsi="Times New Roman"/>
            <w:spacing w:val="2"/>
          </w:rPr>
          <w:t>" (Зарегистрировано в Минюсте РФ 27.09.2007 N 10200)</w:t>
        </w:r>
      </w:hyperlink>
      <w:r w:rsidR="00A40DF8" w:rsidRPr="00AA1164">
        <w:rPr>
          <w:rFonts w:ascii="Times New Roman" w:hAnsi="Times New Roman"/>
          <w:spacing w:val="2"/>
        </w:rPr>
        <w:t xml:space="preserve"> (утв. Постановлением Главного государственного санитарного врача РФ от 21.08.2007 N 60)</w:t>
      </w:r>
    </w:p>
    <w:p w:rsidR="00A40DF8" w:rsidRDefault="00A40DF8" w:rsidP="00A40DF8">
      <w:pPr>
        <w:spacing w:after="0" w:line="240" w:lineRule="auto"/>
        <w:ind w:firstLine="567"/>
        <w:jc w:val="both"/>
        <w:outlineLvl w:val="0"/>
        <w:rPr>
          <w:rFonts w:ascii="Times New Roman" w:hAnsi="Times New Roman"/>
          <w:bCs/>
          <w:kern w:val="36"/>
        </w:rPr>
      </w:pPr>
    </w:p>
    <w:p w:rsidR="00031B6C" w:rsidRPr="00AA1164" w:rsidRDefault="00031B6C" w:rsidP="00A40DF8">
      <w:pPr>
        <w:spacing w:after="0" w:line="240" w:lineRule="auto"/>
        <w:ind w:firstLine="567"/>
        <w:jc w:val="both"/>
        <w:outlineLvl w:val="0"/>
        <w:rPr>
          <w:rFonts w:ascii="Times New Roman" w:hAnsi="Times New Roman"/>
          <w:bCs/>
          <w:kern w:val="36"/>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A40DF8" w:rsidRPr="000B6293" w:rsidRDefault="00A40DF8" w:rsidP="00A40DF8">
      <w:pPr>
        <w:spacing w:after="0" w:line="240" w:lineRule="auto"/>
        <w:ind w:firstLine="567"/>
        <w:rPr>
          <w:rFonts w:ascii="Times New Roman" w:hAnsi="Times New Roman"/>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82" w:tgtFrame="_blank" w:history="1">
        <w:r w:rsidR="00A40DF8"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A40DF8" w:rsidRPr="00AA1164">
          <w:rPr>
            <w:rFonts w:ascii="Times New Roman" w:hAnsi="Times New Roman"/>
            <w:b/>
            <w:bCs/>
            <w:spacing w:val="2"/>
          </w:rPr>
          <w:t>04</w:t>
        </w:r>
        <w:r w:rsidR="00A40DF8" w:rsidRPr="00AA1164">
          <w:rPr>
            <w:rFonts w:ascii="Times New Roman" w:hAnsi="Times New Roman"/>
            <w:spacing w:val="2"/>
          </w:rPr>
          <w:t>.</w:t>
        </w:r>
        <w:r w:rsidR="00A40DF8" w:rsidRPr="00AA1164">
          <w:rPr>
            <w:rFonts w:ascii="Times New Roman" w:hAnsi="Times New Roman"/>
            <w:b/>
            <w:bCs/>
            <w:spacing w:val="2"/>
          </w:rPr>
          <w:t>12</w:t>
        </w:r>
        <w:r w:rsidR="00A40DF8" w:rsidRPr="00AA1164">
          <w:rPr>
            <w:rFonts w:ascii="Times New Roman" w:hAnsi="Times New Roman"/>
            <w:spacing w:val="2"/>
          </w:rPr>
          <w:t>.</w:t>
        </w:r>
        <w:r w:rsidR="00A40DF8" w:rsidRPr="00AA1164">
          <w:rPr>
            <w:rFonts w:ascii="Times New Roman" w:hAnsi="Times New Roman"/>
            <w:b/>
            <w:bCs/>
            <w:spacing w:val="2"/>
          </w:rPr>
          <w:t>1995</w:t>
        </w:r>
        <w:r w:rsidR="00A40DF8" w:rsidRPr="00AA1164">
          <w:rPr>
            <w:rFonts w:ascii="Times New Roman" w:hAnsi="Times New Roman"/>
            <w:spacing w:val="2"/>
          </w:rPr>
          <w:t> N </w:t>
        </w:r>
        <w:r w:rsidR="00A40DF8" w:rsidRPr="00AA1164">
          <w:rPr>
            <w:rFonts w:ascii="Times New Roman" w:hAnsi="Times New Roman"/>
            <w:b/>
            <w:bCs/>
            <w:spacing w:val="2"/>
          </w:rPr>
          <w:t>13</w:t>
        </w:r>
        <w:r w:rsidR="00A40DF8" w:rsidRPr="00AA1164">
          <w:rPr>
            <w:rFonts w:ascii="Times New Roman" w:hAnsi="Times New Roman"/>
            <w:spacing w:val="2"/>
          </w:rPr>
          <w:t>-</w:t>
        </w:r>
        <w:r w:rsidR="00A40DF8" w:rsidRPr="00AA1164">
          <w:rPr>
            <w:rFonts w:ascii="Times New Roman" w:hAnsi="Times New Roman"/>
            <w:b/>
            <w:bCs/>
            <w:spacing w:val="2"/>
          </w:rPr>
          <w:t>7</w:t>
        </w:r>
        <w:r w:rsidR="00A40DF8" w:rsidRPr="00AA1164">
          <w:rPr>
            <w:rFonts w:ascii="Times New Roman" w:hAnsi="Times New Roman"/>
            <w:spacing w:val="2"/>
          </w:rPr>
          <w:t>-</w:t>
        </w:r>
        <w:r w:rsidR="00A40DF8" w:rsidRPr="00AA1164">
          <w:rPr>
            <w:rFonts w:ascii="Times New Roman" w:hAnsi="Times New Roman"/>
            <w:b/>
            <w:bCs/>
            <w:spacing w:val="2"/>
          </w:rPr>
          <w:t>2</w:t>
        </w:r>
        <w:r w:rsidR="00A40DF8" w:rsidRPr="00AA1164">
          <w:rPr>
            <w:rFonts w:ascii="Times New Roman" w:hAnsi="Times New Roman"/>
            <w:spacing w:val="2"/>
          </w:rPr>
          <w:t>/</w:t>
        </w:r>
        <w:r w:rsidR="00A40DF8" w:rsidRPr="00AA1164">
          <w:rPr>
            <w:rFonts w:ascii="Times New Roman" w:hAnsi="Times New Roman"/>
            <w:b/>
            <w:bCs/>
            <w:spacing w:val="2"/>
          </w:rPr>
          <w:t>469</w:t>
        </w:r>
        <w:r w:rsidR="00A40DF8" w:rsidRPr="00AA1164">
          <w:rPr>
            <w:rFonts w:ascii="Times New Roman" w:hAnsi="Times New Roman"/>
            <w:spacing w:val="2"/>
          </w:rPr>
          <w:t>) (ред. от 16.08.2007) (Зарегистрировано в Минюсте РФ 05.01.1996 N 1005)</w:t>
        </w:r>
      </w:hyperlink>
    </w:p>
    <w:p w:rsidR="00A40DF8" w:rsidRPr="00712ED6" w:rsidRDefault="00A40DF8" w:rsidP="00A40DF8">
      <w:pPr>
        <w:spacing w:after="0" w:line="240" w:lineRule="auto"/>
        <w:ind w:firstLine="567"/>
        <w:rPr>
          <w:rFonts w:ascii="Times New Roman" w:hAnsi="Times New Roman"/>
          <w:sz w:val="20"/>
          <w:szCs w:val="20"/>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A40DF8" w:rsidRPr="000B6293" w:rsidRDefault="00A40DF8" w:rsidP="00A40DF8">
      <w:pPr>
        <w:spacing w:after="0" w:line="240" w:lineRule="auto"/>
        <w:ind w:firstLine="567"/>
        <w:jc w:val="both"/>
        <w:rPr>
          <w:rFonts w:ascii="Times New Roman" w:hAnsi="Times New Roman"/>
          <w:sz w:val="8"/>
          <w:szCs w:val="8"/>
        </w:rPr>
      </w:pPr>
    </w:p>
    <w:p w:rsidR="00A866E7" w:rsidRPr="00A866E7" w:rsidRDefault="00A866E7" w:rsidP="00A866E7">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A40DF8" w:rsidRPr="00A866E7" w:rsidRDefault="00A40DF8" w:rsidP="00A866E7">
      <w:pPr>
        <w:shd w:val="clear" w:color="auto" w:fill="FFFFFF"/>
        <w:spacing w:after="0" w:line="240" w:lineRule="auto"/>
        <w:jc w:val="both"/>
        <w:rPr>
          <w:rFonts w:ascii="Times New Roman" w:hAnsi="Times New Roman"/>
          <w:b/>
          <w:spacing w:val="2"/>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83" w:tgtFrame="_blank" w:history="1">
        <w:r w:rsidR="00A40DF8" w:rsidRPr="00AA1164">
          <w:rPr>
            <w:rFonts w:ascii="Times New Roman" w:hAnsi="Times New Roman"/>
            <w:b/>
            <w:spacing w:val="2"/>
          </w:rPr>
          <w:t>"РД </w:t>
        </w:r>
        <w:r w:rsidR="00A40DF8" w:rsidRPr="00AA1164">
          <w:rPr>
            <w:rFonts w:ascii="Times New Roman" w:hAnsi="Times New Roman"/>
            <w:b/>
            <w:bCs/>
            <w:spacing w:val="2"/>
          </w:rPr>
          <w:t>45</w:t>
        </w:r>
        <w:r w:rsidR="00A40DF8" w:rsidRPr="00AA1164">
          <w:rPr>
            <w:rFonts w:ascii="Times New Roman" w:hAnsi="Times New Roman"/>
            <w:spacing w:val="2"/>
          </w:rPr>
          <w:t>.</w:t>
        </w:r>
        <w:r w:rsidR="00A40DF8" w:rsidRPr="00AA1164">
          <w:rPr>
            <w:rFonts w:ascii="Times New Roman" w:hAnsi="Times New Roman"/>
            <w:b/>
            <w:bCs/>
            <w:spacing w:val="2"/>
          </w:rPr>
          <w:t>120</w:t>
        </w:r>
        <w:r w:rsidR="00A40DF8" w:rsidRPr="00AA1164">
          <w:rPr>
            <w:rFonts w:ascii="Times New Roman" w:hAnsi="Times New Roman"/>
            <w:spacing w:val="2"/>
          </w:rPr>
          <w:t>-</w:t>
        </w:r>
        <w:r w:rsidR="00A40DF8" w:rsidRPr="00AA1164">
          <w:rPr>
            <w:rFonts w:ascii="Times New Roman" w:hAnsi="Times New Roman"/>
            <w:b/>
            <w:bCs/>
            <w:spacing w:val="2"/>
          </w:rPr>
          <w:t>2000</w:t>
        </w:r>
        <w:r w:rsidR="00A40DF8"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84" w:tgtFrame="_blank" w:history="1">
        <w:r w:rsidR="00A40DF8" w:rsidRPr="00AA1164">
          <w:rPr>
            <w:rFonts w:ascii="Times New Roman" w:hAnsi="Times New Roman"/>
            <w:b/>
            <w:spacing w:val="2"/>
          </w:rPr>
          <w:t>"РДС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201</w:t>
        </w:r>
        <w:r w:rsidR="00A40DF8" w:rsidRPr="00AA1164">
          <w:rPr>
            <w:rFonts w:ascii="Times New Roman" w:hAnsi="Times New Roman"/>
            <w:spacing w:val="2"/>
          </w:rPr>
          <w:t>-</w:t>
        </w:r>
        <w:r w:rsidR="00A40DF8" w:rsidRPr="00AA1164">
          <w:rPr>
            <w:rFonts w:ascii="Times New Roman" w:hAnsi="Times New Roman"/>
            <w:b/>
            <w:bCs/>
            <w:spacing w:val="2"/>
          </w:rPr>
          <w:t>98</w:t>
        </w:r>
        <w:r w:rsidR="00A40DF8"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A40DF8" w:rsidRPr="00AA1164">
          <w:rPr>
            <w:rFonts w:ascii="Times New Roman" w:hAnsi="Times New Roman"/>
            <w:bCs/>
            <w:spacing w:val="2"/>
          </w:rPr>
          <w:t>30</w:t>
        </w:r>
        <w:r w:rsidR="00A40DF8" w:rsidRPr="00AA1164">
          <w:rPr>
            <w:rFonts w:ascii="Times New Roman" w:hAnsi="Times New Roman"/>
            <w:spacing w:val="2"/>
          </w:rPr>
          <w:t>)</w:t>
        </w:r>
      </w:hyperlink>
    </w:p>
    <w:p w:rsidR="00A40DF8" w:rsidRPr="00AA1164" w:rsidRDefault="00A40DF8" w:rsidP="00A40DF8">
      <w:pPr>
        <w:shd w:val="clear" w:color="auto" w:fill="FFFFFF"/>
        <w:spacing w:after="0" w:line="240" w:lineRule="auto"/>
        <w:jc w:val="both"/>
        <w:rPr>
          <w:rFonts w:ascii="Times New Roman" w:hAnsi="Times New Roman"/>
          <w:spacing w:val="2"/>
          <w:sz w:val="8"/>
          <w:szCs w:val="8"/>
        </w:rPr>
      </w:pPr>
    </w:p>
    <w:p w:rsidR="00A40DF8" w:rsidRPr="00AA1164" w:rsidRDefault="005545C2" w:rsidP="00A40DF8">
      <w:pPr>
        <w:shd w:val="clear" w:color="auto" w:fill="FFFFFF"/>
        <w:spacing w:after="0" w:line="240" w:lineRule="auto"/>
        <w:jc w:val="both"/>
        <w:rPr>
          <w:rFonts w:ascii="Times New Roman" w:hAnsi="Times New Roman"/>
          <w:color w:val="000000"/>
          <w:spacing w:val="2"/>
        </w:rPr>
      </w:pPr>
      <w:hyperlink r:id="rId185" w:tgtFrame="_blank" w:history="1">
        <w:r w:rsidR="00A40DF8" w:rsidRPr="00AA1164">
          <w:rPr>
            <w:rFonts w:ascii="Times New Roman" w:hAnsi="Times New Roman"/>
            <w:b/>
            <w:spacing w:val="2"/>
          </w:rPr>
          <w:t>"РДС 35-201-99.</w:t>
        </w:r>
        <w:r w:rsidR="00A40DF8" w:rsidRPr="00AA1164">
          <w:rPr>
            <w:rFonts w:ascii="Times New Roman" w:hAnsi="Times New Roman"/>
            <w:spacing w:val="2"/>
          </w:rPr>
          <w:t xml:space="preserve"> Система нормативных документов в строительстве. Руководящий документ системы. </w:t>
        </w:r>
        <w:r w:rsidR="00A40DF8" w:rsidRPr="00AA1164">
          <w:rPr>
            <w:rFonts w:ascii="Times New Roman" w:hAnsi="Times New Roman"/>
            <w:b/>
            <w:bCs/>
            <w:spacing w:val="2"/>
          </w:rPr>
          <w:t>Порядок</w:t>
        </w:r>
        <w:r w:rsidR="00A40DF8" w:rsidRPr="00AA1164">
          <w:rPr>
            <w:rFonts w:ascii="Times New Roman" w:hAnsi="Times New Roman"/>
            <w:spacing w:val="2"/>
          </w:rPr>
          <w:t> </w:t>
        </w:r>
        <w:r w:rsidR="00A40DF8" w:rsidRPr="00AA1164">
          <w:rPr>
            <w:rFonts w:ascii="Times New Roman" w:hAnsi="Times New Roman"/>
            <w:b/>
            <w:bCs/>
            <w:spacing w:val="2"/>
          </w:rPr>
          <w:t>реализации</w:t>
        </w:r>
        <w:r w:rsidR="00A40DF8" w:rsidRPr="00AA1164">
          <w:rPr>
            <w:rFonts w:ascii="Times New Roman" w:hAnsi="Times New Roman"/>
            <w:spacing w:val="2"/>
          </w:rPr>
          <w:t> </w:t>
        </w:r>
        <w:r w:rsidR="00A40DF8" w:rsidRPr="00AA1164">
          <w:rPr>
            <w:rFonts w:ascii="Times New Roman" w:hAnsi="Times New Roman"/>
            <w:b/>
            <w:bCs/>
            <w:spacing w:val="2"/>
          </w:rPr>
          <w:t>требований</w:t>
        </w:r>
        <w:r w:rsidR="00A40DF8" w:rsidRPr="00AA1164">
          <w:rPr>
            <w:rFonts w:ascii="Times New Roman" w:hAnsi="Times New Roman"/>
            <w:spacing w:val="2"/>
          </w:rPr>
          <w:t> </w:t>
        </w:r>
        <w:r w:rsidR="00A40DF8" w:rsidRPr="00AA1164">
          <w:rPr>
            <w:rFonts w:ascii="Times New Roman" w:hAnsi="Times New Roman"/>
            <w:b/>
            <w:bCs/>
            <w:spacing w:val="2"/>
          </w:rPr>
          <w:t>доступности</w:t>
        </w:r>
        <w:r w:rsidR="00A40DF8" w:rsidRPr="00AA1164">
          <w:rPr>
            <w:rFonts w:ascii="Times New Roman" w:hAnsi="Times New Roman"/>
            <w:spacing w:val="2"/>
          </w:rPr>
          <w:t> для </w:t>
        </w:r>
        <w:r w:rsidR="00A40DF8" w:rsidRPr="00AA1164">
          <w:rPr>
            <w:rFonts w:ascii="Times New Roman" w:hAnsi="Times New Roman"/>
            <w:b/>
            <w:bCs/>
            <w:spacing w:val="2"/>
          </w:rPr>
          <w:t>инвалидов</w:t>
        </w:r>
        <w:r w:rsidR="00A40DF8" w:rsidRPr="00AA1164">
          <w:rPr>
            <w:rFonts w:ascii="Times New Roman" w:hAnsi="Times New Roman"/>
            <w:spacing w:val="2"/>
          </w:rPr>
          <w:t> к </w:t>
        </w:r>
        <w:r w:rsidR="00A40DF8" w:rsidRPr="00AA1164">
          <w:rPr>
            <w:rFonts w:ascii="Times New Roman" w:hAnsi="Times New Roman"/>
            <w:b/>
            <w:bCs/>
            <w:spacing w:val="2"/>
          </w:rPr>
          <w:t>объектам</w:t>
        </w:r>
        <w:r w:rsidR="00A40DF8" w:rsidRPr="00AA1164">
          <w:rPr>
            <w:rFonts w:ascii="Times New Roman" w:hAnsi="Times New Roman"/>
            <w:spacing w:val="2"/>
          </w:rPr>
          <w:t> </w:t>
        </w:r>
        <w:r w:rsidR="00A40DF8" w:rsidRPr="00AA1164">
          <w:rPr>
            <w:rFonts w:ascii="Times New Roman" w:hAnsi="Times New Roman"/>
            <w:b/>
            <w:bCs/>
            <w:spacing w:val="2"/>
          </w:rPr>
          <w:t>социальной</w:t>
        </w:r>
        <w:r w:rsidR="00A40DF8" w:rsidRPr="00AA1164">
          <w:rPr>
            <w:rFonts w:ascii="Times New Roman" w:hAnsi="Times New Roman"/>
            <w:spacing w:val="2"/>
          </w:rPr>
          <w:t> </w:t>
        </w:r>
        <w:r w:rsidR="00A40DF8" w:rsidRPr="00AA1164">
          <w:rPr>
            <w:rFonts w:ascii="Times New Roman" w:hAnsi="Times New Roman"/>
            <w:b/>
            <w:bCs/>
            <w:spacing w:val="2"/>
          </w:rPr>
          <w:t>инфраструктуры</w:t>
        </w:r>
        <w:r w:rsidR="00A40DF8" w:rsidRPr="00AA1164">
          <w:rPr>
            <w:rFonts w:ascii="Times New Roman" w:hAnsi="Times New Roman"/>
            <w:spacing w:val="2"/>
          </w:rPr>
          <w:t>"(утв. Постановлением Госстроя РФ N 74, Минтруда РФ N 51 от 22.12.1999)</w:t>
        </w:r>
      </w:hyperlink>
    </w:p>
    <w:p w:rsidR="00A40DF8" w:rsidRDefault="00A40DF8" w:rsidP="00A40DF8">
      <w:pPr>
        <w:spacing w:after="0" w:line="240" w:lineRule="auto"/>
        <w:ind w:firstLine="567"/>
        <w:jc w:val="both"/>
        <w:rPr>
          <w:rFonts w:ascii="Times New Roman" w:hAnsi="Times New Roman"/>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A40DF8" w:rsidRPr="000B6293" w:rsidRDefault="00A40DF8" w:rsidP="00A40DF8">
      <w:pPr>
        <w:spacing w:after="0" w:line="240" w:lineRule="auto"/>
        <w:ind w:firstLine="567"/>
        <w:rPr>
          <w:rFonts w:ascii="Times New Roman" w:hAnsi="Times New Roman"/>
          <w:spacing w:val="-6"/>
          <w:sz w:val="8"/>
          <w:szCs w:val="8"/>
        </w:rPr>
      </w:pPr>
    </w:p>
    <w:p w:rsidR="00A40DF8" w:rsidRPr="00AA1164" w:rsidRDefault="005545C2" w:rsidP="00A40DF8">
      <w:pPr>
        <w:shd w:val="clear" w:color="auto" w:fill="FFFFFF"/>
        <w:spacing w:after="0" w:line="240" w:lineRule="auto"/>
        <w:jc w:val="both"/>
        <w:rPr>
          <w:rFonts w:ascii="Times New Roman" w:hAnsi="Times New Roman"/>
          <w:spacing w:val="2"/>
        </w:rPr>
      </w:pPr>
      <w:hyperlink r:id="rId186" w:tgtFrame="_blank" w:history="1">
        <w:r w:rsidR="00A40DF8" w:rsidRPr="00AA1164">
          <w:rPr>
            <w:rFonts w:ascii="Times New Roman" w:hAnsi="Times New Roman"/>
            <w:spacing w:val="2"/>
          </w:rPr>
          <w:t>"</w:t>
        </w:r>
        <w:r w:rsidR="00A40DF8" w:rsidRPr="00AA1164">
          <w:rPr>
            <w:rFonts w:ascii="Times New Roman" w:hAnsi="Times New Roman"/>
            <w:b/>
            <w:bCs/>
            <w:spacing w:val="2"/>
          </w:rPr>
          <w:t>МДС</w:t>
        </w:r>
        <w:r w:rsidR="00A40DF8" w:rsidRPr="00AA1164">
          <w:rPr>
            <w:rFonts w:ascii="Times New Roman" w:hAnsi="Times New Roman"/>
            <w:spacing w:val="2"/>
          </w:rPr>
          <w:t> </w:t>
        </w:r>
        <w:r w:rsidR="00A40DF8" w:rsidRPr="00AA1164">
          <w:rPr>
            <w:rFonts w:ascii="Times New Roman" w:hAnsi="Times New Roman"/>
            <w:b/>
            <w:bCs/>
            <w:spacing w:val="2"/>
          </w:rPr>
          <w:t>30</w:t>
        </w:r>
        <w:r w:rsidR="00A40DF8" w:rsidRPr="00AA1164">
          <w:rPr>
            <w:rFonts w:ascii="Times New Roman" w:hAnsi="Times New Roman"/>
            <w:spacing w:val="2"/>
          </w:rPr>
          <w:t>-</w:t>
        </w:r>
        <w:r w:rsidR="00A40DF8" w:rsidRPr="00AA1164">
          <w:rPr>
            <w:rFonts w:ascii="Times New Roman" w:hAnsi="Times New Roman"/>
            <w:b/>
            <w:bCs/>
            <w:spacing w:val="2"/>
          </w:rPr>
          <w:t>1</w:t>
        </w:r>
        <w:r w:rsidR="00A40DF8" w:rsidRPr="00AA1164">
          <w:rPr>
            <w:rFonts w:ascii="Times New Roman" w:hAnsi="Times New Roman"/>
            <w:spacing w:val="2"/>
          </w:rPr>
          <w:t>.</w:t>
        </w:r>
        <w:r w:rsidR="00A40DF8" w:rsidRPr="00AA1164">
          <w:rPr>
            <w:rFonts w:ascii="Times New Roman" w:hAnsi="Times New Roman"/>
            <w:b/>
            <w:bCs/>
            <w:spacing w:val="2"/>
          </w:rPr>
          <w:t>99</w:t>
        </w:r>
        <w:r w:rsidR="00A40DF8"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A40DF8" w:rsidRPr="00AA1164" w:rsidRDefault="00A40DF8" w:rsidP="00A40DF8">
      <w:pPr>
        <w:spacing w:after="0" w:line="240" w:lineRule="auto"/>
        <w:jc w:val="both"/>
        <w:rPr>
          <w:rFonts w:ascii="Times New Roman" w:hAnsi="Times New Roman"/>
          <w:b/>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A40DF8" w:rsidRPr="00AA1164" w:rsidRDefault="00A40DF8" w:rsidP="00A40DF8">
      <w:pPr>
        <w:spacing w:after="0" w:line="240" w:lineRule="auto"/>
        <w:jc w:val="both"/>
        <w:rPr>
          <w:rFonts w:ascii="Times New Roman" w:hAnsi="Times New Roman"/>
          <w:b/>
          <w:caps/>
          <w:spacing w:val="-2"/>
          <w:sz w:val="8"/>
          <w:szCs w:val="8"/>
        </w:rPr>
      </w:pPr>
    </w:p>
    <w:p w:rsidR="00A40DF8" w:rsidRPr="00AA1164" w:rsidRDefault="00A40DF8" w:rsidP="00A40DF8">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A40DF8" w:rsidRPr="00AA1164" w:rsidRDefault="00A40DF8" w:rsidP="00A40DF8">
      <w:pPr>
        <w:shd w:val="clear" w:color="auto" w:fill="FFFFFF"/>
        <w:spacing w:after="0" w:line="240" w:lineRule="auto"/>
        <w:jc w:val="both"/>
        <w:rPr>
          <w:rFonts w:ascii="Times New Roman" w:hAnsi="Times New Roman"/>
          <w:b/>
          <w:spacing w:val="2"/>
          <w:sz w:val="8"/>
          <w:szCs w:val="8"/>
        </w:rPr>
      </w:pPr>
    </w:p>
    <w:p w:rsidR="00A40DF8" w:rsidRDefault="00A40DF8" w:rsidP="00A40DF8">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87"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944CF" w:rsidRPr="00AA1164" w:rsidRDefault="00E944CF" w:rsidP="00A40DF8">
      <w:pPr>
        <w:shd w:val="clear" w:color="auto" w:fill="FFFFFF"/>
        <w:spacing w:after="0" w:line="240" w:lineRule="auto"/>
        <w:jc w:val="both"/>
        <w:rPr>
          <w:rFonts w:ascii="Times New Roman" w:hAnsi="Times New Roman"/>
          <w:spacing w:val="2"/>
        </w:rPr>
      </w:pPr>
    </w:p>
    <w:p w:rsidR="00A40DF8" w:rsidRPr="000B6293" w:rsidRDefault="00A40DF8" w:rsidP="00A40DF8">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A40DF8" w:rsidRPr="000B6293" w:rsidRDefault="00A40DF8" w:rsidP="00A40DF8">
      <w:pPr>
        <w:autoSpaceDE w:val="0"/>
        <w:autoSpaceDN w:val="0"/>
        <w:adjustRightInd w:val="0"/>
        <w:spacing w:after="0" w:line="240" w:lineRule="auto"/>
        <w:ind w:firstLine="567"/>
        <w:jc w:val="both"/>
        <w:rPr>
          <w:rFonts w:ascii="Times New Roman" w:hAnsi="Times New Roman"/>
          <w:spacing w:val="-2"/>
          <w:sz w:val="8"/>
          <w:szCs w:val="8"/>
        </w:rPr>
      </w:pPr>
    </w:p>
    <w:p w:rsidR="00A40DF8" w:rsidRPr="00446B74" w:rsidRDefault="005545C2" w:rsidP="00A40DF8">
      <w:pPr>
        <w:shd w:val="clear" w:color="auto" w:fill="FFFFFF"/>
        <w:spacing w:after="0" w:line="240" w:lineRule="auto"/>
        <w:jc w:val="both"/>
        <w:rPr>
          <w:rFonts w:ascii="Times New Roman" w:hAnsi="Times New Roman"/>
          <w:spacing w:val="2"/>
        </w:rPr>
      </w:pPr>
      <w:hyperlink r:id="rId188"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88</w:t>
        </w:r>
        <w:r w:rsidR="00A40DF8" w:rsidRPr="00446B74">
          <w:rPr>
            <w:rFonts w:ascii="Times New Roman" w:hAnsi="Times New Roman"/>
            <w:spacing w:val="2"/>
          </w:rPr>
          <w:t>-</w:t>
        </w:r>
        <w:r w:rsidR="00A40DF8" w:rsidRPr="00446B74">
          <w:rPr>
            <w:rFonts w:ascii="Times New Roman" w:hAnsi="Times New Roman"/>
            <w:b/>
            <w:bCs/>
            <w:spacing w:val="2"/>
          </w:rPr>
          <w:t>2001</w:t>
        </w:r>
        <w:r w:rsidR="00A40DF8"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A40DF8" w:rsidRPr="00446B74" w:rsidRDefault="00A40DF8" w:rsidP="00A40DF8">
      <w:pPr>
        <w:shd w:val="clear" w:color="auto" w:fill="FFFFFF"/>
        <w:spacing w:after="0" w:line="240" w:lineRule="auto"/>
        <w:jc w:val="both"/>
        <w:rPr>
          <w:rFonts w:ascii="Times New Roman" w:hAnsi="Times New Roman"/>
          <w:b/>
          <w:spacing w:val="2"/>
          <w:sz w:val="8"/>
          <w:szCs w:val="8"/>
        </w:rPr>
      </w:pPr>
    </w:p>
    <w:p w:rsidR="00A40DF8" w:rsidRPr="00446B74" w:rsidRDefault="005545C2" w:rsidP="00A40DF8">
      <w:pPr>
        <w:shd w:val="clear" w:color="auto" w:fill="FFFFFF"/>
        <w:spacing w:after="0" w:line="240" w:lineRule="auto"/>
        <w:jc w:val="both"/>
        <w:rPr>
          <w:rFonts w:ascii="Times New Roman" w:hAnsi="Times New Roman"/>
          <w:b/>
          <w:spacing w:val="2"/>
        </w:rPr>
      </w:pPr>
      <w:hyperlink r:id="rId189" w:tgtFrame="_blank" w:history="1">
        <w:r w:rsidR="00A40DF8" w:rsidRPr="00446B74">
          <w:rPr>
            <w:rFonts w:ascii="Times New Roman" w:hAnsi="Times New Roman"/>
            <w:b/>
            <w:spacing w:val="2"/>
          </w:rPr>
          <w:t>"</w:t>
        </w:r>
        <w:r w:rsidR="00A40DF8" w:rsidRPr="00446B74">
          <w:rPr>
            <w:rFonts w:ascii="Times New Roman" w:hAnsi="Times New Roman"/>
            <w:b/>
          </w:rPr>
          <w:t xml:space="preserve"> </w:t>
        </w:r>
        <w:r w:rsidR="00A40DF8" w:rsidRPr="00446B74">
          <w:rPr>
            <w:rFonts w:ascii="Times New Roman" w:hAnsi="Times New Roman"/>
            <w:b/>
            <w:spacing w:val="2"/>
          </w:rPr>
          <w:t xml:space="preserve">НПБ 101-95 </w:t>
        </w:r>
        <w:r w:rsidR="00A40DF8"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5545C2" w:rsidP="00A40DF8">
      <w:pPr>
        <w:shd w:val="clear" w:color="auto" w:fill="FFFFFF"/>
        <w:spacing w:after="0" w:line="240" w:lineRule="auto"/>
        <w:jc w:val="both"/>
        <w:rPr>
          <w:rFonts w:ascii="Times New Roman" w:hAnsi="Times New Roman"/>
          <w:spacing w:val="2"/>
        </w:rPr>
      </w:pPr>
      <w:hyperlink r:id="rId190"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108</w:t>
        </w:r>
        <w:r w:rsidR="00A40DF8" w:rsidRPr="00446B74">
          <w:rPr>
            <w:rFonts w:ascii="Times New Roman" w:hAnsi="Times New Roman"/>
            <w:spacing w:val="2"/>
          </w:rPr>
          <w:t>-</w:t>
        </w:r>
        <w:r w:rsidR="00A40DF8" w:rsidRPr="00446B74">
          <w:rPr>
            <w:rFonts w:ascii="Times New Roman" w:hAnsi="Times New Roman"/>
            <w:b/>
            <w:bCs/>
            <w:spacing w:val="2"/>
          </w:rPr>
          <w:t>96</w:t>
        </w:r>
        <w:r w:rsidR="00A40DF8"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Pr="00446B74" w:rsidRDefault="005545C2" w:rsidP="00A40DF8">
      <w:pPr>
        <w:shd w:val="clear" w:color="auto" w:fill="FFFFFF"/>
        <w:spacing w:after="0" w:line="240" w:lineRule="auto"/>
        <w:jc w:val="both"/>
        <w:rPr>
          <w:rFonts w:ascii="Times New Roman" w:hAnsi="Times New Roman"/>
          <w:spacing w:val="2"/>
        </w:rPr>
      </w:pPr>
      <w:hyperlink r:id="rId191" w:tgtFrame="_blank" w:history="1">
        <w:r w:rsidR="00A40DF8" w:rsidRPr="00446B74">
          <w:rPr>
            <w:rFonts w:ascii="Times New Roman" w:hAnsi="Times New Roman"/>
            <w:spacing w:val="2"/>
          </w:rPr>
          <w:t>"</w:t>
        </w:r>
        <w:r w:rsidR="00A40DF8" w:rsidRPr="00446B74">
          <w:rPr>
            <w:rFonts w:ascii="Times New Roman" w:hAnsi="Times New Roman"/>
            <w:b/>
            <w:bCs/>
            <w:spacing w:val="2"/>
          </w:rPr>
          <w:t>НПБ</w:t>
        </w:r>
        <w:r w:rsidR="00A40DF8" w:rsidRPr="00446B74">
          <w:rPr>
            <w:rFonts w:ascii="Times New Roman" w:hAnsi="Times New Roman"/>
            <w:spacing w:val="2"/>
          </w:rPr>
          <w:t> </w:t>
        </w:r>
        <w:r w:rsidR="00A40DF8" w:rsidRPr="00446B74">
          <w:rPr>
            <w:rFonts w:ascii="Times New Roman" w:hAnsi="Times New Roman"/>
            <w:b/>
            <w:bCs/>
            <w:spacing w:val="2"/>
          </w:rPr>
          <w:t>111</w:t>
        </w:r>
        <w:r w:rsidR="00A40DF8" w:rsidRPr="00446B74">
          <w:rPr>
            <w:rFonts w:ascii="Times New Roman" w:hAnsi="Times New Roman"/>
            <w:spacing w:val="2"/>
          </w:rPr>
          <w:t>-</w:t>
        </w:r>
        <w:r w:rsidR="00A40DF8" w:rsidRPr="00446B74">
          <w:rPr>
            <w:rFonts w:ascii="Times New Roman" w:hAnsi="Times New Roman"/>
            <w:b/>
            <w:bCs/>
            <w:spacing w:val="2"/>
          </w:rPr>
          <w:t>98</w:t>
        </w:r>
        <w:r w:rsidR="00A40DF8" w:rsidRPr="00446B74">
          <w:rPr>
            <w:rFonts w:ascii="Times New Roman" w:hAnsi="Times New Roman"/>
            <w:spacing w:val="2"/>
          </w:rPr>
          <w:t>*. </w:t>
        </w:r>
        <w:r w:rsidR="00A40DF8" w:rsidRPr="00446B74">
          <w:rPr>
            <w:rFonts w:ascii="Times New Roman" w:hAnsi="Times New Roman"/>
            <w:b/>
            <w:bCs/>
            <w:spacing w:val="2"/>
          </w:rPr>
          <w:t>Нормы</w:t>
        </w:r>
        <w:r w:rsidR="00A40DF8" w:rsidRPr="00446B74">
          <w:rPr>
            <w:rFonts w:ascii="Times New Roman" w:hAnsi="Times New Roman"/>
            <w:spacing w:val="2"/>
          </w:rPr>
          <w:t>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 Автозаправочные станции. Требования </w:t>
        </w:r>
        <w:r w:rsidR="00A40DF8" w:rsidRPr="00446B74">
          <w:rPr>
            <w:rFonts w:ascii="Times New Roman" w:hAnsi="Times New Roman"/>
            <w:b/>
            <w:bCs/>
            <w:spacing w:val="2"/>
          </w:rPr>
          <w:t>пожарной</w:t>
        </w:r>
        <w:r w:rsidR="00A40DF8" w:rsidRPr="00446B74">
          <w:rPr>
            <w:rFonts w:ascii="Times New Roman" w:hAnsi="Times New Roman"/>
            <w:spacing w:val="2"/>
          </w:rPr>
          <w:t> </w:t>
        </w:r>
        <w:r w:rsidR="00A40DF8" w:rsidRPr="00446B74">
          <w:rPr>
            <w:rFonts w:ascii="Times New Roman" w:hAnsi="Times New Roman"/>
            <w:b/>
            <w:bCs/>
            <w:spacing w:val="2"/>
          </w:rPr>
          <w:t>безопасности</w:t>
        </w:r>
        <w:r w:rsidR="00A40DF8" w:rsidRPr="00446B74">
          <w:rPr>
            <w:rFonts w:ascii="Times New Roman" w:hAnsi="Times New Roman"/>
            <w:spacing w:val="2"/>
          </w:rPr>
          <w:t>"(утв. Приказом ГУГПС МВД РФ от 23.03.1998 N 25) (ред. от 23.05.2002)</w:t>
        </w:r>
      </w:hyperlink>
    </w:p>
    <w:p w:rsidR="00A40DF8" w:rsidRPr="00712ED6" w:rsidRDefault="00A40DF8" w:rsidP="00A40DF8">
      <w:pPr>
        <w:autoSpaceDE w:val="0"/>
        <w:autoSpaceDN w:val="0"/>
        <w:adjustRightInd w:val="0"/>
        <w:spacing w:after="0" w:line="240" w:lineRule="auto"/>
        <w:ind w:firstLine="567"/>
        <w:jc w:val="center"/>
        <w:rPr>
          <w:rFonts w:ascii="Times New Roman" w:hAnsi="Times New Roman"/>
          <w:bCs/>
          <w:sz w:val="20"/>
          <w:szCs w:val="20"/>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A40DF8" w:rsidRPr="00712ED6" w:rsidRDefault="00A40DF8" w:rsidP="00A40DF8">
      <w:pPr>
        <w:autoSpaceDE w:val="0"/>
        <w:autoSpaceDN w:val="0"/>
        <w:adjustRightInd w:val="0"/>
        <w:spacing w:after="0" w:line="240" w:lineRule="auto"/>
        <w:ind w:firstLine="567"/>
        <w:jc w:val="both"/>
        <w:rPr>
          <w:rFonts w:ascii="Arial Narrow" w:hAnsi="Arial Narrow"/>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944CF" w:rsidRPr="00E944CF" w:rsidRDefault="00E944CF" w:rsidP="00E944CF">
      <w:pPr>
        <w:pStyle w:val="ae"/>
        <w:spacing w:after="0" w:line="240" w:lineRule="auto"/>
        <w:ind w:left="0"/>
        <w:jc w:val="both"/>
        <w:rPr>
          <w:rFonts w:ascii="Times New Roman" w:hAnsi="Times New Roman"/>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944CF" w:rsidRPr="00446B74" w:rsidRDefault="00E944CF" w:rsidP="00A40DF8">
      <w:pPr>
        <w:autoSpaceDE w:val="0"/>
        <w:autoSpaceDN w:val="0"/>
        <w:adjustRightInd w:val="0"/>
        <w:spacing w:after="0" w:line="240" w:lineRule="auto"/>
        <w:jc w:val="both"/>
        <w:rPr>
          <w:rFonts w:ascii="Times New Roman" w:hAnsi="Times New Roman"/>
          <w:b/>
          <w:sz w:val="8"/>
          <w:szCs w:val="8"/>
        </w:rPr>
      </w:pPr>
    </w:p>
    <w:p w:rsidR="00A40DF8" w:rsidRPr="00E944CF" w:rsidRDefault="00E944CF" w:rsidP="00A40DF8">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944CF" w:rsidRPr="00E944CF" w:rsidRDefault="00E944CF" w:rsidP="00E944CF">
      <w:pPr>
        <w:autoSpaceDE w:val="0"/>
        <w:autoSpaceDN w:val="0"/>
        <w:adjustRightInd w:val="0"/>
        <w:spacing w:after="0" w:line="240" w:lineRule="auto"/>
        <w:jc w:val="both"/>
        <w:rPr>
          <w:rFonts w:ascii="Times New Roman" w:hAnsi="Times New Roman"/>
          <w:b/>
          <w:sz w:val="8"/>
          <w:szCs w:val="8"/>
        </w:rPr>
      </w:pPr>
    </w:p>
    <w:p w:rsidR="00E944CF" w:rsidRDefault="00E944CF" w:rsidP="00E944CF">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944CF" w:rsidRDefault="00E944CF"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034641" w:rsidRDefault="00034641" w:rsidP="00E944CF">
      <w:pPr>
        <w:pStyle w:val="ae"/>
        <w:spacing w:after="0" w:line="240" w:lineRule="auto"/>
        <w:ind w:left="0"/>
        <w:jc w:val="both"/>
        <w:rPr>
          <w:rFonts w:ascii="Times New Roman" w:hAnsi="Times New Roman"/>
        </w:rPr>
      </w:pPr>
    </w:p>
    <w:p w:rsidR="00A40DF8" w:rsidRPr="000B6293" w:rsidRDefault="00A40DF8" w:rsidP="00A40DF8">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lastRenderedPageBreak/>
        <w:t>Другие документы</w:t>
      </w:r>
    </w:p>
    <w:p w:rsidR="00A40DF8" w:rsidRPr="000B6293" w:rsidRDefault="00A40DF8" w:rsidP="00A40DF8">
      <w:pPr>
        <w:autoSpaceDE w:val="0"/>
        <w:autoSpaceDN w:val="0"/>
        <w:adjustRightInd w:val="0"/>
        <w:spacing w:after="0" w:line="240" w:lineRule="auto"/>
        <w:ind w:firstLine="567"/>
        <w:jc w:val="both"/>
        <w:rPr>
          <w:rFonts w:ascii="Times New Roman" w:hAnsi="Times New Roman"/>
          <w:sz w:val="8"/>
          <w:szCs w:val="8"/>
        </w:rPr>
      </w:pPr>
    </w:p>
    <w:p w:rsidR="00A40DF8" w:rsidRPr="00446B74" w:rsidRDefault="005545C2" w:rsidP="00A40DF8">
      <w:pPr>
        <w:shd w:val="clear" w:color="auto" w:fill="FFFFFF"/>
        <w:spacing w:after="0" w:line="240" w:lineRule="auto"/>
        <w:jc w:val="both"/>
        <w:rPr>
          <w:rFonts w:ascii="Times New Roman" w:hAnsi="Times New Roman"/>
          <w:spacing w:val="2"/>
        </w:rPr>
      </w:pPr>
      <w:hyperlink r:id="rId192" w:tgtFrame="_blank" w:history="1">
        <w:r w:rsidR="00A40DF8" w:rsidRPr="00446B74">
          <w:rPr>
            <w:rFonts w:ascii="Times New Roman" w:hAnsi="Times New Roman"/>
            <w:spacing w:val="2"/>
          </w:rPr>
          <w:t>Распоряжение Правительства </w:t>
        </w:r>
        <w:r w:rsidR="00A40DF8" w:rsidRPr="00446B74">
          <w:rPr>
            <w:rFonts w:ascii="Times New Roman" w:hAnsi="Times New Roman"/>
            <w:b/>
            <w:bCs/>
            <w:spacing w:val="2"/>
          </w:rPr>
          <w:t>РФ</w:t>
        </w:r>
        <w:r w:rsidR="00A40DF8" w:rsidRPr="00446B74">
          <w:rPr>
            <w:rFonts w:ascii="Times New Roman" w:hAnsi="Times New Roman"/>
            <w:spacing w:val="2"/>
          </w:rPr>
          <w:t> от 17.11.2008 N 1662-р (ред. от 28.09.2018) О </w:t>
        </w:r>
        <w:r w:rsidR="00A40DF8" w:rsidRPr="00446B74">
          <w:rPr>
            <w:rFonts w:ascii="Times New Roman" w:hAnsi="Times New Roman"/>
            <w:b/>
            <w:bCs/>
            <w:spacing w:val="2"/>
          </w:rPr>
          <w:t>Концепции</w:t>
        </w:r>
        <w:r w:rsidR="00A40DF8" w:rsidRPr="00446B74">
          <w:rPr>
            <w:rFonts w:ascii="Times New Roman" w:hAnsi="Times New Roman"/>
            <w:spacing w:val="2"/>
          </w:rPr>
          <w:t> </w:t>
        </w:r>
        <w:r w:rsidR="00A40DF8" w:rsidRPr="00446B74">
          <w:rPr>
            <w:rFonts w:ascii="Times New Roman" w:hAnsi="Times New Roman"/>
            <w:b/>
            <w:bCs/>
            <w:spacing w:val="2"/>
          </w:rPr>
          <w:t>долгосрочного</w:t>
        </w:r>
        <w:r w:rsidR="00A40DF8" w:rsidRPr="00446B74">
          <w:rPr>
            <w:rFonts w:ascii="Times New Roman" w:hAnsi="Times New Roman"/>
            <w:spacing w:val="2"/>
          </w:rPr>
          <w:t> </w:t>
        </w:r>
        <w:r w:rsidR="00A40DF8" w:rsidRPr="00446B74">
          <w:rPr>
            <w:rFonts w:ascii="Times New Roman" w:hAnsi="Times New Roman"/>
            <w:b/>
            <w:bCs/>
            <w:spacing w:val="2"/>
          </w:rPr>
          <w:t>социально</w:t>
        </w:r>
        <w:r w:rsidR="00A40DF8" w:rsidRPr="00446B74">
          <w:rPr>
            <w:rFonts w:ascii="Times New Roman" w:hAnsi="Times New Roman"/>
            <w:spacing w:val="2"/>
          </w:rPr>
          <w:t>-</w:t>
        </w:r>
        <w:r w:rsidR="00A40DF8" w:rsidRPr="00A40DF8">
          <w:rPr>
            <w:rFonts w:ascii="Times New Roman" w:hAnsi="Times New Roman"/>
            <w:b/>
            <w:spacing w:val="2"/>
          </w:rPr>
          <w:t>эк</w:t>
        </w:r>
        <w:r w:rsidR="00A40DF8" w:rsidRPr="00446B74">
          <w:rPr>
            <w:rFonts w:ascii="Times New Roman" w:hAnsi="Times New Roman"/>
            <w:b/>
            <w:bCs/>
            <w:spacing w:val="2"/>
          </w:rPr>
          <w:t>ономического</w:t>
        </w:r>
        <w:r w:rsidR="00A40DF8" w:rsidRPr="00446B74">
          <w:rPr>
            <w:rFonts w:ascii="Times New Roman" w:hAnsi="Times New Roman"/>
            <w:spacing w:val="2"/>
          </w:rPr>
          <w:t> </w:t>
        </w:r>
        <w:r w:rsidR="00A40DF8" w:rsidRPr="00446B74">
          <w:rPr>
            <w:rFonts w:ascii="Times New Roman" w:hAnsi="Times New Roman"/>
            <w:b/>
            <w:bCs/>
            <w:spacing w:val="2"/>
          </w:rPr>
          <w:t>развития</w:t>
        </w:r>
        <w:r w:rsidR="00A40DF8" w:rsidRPr="00446B74">
          <w:rPr>
            <w:rFonts w:ascii="Times New Roman" w:hAnsi="Times New Roman"/>
            <w:spacing w:val="2"/>
          </w:rPr>
          <w:t> </w:t>
        </w:r>
        <w:r w:rsidR="00A40DF8" w:rsidRPr="00446B74">
          <w:rPr>
            <w:rFonts w:ascii="Times New Roman" w:hAnsi="Times New Roman"/>
            <w:b/>
            <w:bCs/>
            <w:spacing w:val="2"/>
          </w:rPr>
          <w:t>Российской</w:t>
        </w:r>
        <w:r w:rsidR="00A40DF8" w:rsidRPr="00446B74">
          <w:rPr>
            <w:rFonts w:ascii="Times New Roman" w:hAnsi="Times New Roman"/>
            <w:spacing w:val="2"/>
          </w:rPr>
          <w:t> </w:t>
        </w:r>
        <w:r w:rsidR="00A40DF8" w:rsidRPr="00446B74">
          <w:rPr>
            <w:rFonts w:ascii="Times New Roman" w:hAnsi="Times New Roman"/>
            <w:b/>
            <w:bCs/>
            <w:spacing w:val="2"/>
          </w:rPr>
          <w:t>Федерации</w:t>
        </w:r>
        <w:r w:rsidR="00A40DF8" w:rsidRPr="00446B74">
          <w:rPr>
            <w:rFonts w:ascii="Times New Roman" w:hAnsi="Times New Roman"/>
            <w:spacing w:val="2"/>
          </w:rPr>
          <w:t> </w:t>
        </w:r>
        <w:r w:rsidR="00A40DF8" w:rsidRPr="00446B74">
          <w:rPr>
            <w:rFonts w:ascii="Times New Roman" w:hAnsi="Times New Roman"/>
            <w:b/>
            <w:bCs/>
            <w:spacing w:val="2"/>
          </w:rPr>
          <w:t>на</w:t>
        </w:r>
        <w:r w:rsidR="00A40DF8" w:rsidRPr="00446B74">
          <w:rPr>
            <w:rFonts w:ascii="Times New Roman" w:hAnsi="Times New Roman"/>
            <w:spacing w:val="2"/>
          </w:rPr>
          <w:t> </w:t>
        </w:r>
        <w:r w:rsidR="00A40DF8" w:rsidRPr="00446B74">
          <w:rPr>
            <w:rFonts w:ascii="Times New Roman" w:hAnsi="Times New Roman"/>
            <w:b/>
            <w:bCs/>
            <w:spacing w:val="2"/>
          </w:rPr>
          <w:t>период</w:t>
        </w:r>
        <w:r w:rsidR="00A40DF8" w:rsidRPr="00446B74">
          <w:rPr>
            <w:rFonts w:ascii="Times New Roman" w:hAnsi="Times New Roman"/>
            <w:spacing w:val="2"/>
          </w:rPr>
          <w:t> до </w:t>
        </w:r>
        <w:r w:rsidR="00A40DF8" w:rsidRPr="00446B74">
          <w:rPr>
            <w:rFonts w:ascii="Times New Roman" w:hAnsi="Times New Roman"/>
            <w:b/>
            <w:bCs/>
            <w:spacing w:val="2"/>
          </w:rPr>
          <w:t>2020</w:t>
        </w:r>
        <w:r w:rsidR="00A40DF8" w:rsidRPr="00446B74">
          <w:rPr>
            <w:rFonts w:ascii="Times New Roman" w:hAnsi="Times New Roman"/>
            <w:spacing w:val="2"/>
          </w:rPr>
          <w:t> года</w:t>
        </w:r>
      </w:hyperlink>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A40DF8" w:rsidRPr="00446B74" w:rsidRDefault="00A40DF8" w:rsidP="00A40DF8">
      <w:pPr>
        <w:shd w:val="clear" w:color="auto" w:fill="FFFFFF"/>
        <w:spacing w:after="0" w:line="240" w:lineRule="auto"/>
        <w:jc w:val="both"/>
        <w:rPr>
          <w:rStyle w:val="blk"/>
          <w:rFonts w:ascii="Times New Roman" w:hAnsi="Times New Roman"/>
          <w:spacing w:val="2"/>
          <w:sz w:val="8"/>
          <w:szCs w:val="8"/>
          <w:shd w:val="clear" w:color="auto" w:fill="FFFFFF"/>
        </w:rPr>
      </w:pPr>
    </w:p>
    <w:p w:rsidR="00A40DF8" w:rsidRPr="00446B74" w:rsidRDefault="00A40DF8" w:rsidP="00A40DF8">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A40DF8" w:rsidRPr="00446B74" w:rsidRDefault="00A40DF8" w:rsidP="00A40DF8">
      <w:pPr>
        <w:shd w:val="clear" w:color="auto" w:fill="FFFFFF"/>
        <w:spacing w:after="0" w:line="240" w:lineRule="auto"/>
        <w:jc w:val="both"/>
        <w:rPr>
          <w:rFonts w:ascii="Times New Roman" w:hAnsi="Times New Roman"/>
          <w:spacing w:val="2"/>
          <w:sz w:val="8"/>
          <w:szCs w:val="8"/>
        </w:rPr>
      </w:pPr>
    </w:p>
    <w:p w:rsidR="00A40DF8" w:rsidRDefault="00A40DF8" w:rsidP="00A40DF8">
      <w:pPr>
        <w:spacing w:after="0" w:line="240" w:lineRule="auto"/>
        <w:jc w:val="both"/>
      </w:pPr>
    </w:p>
    <w:p w:rsidR="00034641" w:rsidRPr="007F45FB" w:rsidRDefault="00034641" w:rsidP="00A40DF8">
      <w:pPr>
        <w:spacing w:after="0" w:line="240" w:lineRule="auto"/>
        <w:jc w:val="both"/>
        <w:rPr>
          <w:rFonts w:ascii="Times New Roman" w:hAnsi="Times New Roman"/>
          <w:sz w:val="8"/>
          <w:szCs w:val="8"/>
        </w:rPr>
      </w:pPr>
    </w:p>
    <w:p w:rsidR="00AD6533" w:rsidRDefault="00AD6533" w:rsidP="00A40DF8">
      <w:pPr>
        <w:spacing w:after="0" w:line="240" w:lineRule="auto"/>
        <w:jc w:val="both"/>
        <w:rPr>
          <w:rFonts w:ascii="Times New Roman" w:hAnsi="Times New Roman"/>
          <w:b/>
          <w:sz w:val="24"/>
          <w:szCs w:val="24"/>
        </w:rPr>
        <w:sectPr w:rsidR="00AD6533"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D6533" w:rsidRDefault="005545C2" w:rsidP="00AD6533">
      <w:pPr>
        <w:spacing w:after="0" w:line="240" w:lineRule="auto"/>
        <w:jc w:val="center"/>
        <w:rPr>
          <w:sz w:val="16"/>
          <w:szCs w:val="16"/>
        </w:rPr>
      </w:pPr>
      <w:r>
        <w:rPr>
          <w:noProof/>
          <w:sz w:val="16"/>
          <w:szCs w:val="16"/>
        </w:rPr>
        <w:lastRenderedPageBreak/>
        <w:pict>
          <v:rect id="_x0000_s1215" style="position:absolute;left:0;text-align:left;margin-left:-28.05pt;margin-top:1.55pt;width:493.3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spacing w:after="0" w:line="240" w:lineRule="auto"/>
        <w:jc w:val="center"/>
        <w:rPr>
          <w:sz w:val="16"/>
          <w:szCs w:val="16"/>
        </w:rPr>
      </w:pPr>
    </w:p>
    <w:p w:rsidR="00AD6533" w:rsidRDefault="00AD6533" w:rsidP="00D7326B">
      <w:pPr>
        <w:pStyle w:val="ae"/>
        <w:shd w:val="clear" w:color="auto" w:fill="EEECE1" w:themeFill="background2"/>
        <w:spacing w:after="0" w:line="240" w:lineRule="auto"/>
        <w:ind w:left="-567"/>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3</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AD6533" w:rsidRPr="00650DCF" w:rsidRDefault="005545C2" w:rsidP="00AD6533">
      <w:pPr>
        <w:spacing w:after="0"/>
        <w:jc w:val="center"/>
        <w:rPr>
          <w:rFonts w:ascii="Times New Roman" w:hAnsi="Times New Roman"/>
          <w:b/>
          <w:sz w:val="16"/>
          <w:szCs w:val="16"/>
        </w:rPr>
      </w:pPr>
      <w:r w:rsidRPr="005545C2">
        <w:rPr>
          <w:rFonts w:ascii="Times New Roman" w:hAnsi="Times New Roman"/>
          <w:b/>
          <w:noProof/>
          <w:sz w:val="24"/>
          <w:szCs w:val="24"/>
        </w:rPr>
        <w:pict>
          <v:rect id="_x0000_s1214" style="position:absolute;left:0;text-align:left;margin-left:-28.05pt;margin-top:5.35pt;width:493.3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AD6533" w:rsidRDefault="00AD6533" w:rsidP="00AD6533">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AD6533" w:rsidTr="00640F3A">
        <w:tc>
          <w:tcPr>
            <w:tcW w:w="3119" w:type="dxa"/>
          </w:tcPr>
          <w:p w:rsidR="00AD6533" w:rsidRPr="00050ACF" w:rsidRDefault="00AD6533" w:rsidP="00640F3A">
            <w:pPr>
              <w:jc w:val="both"/>
              <w:rPr>
                <w:rFonts w:ascii="Times New Roman" w:hAnsi="Times New Roman"/>
              </w:rPr>
            </w:pPr>
            <w:r w:rsidRPr="00050ACF">
              <w:rPr>
                <w:rFonts w:ascii="Times New Roman" w:hAnsi="Times New Roman"/>
              </w:rPr>
              <w:t>Красные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Линии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Отступ застройки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Береговая линия</w:t>
            </w:r>
          </w:p>
        </w:tc>
        <w:tc>
          <w:tcPr>
            <w:tcW w:w="6911" w:type="dxa"/>
          </w:tcPr>
          <w:p w:rsidR="00AD6533" w:rsidRPr="00C31338" w:rsidRDefault="00AD6533" w:rsidP="00640F3A">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Желтые линии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AD6533" w:rsidRPr="00C31338" w:rsidRDefault="00AD6533" w:rsidP="00640F3A">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земельного участка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Граница зон действия сервитута</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технических (охранных) зон инженерных сооружений и коммуникаций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объектов культурного наследия (памятников, ансамблей, достопримечательных мест)</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водоохранных зон</w:t>
            </w:r>
          </w:p>
        </w:tc>
        <w:tc>
          <w:tcPr>
            <w:tcW w:w="6911" w:type="dxa"/>
          </w:tcPr>
          <w:p w:rsidR="00AD6533" w:rsidRPr="007B077E" w:rsidRDefault="00AD6533" w:rsidP="00640F3A">
            <w:pPr>
              <w:jc w:val="both"/>
              <w:rPr>
                <w:rFonts w:ascii="Times New Roman" w:hAnsi="Times New Roman"/>
              </w:rPr>
            </w:pPr>
            <w:r w:rsidRPr="007B077E">
              <w:rPr>
                <w:rFonts w:ascii="Times New Roman" w:hAnsi="Times New Roman"/>
              </w:rPr>
              <w:t xml:space="preserve">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7B077E">
              <w:rPr>
                <w:rFonts w:ascii="Times New Roman" w:hAnsi="Times New Roman"/>
              </w:rPr>
              <w:lastRenderedPageBreak/>
              <w:t>сохранения среды обитания водных биологических ресурсов и других объектов животного и растительного мира</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lastRenderedPageBreak/>
              <w:t>Границы прибрежных защитных полос</w:t>
            </w:r>
          </w:p>
        </w:tc>
        <w:tc>
          <w:tcPr>
            <w:tcW w:w="6911" w:type="dxa"/>
          </w:tcPr>
          <w:p w:rsidR="00AD6533" w:rsidRPr="00182DAB" w:rsidRDefault="00AD6533" w:rsidP="00640F3A">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AD6533" w:rsidRPr="00182DAB" w:rsidRDefault="00AD6533" w:rsidP="00640F3A">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AD6533" w:rsidRPr="00182DAB" w:rsidRDefault="00AD6533" w:rsidP="00640F3A">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AD6533" w:rsidRPr="00182DAB" w:rsidRDefault="00AD6533" w:rsidP="00640F3A">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AD6533" w:rsidTr="00640F3A">
        <w:tc>
          <w:tcPr>
            <w:tcW w:w="3119" w:type="dxa"/>
          </w:tcPr>
          <w:p w:rsidR="00AD6533" w:rsidRPr="00050ACF" w:rsidRDefault="00AD6533" w:rsidP="00640F3A">
            <w:pPr>
              <w:jc w:val="both"/>
              <w:rPr>
                <w:rFonts w:ascii="Times New Roman" w:hAnsi="Times New Roman"/>
              </w:rPr>
            </w:pPr>
            <w:r>
              <w:rPr>
                <w:rFonts w:ascii="Times New Roman" w:hAnsi="Times New Roman"/>
              </w:rPr>
              <w:t>Границы санитарно-защитной зоны</w:t>
            </w:r>
          </w:p>
        </w:tc>
        <w:tc>
          <w:tcPr>
            <w:tcW w:w="6911" w:type="dxa"/>
          </w:tcPr>
          <w:p w:rsidR="00AD6533" w:rsidRPr="005860E6" w:rsidRDefault="00AD6533" w:rsidP="00640F3A">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w:t>
            </w:r>
            <w:r>
              <w:rPr>
                <w:rFonts w:ascii="Times New Roman" w:hAnsi="Times New Roman"/>
              </w:rPr>
              <w:t>-</w:t>
            </w:r>
            <w:r w:rsidRPr="005860E6">
              <w:rPr>
                <w:rFonts w:ascii="Times New Roman" w:hAnsi="Times New Roman"/>
              </w:rPr>
              <w:t>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AD6533" w:rsidRPr="00182DAB" w:rsidRDefault="00AD6533" w:rsidP="00640F3A">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AD6533" w:rsidTr="00640F3A">
        <w:tc>
          <w:tcPr>
            <w:tcW w:w="3119" w:type="dxa"/>
          </w:tcPr>
          <w:p w:rsidR="00AD6533" w:rsidRPr="00050ACF" w:rsidRDefault="00AD6533" w:rsidP="00640F3A">
            <w:pPr>
              <w:rPr>
                <w:rFonts w:ascii="Times New Roman" w:hAnsi="Times New Roman"/>
              </w:rPr>
            </w:pPr>
            <w:r>
              <w:rPr>
                <w:rFonts w:ascii="Times New Roman" w:hAnsi="Times New Roman"/>
              </w:rPr>
              <w:t>Границы территорий, подверженных риску возникновении чрезвычайных ситуаций природного и техногенного характера</w:t>
            </w:r>
          </w:p>
        </w:tc>
        <w:tc>
          <w:tcPr>
            <w:tcW w:w="6911" w:type="dxa"/>
          </w:tcPr>
          <w:p w:rsidR="00AD6533" w:rsidRPr="005860E6" w:rsidRDefault="00AD6533" w:rsidP="00640F3A">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A40DF8" w:rsidRDefault="00A40DF8" w:rsidP="00A40DF8">
      <w:pPr>
        <w:spacing w:after="0" w:line="240" w:lineRule="auto"/>
        <w:jc w:val="both"/>
        <w:rPr>
          <w:rFonts w:ascii="Times New Roman" w:hAnsi="Times New Roman"/>
          <w:b/>
          <w:sz w:val="24"/>
          <w:szCs w:val="24"/>
        </w:rPr>
        <w:sectPr w:rsidR="00A40DF8" w:rsidSect="0083067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5273" w:rsidRDefault="005545C2" w:rsidP="00225273">
      <w:pPr>
        <w:spacing w:after="0" w:line="240" w:lineRule="auto"/>
        <w:jc w:val="center"/>
        <w:rPr>
          <w:sz w:val="16"/>
          <w:szCs w:val="16"/>
        </w:rPr>
      </w:pPr>
      <w:r>
        <w:rPr>
          <w:noProof/>
          <w:sz w:val="16"/>
          <w:szCs w:val="16"/>
        </w:rPr>
        <w:lastRenderedPageBreak/>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40F3A">
        <w:rPr>
          <w:rFonts w:ascii="Arial Narrow" w:hAnsi="Arial Narrow"/>
          <w:b/>
          <w:sz w:val="36"/>
          <w:szCs w:val="36"/>
          <w:u w:val="single"/>
        </w:rPr>
        <w:t>4</w:t>
      </w:r>
      <w:r>
        <w:rPr>
          <w:rFonts w:ascii="Arial Narrow" w:hAnsi="Arial Narrow"/>
          <w:b/>
          <w:sz w:val="36"/>
          <w:szCs w:val="36"/>
        </w:rPr>
        <w:t>:  СВЕДЕНИЯ О</w:t>
      </w:r>
      <w:r w:rsidR="007F49AE">
        <w:rPr>
          <w:rFonts w:ascii="Arial Narrow" w:hAnsi="Arial Narrow"/>
          <w:b/>
          <w:sz w:val="36"/>
          <w:szCs w:val="36"/>
        </w:rPr>
        <w:t>Б</w:t>
      </w:r>
      <w:r>
        <w:rPr>
          <w:rFonts w:ascii="Arial Narrow" w:hAnsi="Arial Narrow"/>
          <w:b/>
          <w:sz w:val="36"/>
          <w:szCs w:val="36"/>
        </w:rPr>
        <w:t xml:space="preserve"> </w:t>
      </w:r>
      <w:r w:rsidR="000E4239">
        <w:rPr>
          <w:rFonts w:ascii="Arial Narrow" w:hAnsi="Arial Narrow"/>
          <w:b/>
          <w:sz w:val="36"/>
          <w:szCs w:val="36"/>
        </w:rPr>
        <w:t>САБИНОВСК</w:t>
      </w:r>
      <w:r w:rsidR="006115C1">
        <w:rPr>
          <w:rFonts w:ascii="Arial Narrow" w:hAnsi="Arial Narrow"/>
          <w:b/>
          <w:sz w:val="36"/>
          <w:szCs w:val="36"/>
        </w:rPr>
        <w:t>О</w:t>
      </w:r>
      <w:r w:rsidR="005E1069">
        <w:rPr>
          <w:rFonts w:ascii="Arial Narrow" w:hAnsi="Arial Narrow"/>
          <w:b/>
          <w:sz w:val="36"/>
          <w:szCs w:val="36"/>
        </w:rPr>
        <w:t>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w:t>
      </w:r>
      <w:r w:rsidR="008E2CA3">
        <w:rPr>
          <w:rFonts w:ascii="Arial Narrow" w:hAnsi="Arial Narrow"/>
          <w:b/>
          <w:sz w:val="36"/>
          <w:szCs w:val="36"/>
        </w:rPr>
        <w:t>ЛЕЖНЕВСК</w:t>
      </w:r>
      <w:r w:rsidR="006115C1">
        <w:rPr>
          <w:rFonts w:ascii="Arial Narrow" w:hAnsi="Arial Narrow"/>
          <w:b/>
          <w:sz w:val="36"/>
          <w:szCs w:val="36"/>
        </w:rPr>
        <w:t xml:space="preserve">ОГО </w:t>
      </w:r>
      <w:r w:rsidR="00C61004">
        <w:rPr>
          <w:rFonts w:ascii="Arial Narrow" w:hAnsi="Arial Narrow"/>
          <w:b/>
          <w:sz w:val="36"/>
          <w:szCs w:val="36"/>
        </w:rPr>
        <w:t xml:space="preserve"> МУНИЦИПАЛЬНОГО РАЙОНА ИВАНОВСКОЙ ОБЛАСТИ</w:t>
      </w:r>
    </w:p>
    <w:p w:rsidR="00225273" w:rsidRPr="00650DCF" w:rsidRDefault="005545C2" w:rsidP="00225273">
      <w:pPr>
        <w:spacing w:after="0"/>
        <w:jc w:val="center"/>
        <w:rPr>
          <w:rFonts w:ascii="Times New Roman" w:hAnsi="Times New Roman"/>
          <w:b/>
          <w:sz w:val="16"/>
          <w:szCs w:val="16"/>
        </w:rPr>
      </w:pPr>
      <w:r w:rsidRPr="005545C2">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575CE4" w:rsidRPr="000F2BAC" w:rsidRDefault="00640F3A" w:rsidP="000F2BAC">
      <w:pPr>
        <w:spacing w:after="0" w:line="240" w:lineRule="auto"/>
        <w:jc w:val="both"/>
        <w:rPr>
          <w:rFonts w:ascii="Times New Roman" w:hAnsi="Times New Roman"/>
          <w:b/>
          <w:i/>
        </w:rPr>
      </w:pPr>
      <w:r>
        <w:rPr>
          <w:rFonts w:ascii="Times New Roman" w:hAnsi="Times New Roman"/>
          <w:i/>
          <w:sz w:val="24"/>
          <w:szCs w:val="24"/>
        </w:rPr>
        <w:t>Таблица П-4</w:t>
      </w:r>
      <w:r w:rsidRPr="004A1BCA">
        <w:rPr>
          <w:rFonts w:ascii="Times New Roman" w:hAnsi="Times New Roman"/>
          <w:i/>
          <w:sz w:val="24"/>
          <w:szCs w:val="24"/>
        </w:rPr>
        <w:t>.1.</w:t>
      </w:r>
      <w:r w:rsidRPr="004A1BCA">
        <w:rPr>
          <w:rFonts w:ascii="Times New Roman" w:hAnsi="Times New Roman"/>
          <w:b/>
          <w:i/>
          <w:sz w:val="24"/>
          <w:szCs w:val="24"/>
        </w:rPr>
        <w:t xml:space="preserve"> – Сведения о</w:t>
      </w:r>
      <w:r w:rsidR="009F4F75">
        <w:rPr>
          <w:rFonts w:ascii="Times New Roman" w:hAnsi="Times New Roman"/>
          <w:b/>
          <w:i/>
          <w:sz w:val="24"/>
          <w:szCs w:val="24"/>
        </w:rPr>
        <w:t xml:space="preserve">б основных характеристиках </w:t>
      </w:r>
      <w:r w:rsidRPr="004A1BCA">
        <w:rPr>
          <w:rFonts w:ascii="Times New Roman" w:hAnsi="Times New Roman"/>
          <w:b/>
          <w:i/>
          <w:sz w:val="24"/>
          <w:szCs w:val="24"/>
        </w:rPr>
        <w:t xml:space="preserve"> </w:t>
      </w:r>
      <w:r w:rsidR="000E4239">
        <w:rPr>
          <w:rFonts w:ascii="Times New Roman" w:hAnsi="Times New Roman"/>
          <w:b/>
          <w:i/>
          <w:sz w:val="24"/>
          <w:szCs w:val="24"/>
        </w:rPr>
        <w:t>Сабиновск</w:t>
      </w:r>
      <w:r w:rsidRPr="004A1BCA">
        <w:rPr>
          <w:rFonts w:ascii="Times New Roman" w:hAnsi="Times New Roman"/>
          <w:b/>
          <w:i/>
          <w:sz w:val="24"/>
          <w:szCs w:val="24"/>
        </w:rPr>
        <w:t xml:space="preserve">ом сельском поселении </w:t>
      </w:r>
      <w:r w:rsidR="008E2CA3">
        <w:rPr>
          <w:rFonts w:ascii="Times New Roman" w:hAnsi="Times New Roman"/>
          <w:b/>
          <w:i/>
          <w:sz w:val="24"/>
          <w:szCs w:val="24"/>
        </w:rPr>
        <w:t>Лежневск</w:t>
      </w:r>
      <w:r w:rsidRPr="004A1BCA">
        <w:rPr>
          <w:rFonts w:ascii="Times New Roman" w:hAnsi="Times New Roman"/>
          <w:b/>
          <w:i/>
          <w:sz w:val="24"/>
          <w:szCs w:val="24"/>
        </w:rPr>
        <w:t>ого муниципального района Ивановской области</w:t>
      </w:r>
    </w:p>
    <w:p w:rsidR="007C1CE1" w:rsidRPr="000F2BAC" w:rsidRDefault="007C1CE1" w:rsidP="000F2BAC">
      <w:pPr>
        <w:spacing w:after="0" w:line="240" w:lineRule="auto"/>
        <w:rPr>
          <w:rFonts w:ascii="Times New Roman" w:hAnsi="Times New Roman"/>
          <w:b/>
          <w:i/>
          <w:color w:val="548DD4"/>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6"/>
        <w:gridCol w:w="13466"/>
      </w:tblGrid>
      <w:tr w:rsidR="007C1CE1" w:rsidRPr="000F2BAC" w:rsidTr="007F5E3D">
        <w:tc>
          <w:tcPr>
            <w:tcW w:w="1986" w:type="dxa"/>
            <w:shd w:val="clear" w:color="auto" w:fill="EEECE1"/>
          </w:tcPr>
          <w:p w:rsidR="007C1CE1" w:rsidRPr="000F2BAC" w:rsidRDefault="007C1CE1" w:rsidP="000F2BAC">
            <w:pPr>
              <w:spacing w:after="0" w:line="240" w:lineRule="auto"/>
              <w:rPr>
                <w:rFonts w:ascii="Times New Roman" w:hAnsi="Times New Roman"/>
              </w:rPr>
            </w:pPr>
            <w:r w:rsidRPr="000F2BAC">
              <w:rPr>
                <w:rFonts w:ascii="Times New Roman" w:hAnsi="Times New Roman"/>
              </w:rPr>
              <w:t>Характеристика</w:t>
            </w:r>
          </w:p>
        </w:tc>
        <w:tc>
          <w:tcPr>
            <w:tcW w:w="13466" w:type="dxa"/>
            <w:shd w:val="clear" w:color="auto" w:fill="EEECE1"/>
          </w:tcPr>
          <w:p w:rsidR="007C1CE1" w:rsidRPr="000F2BAC" w:rsidRDefault="007C1CE1" w:rsidP="000F2BAC">
            <w:pPr>
              <w:spacing w:after="0" w:line="240" w:lineRule="auto"/>
              <w:rPr>
                <w:rFonts w:ascii="Times New Roman" w:hAnsi="Times New Roman"/>
              </w:rPr>
            </w:pPr>
            <w:r w:rsidRPr="000F2BAC">
              <w:rPr>
                <w:rFonts w:ascii="Times New Roman" w:hAnsi="Times New Roman"/>
              </w:rPr>
              <w:t>Описание характеристики</w:t>
            </w:r>
          </w:p>
        </w:tc>
      </w:tr>
      <w:tr w:rsidR="007C1CE1" w:rsidRPr="000F2BAC" w:rsidTr="007F5E3D">
        <w:tc>
          <w:tcPr>
            <w:tcW w:w="1986" w:type="dxa"/>
          </w:tcPr>
          <w:p w:rsidR="007C1CE1" w:rsidRPr="000F2BAC" w:rsidRDefault="007C1CE1" w:rsidP="000F2BAC">
            <w:pPr>
              <w:spacing w:after="0" w:line="240" w:lineRule="auto"/>
              <w:jc w:val="center"/>
              <w:rPr>
                <w:rFonts w:ascii="Times New Roman" w:hAnsi="Times New Roman"/>
              </w:rPr>
            </w:pPr>
            <w:r w:rsidRPr="000F2BAC">
              <w:rPr>
                <w:rFonts w:ascii="Times New Roman" w:hAnsi="Times New Roman"/>
              </w:rPr>
              <w:t>Историческая справка МО</w:t>
            </w:r>
          </w:p>
        </w:tc>
        <w:tc>
          <w:tcPr>
            <w:tcW w:w="13466" w:type="dxa"/>
          </w:tcPr>
          <w:p w:rsidR="007C1CE1" w:rsidRPr="000F2BAC" w:rsidRDefault="009F4364" w:rsidP="000F2BAC">
            <w:pPr>
              <w:pStyle w:val="af3"/>
              <w:spacing w:after="0"/>
              <w:jc w:val="both"/>
              <w:rPr>
                <w:sz w:val="22"/>
                <w:szCs w:val="22"/>
              </w:rPr>
            </w:pPr>
            <w:r w:rsidRPr="000F2BAC">
              <w:rPr>
                <w:sz w:val="22"/>
                <w:szCs w:val="22"/>
              </w:rPr>
              <w:t>Статус и границы сельского поселения установлены Законом Ивановской области от 25 февраля 2005 г. №44-ОЗ «О городском и сельских поселениях в Лежневском муниципальном районе». Законом Ивановской области от 6 мая 2015 г.  №36-ОЗ, Сабиновское и Хозниковское сельские поселения преобразованы, путем объединения, в Сабиновское сельское поселение.</w:t>
            </w:r>
          </w:p>
          <w:p w:rsidR="009F4364" w:rsidRPr="000F2BAC" w:rsidRDefault="009F4364" w:rsidP="000F2BAC">
            <w:pPr>
              <w:pStyle w:val="af3"/>
              <w:spacing w:after="0"/>
              <w:jc w:val="both"/>
              <w:rPr>
                <w:sz w:val="22"/>
                <w:szCs w:val="22"/>
              </w:rPr>
            </w:pPr>
            <w:r w:rsidRPr="000F2BAC">
              <w:rPr>
                <w:sz w:val="22"/>
                <w:szCs w:val="22"/>
              </w:rPr>
              <w:t>Включает 17 населенных пунктов.</w:t>
            </w:r>
          </w:p>
        </w:tc>
      </w:tr>
      <w:tr w:rsidR="007C1CE1" w:rsidRPr="000F2BAC" w:rsidTr="007F5E3D">
        <w:tc>
          <w:tcPr>
            <w:tcW w:w="1986" w:type="dxa"/>
          </w:tcPr>
          <w:p w:rsidR="007C1CE1" w:rsidRPr="000F2BAC" w:rsidRDefault="007C1CE1" w:rsidP="000F2BAC">
            <w:pPr>
              <w:spacing w:after="0" w:line="240" w:lineRule="auto"/>
              <w:jc w:val="center"/>
              <w:rPr>
                <w:rFonts w:ascii="Times New Roman" w:hAnsi="Times New Roman"/>
              </w:rPr>
            </w:pPr>
            <w:r w:rsidRPr="000F2BAC">
              <w:rPr>
                <w:rFonts w:ascii="Times New Roman" w:hAnsi="Times New Roman"/>
              </w:rPr>
              <w:t>Расположение МО</w:t>
            </w:r>
          </w:p>
        </w:tc>
        <w:tc>
          <w:tcPr>
            <w:tcW w:w="13466" w:type="dxa"/>
          </w:tcPr>
          <w:p w:rsidR="007C1CE1" w:rsidRPr="000F2BAC" w:rsidRDefault="009F4364" w:rsidP="000F2BAC">
            <w:pPr>
              <w:pStyle w:val="af3"/>
              <w:spacing w:after="0"/>
              <w:jc w:val="both"/>
              <w:rPr>
                <w:sz w:val="22"/>
                <w:szCs w:val="22"/>
              </w:rPr>
            </w:pPr>
            <w:r w:rsidRPr="000F2BAC">
              <w:rPr>
                <w:sz w:val="22"/>
                <w:szCs w:val="22"/>
              </w:rPr>
              <w:t xml:space="preserve">Географические координаты: </w:t>
            </w:r>
            <w:hyperlink r:id="rId193" w:history="1">
              <w:r w:rsidRPr="000F2BAC">
                <w:rPr>
                  <w:rStyle w:val="af0"/>
                  <w:color w:val="AB4E73"/>
                  <w:sz w:val="22"/>
                  <w:szCs w:val="22"/>
                  <w:bdr w:val="none" w:sz="0" w:space="0" w:color="auto" w:frame="1"/>
                  <w:shd w:val="clear" w:color="auto" w:fill="FFDCA2"/>
                </w:rPr>
                <w:t>56°49′18″ с. ш. 40°56′19″ в. д.</w:t>
              </w:r>
            </w:hyperlink>
            <w:r w:rsidRPr="000F2BAC">
              <w:rPr>
                <w:sz w:val="22"/>
                <w:szCs w:val="22"/>
              </w:rPr>
              <w:t xml:space="preserve">. </w:t>
            </w:r>
            <w:r w:rsidR="00AA6D97" w:rsidRPr="000F2BAC">
              <w:rPr>
                <w:sz w:val="22"/>
                <w:szCs w:val="22"/>
              </w:rPr>
              <w:t xml:space="preserve">Расположено в северо-восточной части Лежневского муниципального района. На западе и северо-западе граничит с Лежневским сельским поселением, на юге – с Лежневским городским и Новогоркинским сельским поселениями, на юго-востоке и востоке граничит с шуйским муниципальным районом, на севере и северо-востоке – с Ивановским муниципальным районом. </w:t>
            </w:r>
            <w:r w:rsidRPr="000F2BAC">
              <w:rPr>
                <w:sz w:val="22"/>
                <w:szCs w:val="22"/>
              </w:rPr>
              <w:t xml:space="preserve">              </w:t>
            </w:r>
          </w:p>
        </w:tc>
      </w:tr>
      <w:tr w:rsidR="007C1CE1" w:rsidRPr="000F2BAC" w:rsidTr="007F5E3D">
        <w:tc>
          <w:tcPr>
            <w:tcW w:w="1986" w:type="dxa"/>
          </w:tcPr>
          <w:p w:rsidR="007C1CE1" w:rsidRPr="000F2BAC" w:rsidRDefault="007C1CE1" w:rsidP="000F2BAC">
            <w:pPr>
              <w:spacing w:after="0" w:line="240" w:lineRule="auto"/>
              <w:jc w:val="center"/>
              <w:rPr>
                <w:rFonts w:ascii="Times New Roman" w:hAnsi="Times New Roman"/>
              </w:rPr>
            </w:pPr>
            <w:r w:rsidRPr="000F2BAC">
              <w:rPr>
                <w:rFonts w:ascii="Times New Roman" w:hAnsi="Times New Roman"/>
              </w:rPr>
              <w:t>Административ</w:t>
            </w:r>
            <w:r w:rsidR="00034641" w:rsidRPr="000F2BAC">
              <w:rPr>
                <w:rFonts w:ascii="Times New Roman" w:hAnsi="Times New Roman"/>
              </w:rPr>
              <w:t>-</w:t>
            </w:r>
            <w:r w:rsidRPr="000F2BAC">
              <w:rPr>
                <w:rFonts w:ascii="Times New Roman" w:hAnsi="Times New Roman"/>
              </w:rPr>
              <w:t>ный центр МО</w:t>
            </w:r>
          </w:p>
        </w:tc>
        <w:tc>
          <w:tcPr>
            <w:tcW w:w="13466" w:type="dxa"/>
          </w:tcPr>
          <w:p w:rsidR="00AA6D97" w:rsidRPr="000F2BAC" w:rsidRDefault="009F4364" w:rsidP="000F2BAC">
            <w:pPr>
              <w:spacing w:after="0" w:line="240" w:lineRule="auto"/>
              <w:jc w:val="both"/>
              <w:rPr>
                <w:rFonts w:ascii="Times New Roman" w:hAnsi="Times New Roman"/>
              </w:rPr>
            </w:pPr>
            <w:r w:rsidRPr="000F2BAC">
              <w:rPr>
                <w:rFonts w:ascii="Times New Roman" w:hAnsi="Times New Roman"/>
              </w:rPr>
              <w:t>д.Сабиново</w:t>
            </w:r>
          </w:p>
          <w:p w:rsidR="007C1CE1" w:rsidRPr="000F2BAC" w:rsidRDefault="007C1CE1" w:rsidP="000F2BAC">
            <w:pPr>
              <w:spacing w:after="0" w:line="240" w:lineRule="auto"/>
              <w:jc w:val="both"/>
              <w:rPr>
                <w:rFonts w:ascii="Times New Roman" w:hAnsi="Times New Roman"/>
              </w:rPr>
            </w:pPr>
          </w:p>
        </w:tc>
      </w:tr>
      <w:tr w:rsidR="007C1CE1" w:rsidRPr="000F2BAC" w:rsidTr="007F5E3D">
        <w:tc>
          <w:tcPr>
            <w:tcW w:w="1986" w:type="dxa"/>
          </w:tcPr>
          <w:p w:rsidR="007C1CE1" w:rsidRPr="000F2BAC" w:rsidRDefault="007C1CE1" w:rsidP="000F2BAC">
            <w:pPr>
              <w:spacing w:after="0" w:line="240" w:lineRule="auto"/>
              <w:jc w:val="center"/>
              <w:rPr>
                <w:rFonts w:ascii="Times New Roman" w:hAnsi="Times New Roman"/>
              </w:rPr>
            </w:pPr>
            <w:r w:rsidRPr="000F2BAC">
              <w:rPr>
                <w:rFonts w:ascii="Times New Roman" w:hAnsi="Times New Roman"/>
              </w:rPr>
              <w:t>Населенные пункты МО</w:t>
            </w:r>
          </w:p>
        </w:tc>
        <w:tc>
          <w:tcPr>
            <w:tcW w:w="13466" w:type="dxa"/>
          </w:tcPr>
          <w:tbl>
            <w:tblPr>
              <w:tblStyle w:val="ad"/>
              <w:tblW w:w="0" w:type="auto"/>
              <w:tblLayout w:type="fixed"/>
              <w:tblLook w:val="04A0"/>
            </w:tblPr>
            <w:tblGrid>
              <w:gridCol w:w="499"/>
              <w:gridCol w:w="4813"/>
              <w:gridCol w:w="2656"/>
              <w:gridCol w:w="2656"/>
              <w:gridCol w:w="2656"/>
            </w:tblGrid>
            <w:tr w:rsidR="009F4364" w:rsidRPr="000F2BAC" w:rsidTr="009F4364">
              <w:tc>
                <w:tcPr>
                  <w:tcW w:w="499" w:type="dxa"/>
                  <w:shd w:val="clear" w:color="auto" w:fill="EEECE1" w:themeFill="background2"/>
                </w:tcPr>
                <w:p w:rsidR="009F4364" w:rsidRPr="000F2BAC" w:rsidRDefault="009F4364" w:rsidP="000F2BAC">
                  <w:pPr>
                    <w:contextualSpacing/>
                    <w:jc w:val="both"/>
                    <w:rPr>
                      <w:rFonts w:ascii="Times New Roman" w:hAnsi="Times New Roman"/>
                    </w:rPr>
                  </w:pPr>
                  <w:r w:rsidRPr="000F2BAC">
                    <w:rPr>
                      <w:rFonts w:ascii="Times New Roman" w:hAnsi="Times New Roman"/>
                    </w:rPr>
                    <w:t>№</w:t>
                  </w:r>
                </w:p>
              </w:tc>
              <w:tc>
                <w:tcPr>
                  <w:tcW w:w="4813" w:type="dxa"/>
                  <w:shd w:val="clear" w:color="auto" w:fill="EEECE1" w:themeFill="background2"/>
                </w:tcPr>
                <w:p w:rsidR="009F4364" w:rsidRPr="000F2BAC" w:rsidRDefault="009F4364" w:rsidP="000F2BAC">
                  <w:pPr>
                    <w:contextualSpacing/>
                    <w:jc w:val="both"/>
                    <w:rPr>
                      <w:rFonts w:ascii="Times New Roman" w:hAnsi="Times New Roman"/>
                    </w:rPr>
                  </w:pPr>
                  <w:r w:rsidRPr="000F2BAC">
                    <w:rPr>
                      <w:rFonts w:ascii="Times New Roman" w:hAnsi="Times New Roman"/>
                    </w:rPr>
                    <w:t>Населенный пункт</w:t>
                  </w:r>
                </w:p>
              </w:tc>
              <w:tc>
                <w:tcPr>
                  <w:tcW w:w="2656" w:type="dxa"/>
                  <w:shd w:val="clear" w:color="auto" w:fill="EEECE1" w:themeFill="background2"/>
                </w:tcPr>
                <w:p w:rsidR="009F4364" w:rsidRPr="000F2BAC" w:rsidRDefault="009F4364" w:rsidP="000F2BAC">
                  <w:pPr>
                    <w:contextualSpacing/>
                    <w:jc w:val="both"/>
                    <w:rPr>
                      <w:rFonts w:ascii="Times New Roman" w:hAnsi="Times New Roman"/>
                    </w:rPr>
                  </w:pPr>
                  <w:r w:rsidRPr="000F2BAC">
                    <w:rPr>
                      <w:rFonts w:ascii="Times New Roman" w:hAnsi="Times New Roman"/>
                    </w:rPr>
                    <w:t>Тип населенного пункта</w:t>
                  </w:r>
                </w:p>
              </w:tc>
              <w:tc>
                <w:tcPr>
                  <w:tcW w:w="2656" w:type="dxa"/>
                  <w:shd w:val="clear" w:color="auto" w:fill="EEECE1" w:themeFill="background2"/>
                </w:tcPr>
                <w:p w:rsidR="009F4364" w:rsidRPr="000F2BAC" w:rsidRDefault="009F4364" w:rsidP="000F2BAC">
                  <w:pPr>
                    <w:contextualSpacing/>
                    <w:jc w:val="both"/>
                    <w:rPr>
                      <w:rFonts w:ascii="Times New Roman" w:hAnsi="Times New Roman"/>
                    </w:rPr>
                  </w:pPr>
                  <w:r w:rsidRPr="000F2BAC">
                    <w:rPr>
                      <w:rFonts w:ascii="Times New Roman" w:hAnsi="Times New Roman"/>
                    </w:rPr>
                    <w:t>Население – 2010 г.</w:t>
                  </w:r>
                </w:p>
              </w:tc>
              <w:tc>
                <w:tcPr>
                  <w:tcW w:w="2656" w:type="dxa"/>
                  <w:shd w:val="clear" w:color="auto" w:fill="EEECE1" w:themeFill="background2"/>
                </w:tcPr>
                <w:p w:rsidR="009F4364" w:rsidRPr="000F2BAC" w:rsidRDefault="009F4364" w:rsidP="000F2BAC">
                  <w:pPr>
                    <w:contextualSpacing/>
                    <w:jc w:val="both"/>
                    <w:rPr>
                      <w:rFonts w:ascii="Times New Roman" w:hAnsi="Times New Roman"/>
                    </w:rPr>
                  </w:pPr>
                  <w:r w:rsidRPr="000F2BAC">
                    <w:rPr>
                      <w:rFonts w:ascii="Times New Roman" w:hAnsi="Times New Roman"/>
                    </w:rPr>
                    <w:t>Население – 2019 г.</w:t>
                  </w: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1</w:t>
                  </w:r>
                </w:p>
              </w:tc>
              <w:tc>
                <w:tcPr>
                  <w:tcW w:w="4813" w:type="dxa"/>
                </w:tcPr>
                <w:p w:rsidR="009F4364" w:rsidRPr="000F2BAC" w:rsidRDefault="009F4364" w:rsidP="000F2BAC">
                  <w:pPr>
                    <w:contextualSpacing/>
                    <w:jc w:val="both"/>
                    <w:rPr>
                      <w:rFonts w:ascii="Times New Roman" w:hAnsi="Times New Roman"/>
                    </w:rPr>
                  </w:pPr>
                  <w:r w:rsidRPr="000F2BAC">
                    <w:rPr>
                      <w:rFonts w:ascii="Times New Roman" w:hAnsi="Times New Roman"/>
                    </w:rPr>
                    <w:t>Андропьево</w:t>
                  </w:r>
                </w:p>
              </w:tc>
              <w:tc>
                <w:tcPr>
                  <w:tcW w:w="2656" w:type="dxa"/>
                </w:tcPr>
                <w:p w:rsidR="009F4364" w:rsidRPr="000F2BAC" w:rsidRDefault="009F4364"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9F4364" w:rsidP="000F2BAC">
                  <w:pPr>
                    <w:contextualSpacing/>
                    <w:jc w:val="center"/>
                    <w:rPr>
                      <w:rFonts w:ascii="Times New Roman" w:hAnsi="Times New Roman"/>
                    </w:rPr>
                  </w:pPr>
                  <w:r w:rsidRPr="000F2BAC">
                    <w:rPr>
                      <w:rFonts w:ascii="Times New Roman" w:hAnsi="Times New Roman"/>
                    </w:rPr>
                    <w:t>1</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2</w:t>
                  </w:r>
                </w:p>
              </w:tc>
              <w:tc>
                <w:tcPr>
                  <w:tcW w:w="4813" w:type="dxa"/>
                </w:tcPr>
                <w:p w:rsidR="009F4364" w:rsidRPr="000F2BAC" w:rsidRDefault="009F4364" w:rsidP="000F2BAC">
                  <w:pPr>
                    <w:contextualSpacing/>
                    <w:jc w:val="both"/>
                    <w:rPr>
                      <w:rFonts w:ascii="Times New Roman" w:hAnsi="Times New Roman"/>
                    </w:rPr>
                  </w:pPr>
                  <w:r w:rsidRPr="000F2BAC">
                    <w:rPr>
                      <w:rFonts w:ascii="Times New Roman" w:hAnsi="Times New Roman"/>
                    </w:rPr>
                    <w:t>Апаницыно</w:t>
                  </w:r>
                </w:p>
              </w:tc>
              <w:tc>
                <w:tcPr>
                  <w:tcW w:w="2656" w:type="dxa"/>
                </w:tcPr>
                <w:p w:rsidR="009F4364" w:rsidRPr="000F2BAC" w:rsidRDefault="009F4364"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9F4364" w:rsidP="000F2BAC">
                  <w:pPr>
                    <w:contextualSpacing/>
                    <w:jc w:val="center"/>
                    <w:rPr>
                      <w:rFonts w:ascii="Times New Roman" w:hAnsi="Times New Roman"/>
                    </w:rPr>
                  </w:pPr>
                  <w:r w:rsidRPr="000F2BAC">
                    <w:rPr>
                      <w:rFonts w:ascii="Times New Roman" w:hAnsi="Times New Roman"/>
                    </w:rPr>
                    <w:t>16</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3</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Арефино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56</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4</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Афанасово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16</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5</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Выселиха</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14</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6</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Горшково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22</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7</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Житково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2</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8</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Кнутиха</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49</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9</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Кукарино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село</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409</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10</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Паршнево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189</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11</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Пестиха</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1</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12</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Сабиново (административный центр)</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349</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13</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 xml:space="preserve">Селышки </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35</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14</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Селышки</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23</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lastRenderedPageBreak/>
                    <w:t>15</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Скоково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20</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16</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Степанниково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деревня</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5</w:t>
                  </w:r>
                </w:p>
              </w:tc>
              <w:tc>
                <w:tcPr>
                  <w:tcW w:w="2656" w:type="dxa"/>
                </w:tcPr>
                <w:p w:rsidR="009F4364" w:rsidRPr="000F2BAC" w:rsidRDefault="009F4364" w:rsidP="000F2BAC">
                  <w:pPr>
                    <w:contextualSpacing/>
                    <w:jc w:val="center"/>
                    <w:rPr>
                      <w:rFonts w:ascii="Times New Roman" w:hAnsi="Times New Roman"/>
                    </w:rPr>
                  </w:pPr>
                </w:p>
              </w:tc>
            </w:tr>
            <w:tr w:rsidR="009F4364" w:rsidRPr="000F2BAC" w:rsidTr="009F4364">
              <w:tc>
                <w:tcPr>
                  <w:tcW w:w="499" w:type="dxa"/>
                </w:tcPr>
                <w:p w:rsidR="009F4364" w:rsidRPr="000F2BAC" w:rsidRDefault="009F4364" w:rsidP="000F2BAC">
                  <w:pPr>
                    <w:contextualSpacing/>
                    <w:jc w:val="right"/>
                    <w:rPr>
                      <w:rFonts w:ascii="Times New Roman" w:hAnsi="Times New Roman"/>
                    </w:rPr>
                  </w:pPr>
                  <w:r w:rsidRPr="000F2BAC">
                    <w:rPr>
                      <w:rFonts w:ascii="Times New Roman" w:hAnsi="Times New Roman"/>
                    </w:rPr>
                    <w:t>17</w:t>
                  </w:r>
                </w:p>
              </w:tc>
              <w:tc>
                <w:tcPr>
                  <w:tcW w:w="4813" w:type="dxa"/>
                </w:tcPr>
                <w:p w:rsidR="009F4364" w:rsidRPr="000F2BAC" w:rsidRDefault="00C00F48" w:rsidP="000F2BAC">
                  <w:pPr>
                    <w:contextualSpacing/>
                    <w:jc w:val="both"/>
                    <w:rPr>
                      <w:rFonts w:ascii="Times New Roman" w:hAnsi="Times New Roman"/>
                    </w:rPr>
                  </w:pPr>
                  <w:r w:rsidRPr="000F2BAC">
                    <w:rPr>
                      <w:rFonts w:ascii="Times New Roman" w:hAnsi="Times New Roman"/>
                    </w:rPr>
                    <w:t>Хозниково</w:t>
                  </w:r>
                </w:p>
              </w:tc>
              <w:tc>
                <w:tcPr>
                  <w:tcW w:w="2656" w:type="dxa"/>
                </w:tcPr>
                <w:p w:rsidR="009F4364" w:rsidRPr="000F2BAC" w:rsidRDefault="00C00F48" w:rsidP="000F2BAC">
                  <w:pPr>
                    <w:contextualSpacing/>
                    <w:jc w:val="both"/>
                    <w:rPr>
                      <w:rFonts w:ascii="Times New Roman" w:hAnsi="Times New Roman"/>
                    </w:rPr>
                  </w:pPr>
                  <w:r w:rsidRPr="000F2BAC">
                    <w:rPr>
                      <w:rFonts w:ascii="Times New Roman" w:hAnsi="Times New Roman"/>
                    </w:rPr>
                    <w:t>село</w:t>
                  </w:r>
                </w:p>
              </w:tc>
              <w:tc>
                <w:tcPr>
                  <w:tcW w:w="2656" w:type="dxa"/>
                </w:tcPr>
                <w:p w:rsidR="009F4364" w:rsidRPr="000F2BAC" w:rsidRDefault="00C00F48" w:rsidP="000F2BAC">
                  <w:pPr>
                    <w:contextualSpacing/>
                    <w:jc w:val="center"/>
                    <w:rPr>
                      <w:rFonts w:ascii="Times New Roman" w:hAnsi="Times New Roman"/>
                    </w:rPr>
                  </w:pPr>
                  <w:r w:rsidRPr="000F2BAC">
                    <w:rPr>
                      <w:rFonts w:ascii="Times New Roman" w:hAnsi="Times New Roman"/>
                    </w:rPr>
                    <w:t>295</w:t>
                  </w:r>
                </w:p>
              </w:tc>
              <w:tc>
                <w:tcPr>
                  <w:tcW w:w="2656" w:type="dxa"/>
                </w:tcPr>
                <w:p w:rsidR="009F4364" w:rsidRPr="000F2BAC" w:rsidRDefault="009F4364" w:rsidP="000F2BAC">
                  <w:pPr>
                    <w:contextualSpacing/>
                    <w:jc w:val="both"/>
                    <w:rPr>
                      <w:rFonts w:ascii="Times New Roman" w:hAnsi="Times New Roman"/>
                    </w:rPr>
                  </w:pPr>
                </w:p>
              </w:tc>
            </w:tr>
          </w:tbl>
          <w:p w:rsidR="007C1CE1" w:rsidRPr="000F2BAC" w:rsidRDefault="007C1CE1" w:rsidP="000F2BAC">
            <w:pPr>
              <w:spacing w:after="0" w:line="240" w:lineRule="auto"/>
              <w:contextualSpacing/>
              <w:jc w:val="both"/>
              <w:rPr>
                <w:rFonts w:ascii="Times New Roman" w:hAnsi="Times New Roman"/>
              </w:rPr>
            </w:pPr>
          </w:p>
        </w:tc>
      </w:tr>
      <w:tr w:rsidR="007C1CE1" w:rsidRPr="000F2BAC" w:rsidTr="007F5E3D">
        <w:tc>
          <w:tcPr>
            <w:tcW w:w="1986" w:type="dxa"/>
          </w:tcPr>
          <w:p w:rsidR="007C1CE1" w:rsidRPr="000F2BAC" w:rsidRDefault="007C1CE1" w:rsidP="000F2BAC">
            <w:pPr>
              <w:spacing w:after="0" w:line="240" w:lineRule="auto"/>
              <w:jc w:val="center"/>
              <w:rPr>
                <w:rFonts w:ascii="Times New Roman" w:hAnsi="Times New Roman"/>
              </w:rPr>
            </w:pPr>
            <w:r w:rsidRPr="000F2BAC">
              <w:rPr>
                <w:rFonts w:ascii="Times New Roman" w:hAnsi="Times New Roman"/>
              </w:rPr>
              <w:lastRenderedPageBreak/>
              <w:t>Динамика численности населения МО</w:t>
            </w:r>
          </w:p>
        </w:tc>
        <w:tc>
          <w:tcPr>
            <w:tcW w:w="13466" w:type="dxa"/>
          </w:tcPr>
          <w:p w:rsidR="007C1CE1" w:rsidRPr="000F2BAC" w:rsidRDefault="007C1CE1" w:rsidP="000F2BAC">
            <w:pPr>
              <w:pStyle w:val="affffffffb"/>
              <w:jc w:val="left"/>
              <w:rPr>
                <w:rFonts w:ascii="Times New Roman" w:hAnsi="Times New Roman" w:cs="Times New Roman"/>
                <w:b w:val="0"/>
                <w:i/>
                <w:sz w:val="22"/>
                <w:szCs w:val="22"/>
              </w:rPr>
            </w:pPr>
            <w:r w:rsidRPr="000F2BAC">
              <w:rPr>
                <w:rFonts w:ascii="Times New Roman" w:hAnsi="Times New Roman" w:cs="Times New Roman"/>
                <w:b w:val="0"/>
                <w:i/>
                <w:sz w:val="22"/>
                <w:szCs w:val="22"/>
              </w:rPr>
              <w:t>Численность населения, чел.</w:t>
            </w:r>
          </w:p>
          <w:tbl>
            <w:tblPr>
              <w:tblStyle w:val="ad"/>
              <w:tblW w:w="10879" w:type="dxa"/>
              <w:tblLayout w:type="fixed"/>
              <w:tblLook w:val="04A0"/>
            </w:tblPr>
            <w:tblGrid>
              <w:gridCol w:w="957"/>
              <w:gridCol w:w="992"/>
              <w:gridCol w:w="992"/>
              <w:gridCol w:w="992"/>
              <w:gridCol w:w="993"/>
              <w:gridCol w:w="992"/>
              <w:gridCol w:w="992"/>
              <w:gridCol w:w="992"/>
              <w:gridCol w:w="993"/>
              <w:gridCol w:w="992"/>
              <w:gridCol w:w="992"/>
            </w:tblGrid>
            <w:tr w:rsidR="007C1CE1" w:rsidRPr="000F2BAC" w:rsidTr="007C1CE1">
              <w:tc>
                <w:tcPr>
                  <w:tcW w:w="957"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2002 г.</w:t>
                  </w:r>
                </w:p>
              </w:tc>
              <w:tc>
                <w:tcPr>
                  <w:tcW w:w="992"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2010 г.</w:t>
                  </w:r>
                </w:p>
              </w:tc>
              <w:tc>
                <w:tcPr>
                  <w:tcW w:w="992"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2011 г.</w:t>
                  </w:r>
                </w:p>
              </w:tc>
              <w:tc>
                <w:tcPr>
                  <w:tcW w:w="992"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2012 г.</w:t>
                  </w:r>
                </w:p>
              </w:tc>
              <w:tc>
                <w:tcPr>
                  <w:tcW w:w="993"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2013 г.</w:t>
                  </w:r>
                </w:p>
              </w:tc>
              <w:tc>
                <w:tcPr>
                  <w:tcW w:w="992"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2014 г.</w:t>
                  </w:r>
                </w:p>
              </w:tc>
              <w:tc>
                <w:tcPr>
                  <w:tcW w:w="992"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2015 г.</w:t>
                  </w:r>
                </w:p>
              </w:tc>
              <w:tc>
                <w:tcPr>
                  <w:tcW w:w="992"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2016 г.</w:t>
                  </w:r>
                </w:p>
              </w:tc>
              <w:tc>
                <w:tcPr>
                  <w:tcW w:w="993"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2017 г.</w:t>
                  </w:r>
                </w:p>
              </w:tc>
              <w:tc>
                <w:tcPr>
                  <w:tcW w:w="992"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2018 г.</w:t>
                  </w:r>
                </w:p>
              </w:tc>
              <w:tc>
                <w:tcPr>
                  <w:tcW w:w="992" w:type="dxa"/>
                  <w:shd w:val="clear" w:color="auto" w:fill="EEECE1" w:themeFill="background2"/>
                </w:tcPr>
                <w:p w:rsidR="007C1CE1" w:rsidRPr="000F2BAC" w:rsidRDefault="007C1CE1"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2019 г.</w:t>
                  </w:r>
                </w:p>
              </w:tc>
            </w:tr>
            <w:tr w:rsidR="007C1CE1" w:rsidRPr="000F2BAC" w:rsidTr="007C1CE1">
              <w:tc>
                <w:tcPr>
                  <w:tcW w:w="957"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978</w:t>
                  </w:r>
                </w:p>
              </w:tc>
              <w:tc>
                <w:tcPr>
                  <w:tcW w:w="992"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881</w:t>
                  </w:r>
                </w:p>
              </w:tc>
              <w:tc>
                <w:tcPr>
                  <w:tcW w:w="992"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881</w:t>
                  </w:r>
                </w:p>
              </w:tc>
              <w:tc>
                <w:tcPr>
                  <w:tcW w:w="992"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890</w:t>
                  </w:r>
                </w:p>
              </w:tc>
              <w:tc>
                <w:tcPr>
                  <w:tcW w:w="993"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929</w:t>
                  </w:r>
                </w:p>
              </w:tc>
              <w:tc>
                <w:tcPr>
                  <w:tcW w:w="992"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924</w:t>
                  </w:r>
                </w:p>
              </w:tc>
              <w:tc>
                <w:tcPr>
                  <w:tcW w:w="992"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914</w:t>
                  </w:r>
                </w:p>
              </w:tc>
              <w:tc>
                <w:tcPr>
                  <w:tcW w:w="992"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1482</w:t>
                  </w:r>
                </w:p>
              </w:tc>
              <w:tc>
                <w:tcPr>
                  <w:tcW w:w="993" w:type="dxa"/>
                </w:tcPr>
                <w:p w:rsidR="007C1CE1" w:rsidRPr="000F2BAC" w:rsidRDefault="009F4364" w:rsidP="000F2BAC">
                  <w:pPr>
                    <w:pStyle w:val="affffffffb"/>
                    <w:jc w:val="left"/>
                    <w:rPr>
                      <w:rFonts w:ascii="Times New Roman" w:hAnsi="Times New Roman" w:cs="Times New Roman"/>
                      <w:b w:val="0"/>
                      <w:sz w:val="22"/>
                      <w:szCs w:val="22"/>
                    </w:rPr>
                  </w:pPr>
                  <w:r w:rsidRPr="000F2BAC">
                    <w:rPr>
                      <w:rFonts w:ascii="Times New Roman" w:hAnsi="Times New Roman" w:cs="Times New Roman"/>
                      <w:b w:val="0"/>
                      <w:sz w:val="22"/>
                      <w:szCs w:val="22"/>
                    </w:rPr>
                    <w:t>1456</w:t>
                  </w:r>
                </w:p>
              </w:tc>
              <w:tc>
                <w:tcPr>
                  <w:tcW w:w="992" w:type="dxa"/>
                </w:tcPr>
                <w:p w:rsidR="007C1CE1" w:rsidRPr="000F2BAC" w:rsidRDefault="007C1CE1" w:rsidP="000F2BAC">
                  <w:pPr>
                    <w:pStyle w:val="affffffffb"/>
                    <w:jc w:val="left"/>
                    <w:rPr>
                      <w:rFonts w:ascii="Times New Roman" w:hAnsi="Times New Roman" w:cs="Times New Roman"/>
                      <w:b w:val="0"/>
                      <w:sz w:val="22"/>
                      <w:szCs w:val="22"/>
                    </w:rPr>
                  </w:pPr>
                </w:p>
              </w:tc>
              <w:tc>
                <w:tcPr>
                  <w:tcW w:w="992" w:type="dxa"/>
                </w:tcPr>
                <w:p w:rsidR="007C1CE1" w:rsidRPr="000F2BAC" w:rsidRDefault="007C1CE1" w:rsidP="000F2BAC">
                  <w:pPr>
                    <w:pStyle w:val="affffffffb"/>
                    <w:jc w:val="left"/>
                    <w:rPr>
                      <w:rFonts w:ascii="Times New Roman" w:hAnsi="Times New Roman" w:cs="Times New Roman"/>
                      <w:b w:val="0"/>
                      <w:sz w:val="22"/>
                      <w:szCs w:val="22"/>
                    </w:rPr>
                  </w:pPr>
                </w:p>
              </w:tc>
            </w:tr>
          </w:tbl>
          <w:p w:rsidR="007C1CE1" w:rsidRPr="000F2BAC" w:rsidRDefault="007C1CE1" w:rsidP="000F2BAC">
            <w:pPr>
              <w:pStyle w:val="affffffffb"/>
              <w:jc w:val="left"/>
              <w:rPr>
                <w:rFonts w:ascii="Times New Roman" w:hAnsi="Times New Roman" w:cs="Times New Roman"/>
                <w:b w:val="0"/>
                <w:i/>
                <w:sz w:val="22"/>
                <w:szCs w:val="22"/>
              </w:rPr>
            </w:pPr>
          </w:p>
        </w:tc>
      </w:tr>
      <w:tr w:rsidR="00A746BA" w:rsidRPr="000F2BAC" w:rsidTr="007F5E3D">
        <w:tc>
          <w:tcPr>
            <w:tcW w:w="1986" w:type="dxa"/>
          </w:tcPr>
          <w:p w:rsidR="00A746BA" w:rsidRPr="000F2BAC" w:rsidRDefault="00A746BA" w:rsidP="000F2BAC">
            <w:pPr>
              <w:spacing w:after="0" w:line="240" w:lineRule="auto"/>
              <w:jc w:val="center"/>
              <w:rPr>
                <w:rFonts w:ascii="Times New Roman" w:hAnsi="Times New Roman"/>
              </w:rPr>
            </w:pPr>
            <w:r>
              <w:rPr>
                <w:rFonts w:ascii="Times New Roman" w:hAnsi="Times New Roman"/>
              </w:rPr>
              <w:t>Климат</w:t>
            </w:r>
          </w:p>
        </w:tc>
        <w:tc>
          <w:tcPr>
            <w:tcW w:w="13466" w:type="dxa"/>
          </w:tcPr>
          <w:p w:rsidR="00A746BA" w:rsidRPr="00A746BA" w:rsidRDefault="00A746BA" w:rsidP="000F2BAC">
            <w:pPr>
              <w:spacing w:after="0" w:line="240" w:lineRule="auto"/>
              <w:jc w:val="both"/>
              <w:rPr>
                <w:rFonts w:ascii="Times New Roman" w:hAnsi="Times New Roman"/>
              </w:rPr>
            </w:pPr>
            <w:r>
              <w:rPr>
                <w:rFonts w:ascii="Times New Roman" w:hAnsi="Times New Roman"/>
              </w:rPr>
              <w:t>Климат – умеренно-континентальный с теплым летом и умеренно-холодной снежной зимой. Основную роль в формировании климата играют воздушные массы умеренных широт. Наиболее теплый месяц – июль, со средней температурой +18С. Самый холодный месяц – январь со средней температурой -12С. Устойчивый снежный покров образуется в середине ноября и держится до середины апреля. Толщина снежного покрова достигает 40 см. Наибольшая глубина промерзания почвы – 95 см.</w:t>
            </w:r>
          </w:p>
        </w:tc>
      </w:tr>
      <w:tr w:rsidR="007C1CE1" w:rsidRPr="000F2BAC" w:rsidTr="007F5E3D">
        <w:tc>
          <w:tcPr>
            <w:tcW w:w="1986" w:type="dxa"/>
          </w:tcPr>
          <w:p w:rsidR="007C1CE1" w:rsidRPr="000F2BAC" w:rsidRDefault="007C1CE1" w:rsidP="000F2BAC">
            <w:pPr>
              <w:spacing w:after="0" w:line="240" w:lineRule="auto"/>
              <w:jc w:val="center"/>
              <w:rPr>
                <w:rFonts w:ascii="Times New Roman" w:hAnsi="Times New Roman"/>
              </w:rPr>
            </w:pPr>
            <w:r w:rsidRPr="000F2BAC">
              <w:rPr>
                <w:rFonts w:ascii="Times New Roman" w:hAnsi="Times New Roman"/>
              </w:rPr>
              <w:t>Климатические и геологические условия</w:t>
            </w:r>
          </w:p>
        </w:tc>
        <w:tc>
          <w:tcPr>
            <w:tcW w:w="13466" w:type="dxa"/>
          </w:tcPr>
          <w:p w:rsidR="007C1CE1" w:rsidRPr="000F2BAC" w:rsidRDefault="007C1CE1" w:rsidP="000F2BAC">
            <w:pPr>
              <w:spacing w:after="0" w:line="240" w:lineRule="auto"/>
              <w:jc w:val="both"/>
              <w:rPr>
                <w:rFonts w:ascii="Times New Roman" w:hAnsi="Times New Roman"/>
              </w:rPr>
            </w:pPr>
            <w:r w:rsidRPr="000F2BAC">
              <w:rPr>
                <w:rFonts w:ascii="Times New Roman" w:hAnsi="Times New Roman"/>
                <w:lang w:val="en-US"/>
              </w:rPr>
              <w:t>C</w:t>
            </w:r>
            <w:r w:rsidRPr="000F2BAC">
              <w:rPr>
                <w:rFonts w:ascii="Times New Roman" w:hAnsi="Times New Roman"/>
              </w:rPr>
              <w:t xml:space="preserve">огласно СНиП23-01-99* «Строительная климатология» </w:t>
            </w:r>
            <w:r w:rsidR="00034641" w:rsidRPr="000F2BAC">
              <w:rPr>
                <w:rFonts w:ascii="Times New Roman" w:hAnsi="Times New Roman"/>
              </w:rPr>
              <w:t>Лежневский</w:t>
            </w:r>
            <w:r w:rsidRPr="000F2BAC">
              <w:rPr>
                <w:rFonts w:ascii="Times New Roman" w:hAnsi="Times New Roman"/>
              </w:rPr>
              <w:t xml:space="preserve"> район Ивановской области относится к умеренно-континентальному климату: </w:t>
            </w:r>
          </w:p>
          <w:p w:rsidR="007C1CE1" w:rsidRPr="000F2BAC" w:rsidRDefault="007C1CE1" w:rsidP="000F2BAC">
            <w:pPr>
              <w:spacing w:after="0" w:line="240" w:lineRule="auto"/>
              <w:jc w:val="both"/>
              <w:rPr>
                <w:rFonts w:ascii="Times New Roman" w:hAnsi="Times New Roman"/>
              </w:rPr>
            </w:pPr>
            <w:r w:rsidRPr="000F2BAC">
              <w:rPr>
                <w:rFonts w:ascii="Times New Roman" w:hAnsi="Times New Roman"/>
              </w:rPr>
              <w:t xml:space="preserve">1. </w:t>
            </w:r>
            <w:r w:rsidRPr="000F2BAC">
              <w:rPr>
                <w:rFonts w:ascii="Times New Roman" w:hAnsi="Times New Roman"/>
                <w:b/>
              </w:rPr>
              <w:t xml:space="preserve">Климатический район </w:t>
            </w:r>
            <w:r w:rsidRPr="000F2BAC">
              <w:rPr>
                <w:rFonts w:ascii="Times New Roman" w:hAnsi="Times New Roman"/>
                <w:b/>
                <w:lang w:val="en-US"/>
              </w:rPr>
              <w:t>II</w:t>
            </w:r>
            <w:r w:rsidRPr="000F2BAC">
              <w:rPr>
                <w:rFonts w:ascii="Times New Roman" w:hAnsi="Times New Roman"/>
                <w:b/>
              </w:rPr>
              <w:t xml:space="preserve"> В.</w:t>
            </w:r>
          </w:p>
          <w:p w:rsidR="007C1CE1" w:rsidRPr="000F2BAC" w:rsidRDefault="007C1CE1" w:rsidP="000F2BAC">
            <w:pPr>
              <w:spacing w:after="0" w:line="240" w:lineRule="auto"/>
              <w:jc w:val="both"/>
              <w:rPr>
                <w:rFonts w:ascii="Times New Roman" w:hAnsi="Times New Roman"/>
              </w:rPr>
            </w:pPr>
            <w:r w:rsidRPr="000F2BAC">
              <w:rPr>
                <w:rFonts w:ascii="Times New Roman" w:hAnsi="Times New Roman"/>
              </w:rPr>
              <w:t xml:space="preserve">2. Расчетная зимняя температура  наружного воздуха -30 </w:t>
            </w:r>
            <w:r w:rsidRPr="000F2BAC">
              <w:rPr>
                <w:rFonts w:ascii="Times New Roman" w:hAnsi="Times New Roman"/>
                <w:vertAlign w:val="superscript"/>
              </w:rPr>
              <w:t>о</w:t>
            </w:r>
            <w:r w:rsidRPr="000F2BAC">
              <w:rPr>
                <w:rFonts w:ascii="Times New Roman" w:hAnsi="Times New Roman"/>
              </w:rPr>
              <w:t>С.</w:t>
            </w:r>
          </w:p>
          <w:p w:rsidR="007C1CE1" w:rsidRPr="000F2BAC" w:rsidRDefault="007C1CE1" w:rsidP="000F2BAC">
            <w:pPr>
              <w:spacing w:after="0" w:line="240" w:lineRule="auto"/>
              <w:jc w:val="both"/>
              <w:rPr>
                <w:rFonts w:ascii="Times New Roman" w:hAnsi="Times New Roman"/>
              </w:rPr>
            </w:pPr>
            <w:r w:rsidRPr="000F2BAC">
              <w:rPr>
                <w:rFonts w:ascii="Times New Roman" w:hAnsi="Times New Roman"/>
              </w:rPr>
              <w:t>3. Высота снежного покрова в среднем 58</w:t>
            </w:r>
            <w:r w:rsidR="007C4B9C" w:rsidRPr="000F2BAC">
              <w:rPr>
                <w:rFonts w:ascii="Times New Roman" w:hAnsi="Times New Roman"/>
              </w:rPr>
              <w:t xml:space="preserve"> </w:t>
            </w:r>
            <w:r w:rsidRPr="000F2BAC">
              <w:rPr>
                <w:rFonts w:ascii="Times New Roman" w:hAnsi="Times New Roman"/>
              </w:rPr>
              <w:t>см.</w:t>
            </w:r>
          </w:p>
          <w:p w:rsidR="007C1CE1" w:rsidRPr="000F2BAC" w:rsidRDefault="007C1CE1" w:rsidP="000F2BAC">
            <w:pPr>
              <w:spacing w:after="0" w:line="240" w:lineRule="auto"/>
              <w:jc w:val="both"/>
              <w:rPr>
                <w:rFonts w:ascii="Times New Roman" w:hAnsi="Times New Roman"/>
              </w:rPr>
            </w:pPr>
            <w:r w:rsidRPr="000F2BAC">
              <w:rPr>
                <w:rFonts w:ascii="Times New Roman" w:hAnsi="Times New Roman"/>
              </w:rPr>
              <w:t>4. Нормативная глубина промерзания грунтов 1,62</w:t>
            </w:r>
            <w:r w:rsidR="007C4B9C" w:rsidRPr="000F2BAC">
              <w:rPr>
                <w:rFonts w:ascii="Times New Roman" w:hAnsi="Times New Roman"/>
              </w:rPr>
              <w:t xml:space="preserve"> </w:t>
            </w:r>
            <w:r w:rsidRPr="000F2BAC">
              <w:rPr>
                <w:rFonts w:ascii="Times New Roman" w:hAnsi="Times New Roman"/>
              </w:rPr>
              <w:t>м</w:t>
            </w:r>
          </w:p>
          <w:p w:rsidR="007C1CE1" w:rsidRPr="000F2BAC" w:rsidRDefault="007C1CE1" w:rsidP="000F2BAC">
            <w:pPr>
              <w:spacing w:after="0" w:line="240" w:lineRule="auto"/>
              <w:jc w:val="both"/>
              <w:rPr>
                <w:rFonts w:ascii="Times New Roman" w:hAnsi="Times New Roman"/>
              </w:rPr>
            </w:pPr>
            <w:r w:rsidRPr="000F2BAC">
              <w:rPr>
                <w:rFonts w:ascii="Times New Roman" w:hAnsi="Times New Roman"/>
              </w:rPr>
              <w:t xml:space="preserve">5. Ветровой режим: преобладание ветров юго-западного направления. </w:t>
            </w:r>
          </w:p>
        </w:tc>
      </w:tr>
      <w:tr w:rsidR="00A746BA" w:rsidRPr="000F2BAC" w:rsidTr="007F5E3D">
        <w:tc>
          <w:tcPr>
            <w:tcW w:w="1986" w:type="dxa"/>
          </w:tcPr>
          <w:p w:rsidR="00A746BA" w:rsidRPr="000F2BAC" w:rsidRDefault="00A746BA" w:rsidP="000F2BAC">
            <w:pPr>
              <w:spacing w:after="0" w:line="240" w:lineRule="auto"/>
              <w:jc w:val="center"/>
              <w:rPr>
                <w:rFonts w:ascii="Times New Roman" w:hAnsi="Times New Roman"/>
              </w:rPr>
            </w:pPr>
            <w:r>
              <w:rPr>
                <w:rFonts w:ascii="Times New Roman" w:hAnsi="Times New Roman"/>
              </w:rPr>
              <w:t>Гидрология и гидрография</w:t>
            </w:r>
          </w:p>
        </w:tc>
        <w:tc>
          <w:tcPr>
            <w:tcW w:w="13466" w:type="dxa"/>
          </w:tcPr>
          <w:p w:rsidR="00A746BA" w:rsidRDefault="00A746BA" w:rsidP="000F2BAC">
            <w:pPr>
              <w:spacing w:after="0" w:line="240" w:lineRule="auto"/>
              <w:jc w:val="both"/>
              <w:rPr>
                <w:rFonts w:ascii="Times New Roman" w:hAnsi="Times New Roman"/>
              </w:rPr>
            </w:pPr>
            <w:r>
              <w:rPr>
                <w:rFonts w:ascii="Times New Roman" w:hAnsi="Times New Roman"/>
              </w:rPr>
              <w:t>По территории поселения протекают небольшие реки Уводь, Востра, Шепелевка, Поповка, Бурцевская, относящиеся к бассейну реки Клязьма.</w:t>
            </w:r>
          </w:p>
          <w:p w:rsidR="00A746BA" w:rsidRPr="00A746BA" w:rsidRDefault="00A746BA" w:rsidP="000F2BAC">
            <w:pPr>
              <w:spacing w:after="0" w:line="240" w:lineRule="auto"/>
              <w:jc w:val="both"/>
              <w:rPr>
                <w:rFonts w:ascii="Times New Roman" w:hAnsi="Times New Roman"/>
              </w:rPr>
            </w:pPr>
            <w:r>
              <w:rPr>
                <w:rFonts w:ascii="Times New Roman" w:hAnsi="Times New Roman"/>
              </w:rPr>
              <w:t>Подземные воды с\встречаются в четвертичных отложениях и моренных породах</w:t>
            </w:r>
            <w:r w:rsidR="00C774AE">
              <w:rPr>
                <w:rFonts w:ascii="Times New Roman" w:hAnsi="Times New Roman"/>
              </w:rPr>
              <w:t>. В покровных песчаных суглинках встречается верховодка на глубине 0-1,5 м. Подмеренный водоносный горизонт распространен почти повсеместно. Горизонт вскрывается многочисленными скважинами на глубине 7-20 м. Мощность водоносного горизонта колеблется от 2 до 30 м. По химическому составу воды пресные, жесткие и умеренно-жесткие. Этот горизонт является основным источником для питьевого водоснабжения.</w:t>
            </w:r>
          </w:p>
        </w:tc>
      </w:tr>
      <w:tr w:rsidR="007C1CE1" w:rsidRPr="000F2BAC" w:rsidTr="007F5E3D">
        <w:tc>
          <w:tcPr>
            <w:tcW w:w="1986" w:type="dxa"/>
          </w:tcPr>
          <w:p w:rsidR="007C1CE1" w:rsidRPr="000F2BAC" w:rsidRDefault="007C1CE1" w:rsidP="000F2BAC">
            <w:pPr>
              <w:spacing w:after="0" w:line="240" w:lineRule="auto"/>
              <w:jc w:val="center"/>
              <w:rPr>
                <w:rFonts w:ascii="Times New Roman" w:hAnsi="Times New Roman"/>
              </w:rPr>
            </w:pPr>
            <w:r w:rsidRPr="000F2BAC">
              <w:rPr>
                <w:rFonts w:ascii="Times New Roman" w:hAnsi="Times New Roman"/>
              </w:rPr>
              <w:t>Площадь МО</w:t>
            </w:r>
          </w:p>
        </w:tc>
        <w:tc>
          <w:tcPr>
            <w:tcW w:w="13466" w:type="dxa"/>
          </w:tcPr>
          <w:p w:rsidR="00AA6D97" w:rsidRPr="000F2BAC" w:rsidRDefault="00AA6D97" w:rsidP="000F2BAC">
            <w:pPr>
              <w:pStyle w:val="af3"/>
              <w:spacing w:after="0"/>
              <w:jc w:val="both"/>
              <w:rPr>
                <w:color w:val="auto"/>
                <w:sz w:val="22"/>
                <w:szCs w:val="22"/>
              </w:rPr>
            </w:pPr>
            <w:r w:rsidRPr="000F2BAC">
              <w:rPr>
                <w:color w:val="auto"/>
                <w:sz w:val="22"/>
                <w:szCs w:val="22"/>
              </w:rPr>
              <w:t>133,7 км</w:t>
            </w:r>
            <w:r w:rsidRPr="000F2BAC">
              <w:rPr>
                <w:color w:val="auto"/>
                <w:sz w:val="22"/>
                <w:szCs w:val="22"/>
                <w:vertAlign w:val="superscript"/>
              </w:rPr>
              <w:t>2</w:t>
            </w:r>
            <w:r w:rsidRPr="000F2BAC">
              <w:rPr>
                <w:color w:val="auto"/>
                <w:sz w:val="22"/>
                <w:szCs w:val="22"/>
              </w:rPr>
              <w:t xml:space="preserve">. Протяженность границы – 83,16 км. </w:t>
            </w:r>
          </w:p>
        </w:tc>
      </w:tr>
      <w:tr w:rsidR="00AA6D97" w:rsidRPr="000F2BAC" w:rsidTr="007F5E3D">
        <w:tc>
          <w:tcPr>
            <w:tcW w:w="1986" w:type="dxa"/>
          </w:tcPr>
          <w:p w:rsidR="00AA6D97" w:rsidRPr="000F2BAC" w:rsidRDefault="00AA6D97" w:rsidP="000F2BAC">
            <w:pPr>
              <w:spacing w:after="0" w:line="240" w:lineRule="auto"/>
              <w:jc w:val="center"/>
              <w:rPr>
                <w:rFonts w:ascii="Times New Roman" w:hAnsi="Times New Roman"/>
              </w:rPr>
            </w:pPr>
            <w:r w:rsidRPr="000F2BAC">
              <w:rPr>
                <w:rFonts w:ascii="Times New Roman" w:hAnsi="Times New Roman"/>
              </w:rPr>
              <w:t>Рельеф</w:t>
            </w:r>
          </w:p>
        </w:tc>
        <w:tc>
          <w:tcPr>
            <w:tcW w:w="13466" w:type="dxa"/>
          </w:tcPr>
          <w:p w:rsidR="00AA6D97" w:rsidRPr="000F2BAC" w:rsidRDefault="00AA6D97" w:rsidP="00CE6EC4">
            <w:pPr>
              <w:shd w:val="clear" w:color="auto" w:fill="FFFFFF"/>
              <w:spacing w:after="0" w:line="240" w:lineRule="auto"/>
              <w:jc w:val="both"/>
              <w:rPr>
                <w:rFonts w:ascii="Times New Roman" w:hAnsi="Times New Roman"/>
              </w:rPr>
            </w:pPr>
            <w:r w:rsidRPr="000F2BAC">
              <w:rPr>
                <w:rFonts w:ascii="Times New Roman" w:hAnsi="Times New Roman"/>
              </w:rPr>
              <w:t xml:space="preserve">Территория поселения представляет собой равнинную местность с крупными лесными массивами, прорезанными линиями инженерно-транспортных коммуникаций и разделенных крупными полянами, образованными землями сельскохозяйственного назначения и территориями населенных пунктов. </w:t>
            </w:r>
            <w:r w:rsidR="00CE6EC4">
              <w:rPr>
                <w:rFonts w:ascii="Times New Roman" w:hAnsi="Times New Roman"/>
              </w:rPr>
              <w:t xml:space="preserve">Общий характер рельефа – холмисто-волновая равнина, расчлененная долинами рек. По мере удаления от долины рек рельеф становится более спокойным. Наиболее спокойным рельефом отличается северная часть поселения. </w:t>
            </w:r>
            <w:r w:rsidRPr="000F2BAC">
              <w:rPr>
                <w:rFonts w:ascii="Times New Roman" w:hAnsi="Times New Roman"/>
              </w:rPr>
              <w:t>На территории поселения располагается крупная акватория Востринский рыбопитомник и Востринское водохранилище.</w:t>
            </w:r>
          </w:p>
        </w:tc>
      </w:tr>
      <w:tr w:rsidR="007C1CE1" w:rsidRPr="000F2BAC" w:rsidTr="007F5E3D">
        <w:tc>
          <w:tcPr>
            <w:tcW w:w="1986" w:type="dxa"/>
          </w:tcPr>
          <w:p w:rsidR="007C1CE1" w:rsidRPr="000F2BAC" w:rsidRDefault="007C1CE1" w:rsidP="000F2BAC">
            <w:pPr>
              <w:spacing w:after="0" w:line="240" w:lineRule="auto"/>
              <w:jc w:val="center"/>
              <w:rPr>
                <w:rFonts w:ascii="Times New Roman" w:hAnsi="Times New Roman"/>
              </w:rPr>
            </w:pPr>
            <w:r w:rsidRPr="000F2BAC">
              <w:rPr>
                <w:rFonts w:ascii="Times New Roman" w:hAnsi="Times New Roman"/>
              </w:rPr>
              <w:t>Особо охраняемые природные территории</w:t>
            </w:r>
          </w:p>
        </w:tc>
        <w:tc>
          <w:tcPr>
            <w:tcW w:w="13466" w:type="dxa"/>
          </w:tcPr>
          <w:p w:rsidR="000F2BAC" w:rsidRPr="000F2BAC" w:rsidRDefault="000F2BAC" w:rsidP="000F2BAC">
            <w:pPr>
              <w:spacing w:after="0" w:line="240" w:lineRule="auto"/>
              <w:jc w:val="both"/>
              <w:rPr>
                <w:rFonts w:ascii="Times New Roman" w:hAnsi="Times New Roman"/>
              </w:rPr>
            </w:pPr>
            <w:r w:rsidRPr="000F2BAC">
              <w:rPr>
                <w:rFonts w:ascii="Times New Roman" w:hAnsi="Times New Roman"/>
              </w:rPr>
              <w:t>По территории поселения проходят объекты инженерно – транспортной инфраструктуры федерального и регионального значения (автомобильная дорога федерального значения М-7 "Волга" подъезд к г. Иваново, нефтепровод, газопровод).</w:t>
            </w:r>
          </w:p>
          <w:p w:rsidR="007C1CE1" w:rsidRPr="000F2BAC" w:rsidRDefault="007C1CE1" w:rsidP="000F2BAC">
            <w:pPr>
              <w:pStyle w:val="af3"/>
              <w:spacing w:after="0"/>
              <w:jc w:val="both"/>
              <w:rPr>
                <w:color w:val="auto"/>
                <w:sz w:val="22"/>
                <w:szCs w:val="22"/>
              </w:rPr>
            </w:pPr>
          </w:p>
        </w:tc>
      </w:tr>
      <w:tr w:rsidR="007C1CE1" w:rsidRPr="00476E67" w:rsidTr="007F5E3D">
        <w:tc>
          <w:tcPr>
            <w:tcW w:w="1986" w:type="dxa"/>
          </w:tcPr>
          <w:p w:rsidR="007C1CE1" w:rsidRPr="00AE3D38" w:rsidRDefault="007C1CE1" w:rsidP="00033052">
            <w:pPr>
              <w:spacing w:after="0" w:line="240" w:lineRule="auto"/>
              <w:jc w:val="center"/>
              <w:rPr>
                <w:rFonts w:ascii="Times New Roman" w:hAnsi="Times New Roman"/>
              </w:rPr>
            </w:pPr>
            <w:r w:rsidRPr="00AE3D38">
              <w:rPr>
                <w:rFonts w:ascii="Times New Roman" w:hAnsi="Times New Roman"/>
              </w:rPr>
              <w:t>Система расселения</w:t>
            </w:r>
            <w:r w:rsidR="00C774AE">
              <w:rPr>
                <w:rFonts w:ascii="Times New Roman" w:hAnsi="Times New Roman"/>
              </w:rPr>
              <w:t xml:space="preserve"> и застройка</w:t>
            </w:r>
            <w:r w:rsidR="00942508">
              <w:rPr>
                <w:rFonts w:ascii="Times New Roman" w:hAnsi="Times New Roman"/>
              </w:rPr>
              <w:t xml:space="preserve">, </w:t>
            </w:r>
            <w:r w:rsidR="00942508">
              <w:rPr>
                <w:rFonts w:ascii="Times New Roman" w:hAnsi="Times New Roman"/>
              </w:rPr>
              <w:lastRenderedPageBreak/>
              <w:t>инженерно-коммунальная инфраструктура</w:t>
            </w:r>
          </w:p>
        </w:tc>
        <w:tc>
          <w:tcPr>
            <w:tcW w:w="13466" w:type="dxa"/>
          </w:tcPr>
          <w:p w:rsidR="00942508" w:rsidRDefault="00C774AE" w:rsidP="00AB0F52">
            <w:pPr>
              <w:pStyle w:val="aff1"/>
              <w:shd w:val="clear" w:color="auto" w:fill="EEECE1" w:themeFill="background2"/>
              <w:tabs>
                <w:tab w:val="left" w:pos="2085"/>
              </w:tabs>
              <w:spacing w:after="0"/>
              <w:ind w:left="0"/>
              <w:jc w:val="both"/>
              <w:rPr>
                <w:rFonts w:ascii="Times New Roman" w:hAnsi="Times New Roman" w:cs="Times New Roman"/>
                <w:sz w:val="22"/>
                <w:szCs w:val="22"/>
              </w:rPr>
            </w:pPr>
            <w:r w:rsidRPr="00C774AE">
              <w:rPr>
                <w:rFonts w:ascii="Times New Roman" w:hAnsi="Times New Roman" w:cs="Times New Roman"/>
                <w:b/>
                <w:sz w:val="22"/>
                <w:szCs w:val="22"/>
                <w:u w:val="single"/>
              </w:rPr>
              <w:lastRenderedPageBreak/>
              <w:t>Деревня Сабиново</w:t>
            </w:r>
            <w:r>
              <w:rPr>
                <w:rFonts w:ascii="Times New Roman" w:hAnsi="Times New Roman" w:cs="Times New Roman"/>
                <w:sz w:val="22"/>
                <w:szCs w:val="22"/>
              </w:rPr>
              <w:t xml:space="preserve">: </w:t>
            </w:r>
          </w:p>
          <w:p w:rsidR="007C1CE1" w:rsidRDefault="00C774AE"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xml:space="preserve">Административный центр Сабиновского СП. </w:t>
            </w:r>
            <w:r w:rsidRPr="000F2BAC">
              <w:rPr>
                <w:rFonts w:ascii="Times New Roman" w:hAnsi="Times New Roman" w:cs="Times New Roman"/>
                <w:sz w:val="22"/>
                <w:szCs w:val="22"/>
              </w:rPr>
              <w:t>Расположен в 17 км от областного центра г.Иваново, в 8 км от п.г.т.Лежнево, в 3 км от автомобильной дороги общего пользования федерального значения М-7 «Волга» Подъезд к г.Иваново.</w:t>
            </w:r>
            <w:r>
              <w:rPr>
                <w:rFonts w:ascii="Times New Roman" w:hAnsi="Times New Roman" w:cs="Times New Roman"/>
                <w:sz w:val="22"/>
                <w:szCs w:val="22"/>
              </w:rPr>
              <w:t xml:space="preserve"> Площадь – 82 га. Территория села </w:t>
            </w:r>
            <w:r>
              <w:rPr>
                <w:rFonts w:ascii="Times New Roman" w:hAnsi="Times New Roman" w:cs="Times New Roman"/>
                <w:sz w:val="22"/>
                <w:szCs w:val="22"/>
              </w:rPr>
              <w:lastRenderedPageBreak/>
              <w:t>имеет спокойный рельеф, с небольшим естественным уклоном в юго-восточную сторону. В восточной части понижение более значительное, перепад высот до 10 м. Грунтовые воды на основной территории находятся на глубине  более 6 м, в восточной части – на глубине 1,8 м. Имеются пониженные участки, заболоченные и затопляемые в период весеннего паводка.</w:t>
            </w:r>
          </w:p>
          <w:p w:rsidR="00E639B0" w:rsidRDefault="00E639B0" w:rsidP="00AB0F52">
            <w:pPr>
              <w:pStyle w:val="aff1"/>
              <w:tabs>
                <w:tab w:val="left" w:pos="2085"/>
              </w:tabs>
              <w:spacing w:after="0"/>
              <w:ind w:left="0"/>
              <w:jc w:val="both"/>
              <w:rPr>
                <w:rFonts w:ascii="Times New Roman" w:hAnsi="Times New Roman" w:cs="Times New Roman"/>
                <w:sz w:val="22"/>
                <w:szCs w:val="22"/>
              </w:rPr>
            </w:pPr>
            <w:r w:rsidRPr="00E639B0">
              <w:rPr>
                <w:rFonts w:ascii="Times New Roman" w:hAnsi="Times New Roman" w:cs="Times New Roman"/>
                <w:i/>
                <w:sz w:val="22"/>
                <w:szCs w:val="22"/>
                <w:u w:val="single"/>
              </w:rPr>
              <w:t>Жилая застройка</w:t>
            </w:r>
            <w:r>
              <w:rPr>
                <w:rFonts w:ascii="Times New Roman" w:hAnsi="Times New Roman" w:cs="Times New Roman"/>
                <w:sz w:val="22"/>
                <w:szCs w:val="22"/>
              </w:rPr>
              <w:t xml:space="preserve">: Значительную часть составляет малоэтажная индивидуальная застройка, образованная одноэтажными домами с приусадебными участками, расположенными по существующим улицам. Многоквартирная жилая застройка образована пятью 12-ти квартирными панельными домами, расположенными по ул.Новая, с внутренними дворами. </w:t>
            </w:r>
          </w:p>
          <w:p w:rsidR="00C774AE" w:rsidRDefault="00E639B0" w:rsidP="00AB0F52">
            <w:pPr>
              <w:pStyle w:val="aff1"/>
              <w:tabs>
                <w:tab w:val="left" w:pos="2085"/>
              </w:tabs>
              <w:spacing w:after="0"/>
              <w:ind w:left="0"/>
              <w:jc w:val="both"/>
              <w:rPr>
                <w:rFonts w:ascii="Times New Roman" w:hAnsi="Times New Roman" w:cs="Times New Roman"/>
                <w:sz w:val="22"/>
                <w:szCs w:val="22"/>
              </w:rPr>
            </w:pPr>
            <w:r w:rsidRPr="00E639B0">
              <w:rPr>
                <w:rFonts w:ascii="Times New Roman" w:hAnsi="Times New Roman" w:cs="Times New Roman"/>
                <w:i/>
                <w:sz w:val="22"/>
                <w:szCs w:val="22"/>
                <w:u w:val="single"/>
              </w:rPr>
              <w:t>Общественные здания и сооружения</w:t>
            </w:r>
            <w:r>
              <w:rPr>
                <w:rFonts w:ascii="Times New Roman" w:hAnsi="Times New Roman" w:cs="Times New Roman"/>
                <w:sz w:val="22"/>
                <w:szCs w:val="22"/>
              </w:rPr>
              <w:t>: основные общественные здания – административное здание, клуб со спортзалом, магазин. В здании клуба расположены также администрация СП, спортклуб, библиотека. Медпункт расположен в половине жилого дома. Здания бани и котельной не эксплуатируются. В южной части деревни имеется спортивная площадка. Отсутствует школа. Предприятия общественного питания и бытового обслуживания отсутствуют.</w:t>
            </w:r>
          </w:p>
          <w:p w:rsidR="0048399F" w:rsidRDefault="00E639B0" w:rsidP="00AB0F52">
            <w:pPr>
              <w:pStyle w:val="aff1"/>
              <w:tabs>
                <w:tab w:val="left" w:pos="2085"/>
              </w:tabs>
              <w:spacing w:after="0"/>
              <w:ind w:left="33"/>
              <w:jc w:val="both"/>
              <w:rPr>
                <w:rFonts w:ascii="Times New Roman" w:hAnsi="Times New Roman" w:cs="Times New Roman"/>
                <w:sz w:val="22"/>
                <w:szCs w:val="22"/>
              </w:rPr>
            </w:pPr>
            <w:r w:rsidRPr="0048399F">
              <w:rPr>
                <w:rFonts w:ascii="Times New Roman" w:hAnsi="Times New Roman" w:cs="Times New Roman"/>
                <w:i/>
                <w:sz w:val="22"/>
                <w:szCs w:val="22"/>
                <w:u w:val="single"/>
              </w:rPr>
              <w:t>Производственные объекты</w:t>
            </w:r>
            <w:r w:rsidRPr="0048399F">
              <w:rPr>
                <w:rFonts w:ascii="Times New Roman" w:hAnsi="Times New Roman" w:cs="Times New Roman"/>
                <w:sz w:val="22"/>
                <w:szCs w:val="22"/>
              </w:rPr>
              <w:t>: Возле клуба расположена газовая котельная с надземной теплотрассой для теплоснабжения клуба и прилегающей территории. Рядом находится цех по производству мясных изделий (малое предприятие), СЗЗ – 50м.</w:t>
            </w:r>
            <w:r w:rsidR="0048399F" w:rsidRPr="0048399F">
              <w:rPr>
                <w:rFonts w:ascii="Times New Roman" w:hAnsi="Times New Roman" w:cs="Times New Roman"/>
                <w:sz w:val="22"/>
                <w:szCs w:val="22"/>
              </w:rPr>
              <w:t xml:space="preserve"> На прилегающей к деревне территории с северо-востока расположена производственная территория ЗАО Агрофирма «Сабиново». Вдоль а/д Кукарино-Сабиново расположены склады (зерноскад, овощехранилище, пр.), СЗЗ складской зоны – 50м. Восточнее – бывшая животноводческая ферма КРС. Основные её здания разрушены, действует только телятник на 150 голов. СЗЗ предприятия не установлена, но согласно СанПиН 2.2.1/2.1.1.1200-03 данный объект следует принять: Класс-</w:t>
            </w:r>
            <w:r w:rsidR="0048399F" w:rsidRPr="0048399F">
              <w:rPr>
                <w:rFonts w:ascii="Times New Roman" w:hAnsi="Times New Roman" w:cs="Times New Roman"/>
                <w:sz w:val="22"/>
                <w:szCs w:val="22"/>
                <w:lang w:val="en-US"/>
              </w:rPr>
              <w:t>III</w:t>
            </w:r>
            <w:r w:rsidR="0048399F" w:rsidRPr="0048399F">
              <w:rPr>
                <w:rFonts w:ascii="Times New Roman" w:hAnsi="Times New Roman" w:cs="Times New Roman"/>
                <w:sz w:val="22"/>
                <w:szCs w:val="22"/>
              </w:rPr>
              <w:t xml:space="preserve">, СЗЗ – </w:t>
            </w:r>
            <w:smartTag w:uri="urn:schemas-microsoft-com:office:smarttags" w:element="metricconverter">
              <w:smartTagPr>
                <w:attr w:name="ProductID" w:val="300 м"/>
              </w:smartTagPr>
              <w:r w:rsidR="0048399F" w:rsidRPr="0048399F">
                <w:rPr>
                  <w:rFonts w:ascii="Times New Roman" w:hAnsi="Times New Roman" w:cs="Times New Roman"/>
                  <w:sz w:val="22"/>
                  <w:szCs w:val="22"/>
                </w:rPr>
                <w:t>300 м</w:t>
              </w:r>
            </w:smartTag>
            <w:r w:rsidR="0048399F" w:rsidRPr="0048399F">
              <w:rPr>
                <w:rFonts w:ascii="Times New Roman" w:hAnsi="Times New Roman" w:cs="Times New Roman"/>
                <w:sz w:val="22"/>
                <w:szCs w:val="22"/>
              </w:rPr>
              <w:t>., т.е. он влияет на существующую территорию, особенно на улицу Мичурина. Ещё восточнее располагаются отдельные производственные здания бывшей коммунально-механической зоны (пилорама, мастерские, гаражи, автостоянка и пр.)</w:t>
            </w:r>
            <w:r w:rsidR="0048399F">
              <w:rPr>
                <w:rFonts w:ascii="Times New Roman" w:hAnsi="Times New Roman" w:cs="Times New Roman"/>
                <w:sz w:val="22"/>
                <w:szCs w:val="22"/>
              </w:rPr>
              <w:t>, СЗЗ этих объектов - 5</w:t>
            </w:r>
            <w:r w:rsidR="0048399F" w:rsidRPr="0048399F">
              <w:rPr>
                <w:rFonts w:ascii="Times New Roman" w:hAnsi="Times New Roman" w:cs="Times New Roman"/>
                <w:sz w:val="22"/>
                <w:szCs w:val="22"/>
              </w:rPr>
              <w:t xml:space="preserve"> м и не влияет на существующую территорию деревни. За ними находится топливозаправочный пункт со складом топлива.</w:t>
            </w:r>
          </w:p>
          <w:p w:rsidR="00C774AE" w:rsidRDefault="0048399F" w:rsidP="00AB0F52">
            <w:pPr>
              <w:pStyle w:val="aff1"/>
              <w:tabs>
                <w:tab w:val="left" w:pos="2085"/>
              </w:tabs>
              <w:spacing w:after="0"/>
              <w:ind w:left="33"/>
              <w:jc w:val="both"/>
              <w:rPr>
                <w:rFonts w:ascii="Times New Roman" w:hAnsi="Times New Roman" w:cs="Times New Roman"/>
                <w:sz w:val="22"/>
                <w:szCs w:val="22"/>
              </w:rPr>
            </w:pPr>
            <w:r>
              <w:rPr>
                <w:rFonts w:ascii="Times New Roman" w:hAnsi="Times New Roman" w:cs="Times New Roman"/>
                <w:i/>
                <w:sz w:val="22"/>
                <w:szCs w:val="22"/>
                <w:u w:val="single"/>
              </w:rPr>
              <w:t>Прилегающие территории</w:t>
            </w:r>
            <w:r w:rsidRPr="0048399F">
              <w:rPr>
                <w:rFonts w:ascii="Times New Roman" w:hAnsi="Times New Roman" w:cs="Times New Roman"/>
                <w:sz w:val="22"/>
                <w:szCs w:val="22"/>
              </w:rPr>
              <w:t xml:space="preserve">: </w:t>
            </w:r>
            <w:r>
              <w:rPr>
                <w:rFonts w:ascii="Times New Roman" w:hAnsi="Times New Roman" w:cs="Times New Roman"/>
                <w:sz w:val="22"/>
                <w:szCs w:val="22"/>
              </w:rPr>
              <w:t>С северной стороны от д.Сабиново, слева от а/д Кукарино-Сабиново имеется значительная территория земель с/х назначения. С восточной части деревня граничит с лесом (ГЛФ), с южной – также с территориями ГЛФ и с/х назначения. С западной стороны граница н.п. проходит вдоль охранной зоны магистральных газопроводов высокого давления (2 газопровода диаметром 1420 и 720 мм). (</w:t>
            </w:r>
            <w:r w:rsidRPr="003643DE">
              <w:rPr>
                <w:rFonts w:ascii="Times New Roman" w:hAnsi="Times New Roman" w:cs="Times New Roman"/>
                <w:i/>
                <w:sz w:val="22"/>
                <w:szCs w:val="22"/>
              </w:rPr>
              <w:t>Примечание: согласно требованию норм газопроводы имеют зону минимально-допустимых расстояний от н.п. - 350 м, что требует приведения существтующей границы деревни к нормативным значениям</w:t>
            </w:r>
            <w:r>
              <w:rPr>
                <w:rFonts w:ascii="Times New Roman" w:hAnsi="Times New Roman" w:cs="Times New Roman"/>
                <w:sz w:val="22"/>
                <w:szCs w:val="22"/>
              </w:rPr>
              <w:t>)</w:t>
            </w:r>
            <w:r w:rsidR="003643DE">
              <w:rPr>
                <w:rFonts w:ascii="Times New Roman" w:hAnsi="Times New Roman" w:cs="Times New Roman"/>
                <w:sz w:val="22"/>
                <w:szCs w:val="22"/>
              </w:rPr>
              <w:t>.</w:t>
            </w:r>
          </w:p>
          <w:p w:rsidR="003643DE" w:rsidRDefault="003643DE" w:rsidP="00AB0F52">
            <w:pPr>
              <w:pStyle w:val="aff1"/>
              <w:tabs>
                <w:tab w:val="left" w:pos="2085"/>
              </w:tabs>
              <w:spacing w:after="0"/>
              <w:ind w:left="33"/>
              <w:jc w:val="both"/>
              <w:rPr>
                <w:rFonts w:ascii="Times New Roman" w:hAnsi="Times New Roman" w:cs="Times New Roman"/>
                <w:sz w:val="22"/>
                <w:szCs w:val="22"/>
              </w:rPr>
            </w:pPr>
            <w:r>
              <w:rPr>
                <w:rFonts w:ascii="Times New Roman" w:hAnsi="Times New Roman" w:cs="Times New Roman"/>
                <w:i/>
                <w:sz w:val="22"/>
                <w:szCs w:val="22"/>
                <w:u w:val="single"/>
              </w:rPr>
              <w:t>Инженерные сооружения и коммуникации</w:t>
            </w:r>
            <w:r w:rsidRPr="003643DE">
              <w:rPr>
                <w:rFonts w:ascii="Times New Roman" w:hAnsi="Times New Roman" w:cs="Times New Roman"/>
                <w:sz w:val="22"/>
                <w:szCs w:val="22"/>
              </w:rPr>
              <w:t>:</w:t>
            </w:r>
            <w:r>
              <w:rPr>
                <w:rFonts w:ascii="Times New Roman" w:hAnsi="Times New Roman" w:cs="Times New Roman"/>
                <w:sz w:val="22"/>
                <w:szCs w:val="22"/>
              </w:rPr>
              <w:t xml:space="preserve"> </w:t>
            </w:r>
          </w:p>
          <w:p w:rsidR="003643DE" w:rsidRDefault="003643DE" w:rsidP="00AB0F52">
            <w:pPr>
              <w:pStyle w:val="aff1"/>
              <w:tabs>
                <w:tab w:val="left" w:pos="2085"/>
              </w:tabs>
              <w:spacing w:after="0"/>
              <w:ind w:left="33"/>
              <w:jc w:val="both"/>
              <w:rPr>
                <w:rFonts w:ascii="Times New Roman" w:hAnsi="Times New Roman" w:cs="Times New Roman"/>
                <w:sz w:val="22"/>
                <w:szCs w:val="22"/>
              </w:rPr>
            </w:pPr>
            <w:r>
              <w:rPr>
                <w:rFonts w:ascii="Times New Roman" w:hAnsi="Times New Roman" w:cs="Times New Roman"/>
                <w:i/>
                <w:sz w:val="22"/>
                <w:szCs w:val="22"/>
                <w:u w:val="single"/>
              </w:rPr>
              <w:t>Текплоснабжение</w:t>
            </w:r>
            <w:r w:rsidRPr="003643DE">
              <w:rPr>
                <w:rFonts w:ascii="Times New Roman" w:hAnsi="Times New Roman" w:cs="Times New Roman"/>
                <w:sz w:val="22"/>
                <w:szCs w:val="22"/>
              </w:rPr>
              <w:t>:</w:t>
            </w:r>
            <w:r>
              <w:rPr>
                <w:rFonts w:ascii="Times New Roman" w:hAnsi="Times New Roman" w:cs="Times New Roman"/>
                <w:sz w:val="22"/>
                <w:szCs w:val="22"/>
              </w:rPr>
              <w:t xml:space="preserve"> Отопление жилых домов многоквартирной и частной застройки, а также общественных и производственных зданий индивидуальными газовыми котлами. Теплоснабжение клуба – от собственной котельной. </w:t>
            </w:r>
          </w:p>
          <w:p w:rsidR="003643DE" w:rsidRDefault="003643DE" w:rsidP="00AB0F52">
            <w:pPr>
              <w:pStyle w:val="aff1"/>
              <w:tabs>
                <w:tab w:val="left" w:pos="2085"/>
              </w:tabs>
              <w:spacing w:after="0"/>
              <w:ind w:left="33"/>
              <w:jc w:val="both"/>
              <w:rPr>
                <w:rFonts w:ascii="Times New Roman" w:hAnsi="Times New Roman" w:cs="Times New Roman"/>
                <w:sz w:val="22"/>
                <w:szCs w:val="22"/>
              </w:rPr>
            </w:pPr>
            <w:r w:rsidRPr="00942508">
              <w:rPr>
                <w:rFonts w:ascii="Times New Roman" w:hAnsi="Times New Roman" w:cs="Times New Roman"/>
                <w:i/>
                <w:sz w:val="22"/>
                <w:szCs w:val="22"/>
                <w:u w:val="single"/>
              </w:rPr>
              <w:t>Газификация</w:t>
            </w:r>
            <w:r>
              <w:rPr>
                <w:rFonts w:ascii="Times New Roman" w:hAnsi="Times New Roman" w:cs="Times New Roman"/>
                <w:sz w:val="22"/>
                <w:szCs w:val="22"/>
              </w:rPr>
              <w:t>: Деревня газифицирована. Жилой сектор обеспечен газом для бытовых нужд. ГРП расположен в северной части н.п.</w:t>
            </w:r>
          </w:p>
          <w:p w:rsidR="00942508" w:rsidRDefault="00942508"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i/>
                <w:sz w:val="22"/>
                <w:szCs w:val="22"/>
                <w:u w:val="single"/>
              </w:rPr>
              <w:t>Водоснабжение</w:t>
            </w:r>
            <w:r w:rsidRPr="00942508">
              <w:rPr>
                <w:rFonts w:ascii="Times New Roman" w:hAnsi="Times New Roman" w:cs="Times New Roman"/>
                <w:sz w:val="22"/>
                <w:szCs w:val="22"/>
              </w:rPr>
              <w:t>:</w:t>
            </w:r>
            <w:r>
              <w:rPr>
                <w:rFonts w:ascii="Times New Roman" w:hAnsi="Times New Roman" w:cs="Times New Roman"/>
                <w:sz w:val="22"/>
                <w:szCs w:val="22"/>
              </w:rPr>
              <w:t xml:space="preserve"> Осуществляется от 2 артезианских скважин с дебетом 175 м</w:t>
            </w:r>
            <w:r w:rsidRPr="00942508">
              <w:rPr>
                <w:rFonts w:ascii="Times New Roman" w:hAnsi="Times New Roman" w:cs="Times New Roman"/>
                <w:sz w:val="22"/>
                <w:szCs w:val="22"/>
                <w:vertAlign w:val="superscript"/>
              </w:rPr>
              <w:t>3</w:t>
            </w:r>
            <w:r>
              <w:rPr>
                <w:rFonts w:ascii="Times New Roman" w:hAnsi="Times New Roman" w:cs="Times New Roman"/>
                <w:sz w:val="22"/>
                <w:szCs w:val="22"/>
              </w:rPr>
              <w:t>/сут., расположенных вне жилой застройки, СЗЗ оборудованы частично. Имеется водонапорная башня емкостью 50м</w:t>
            </w:r>
            <w:r w:rsidRPr="00942508">
              <w:rPr>
                <w:rFonts w:ascii="Times New Roman" w:hAnsi="Times New Roman" w:cs="Times New Roman"/>
                <w:sz w:val="22"/>
                <w:szCs w:val="22"/>
                <w:vertAlign w:val="superscript"/>
              </w:rPr>
              <w:t>3</w:t>
            </w:r>
            <w:r>
              <w:rPr>
                <w:rFonts w:ascii="Times New Roman" w:hAnsi="Times New Roman" w:cs="Times New Roman"/>
                <w:sz w:val="22"/>
                <w:szCs w:val="22"/>
              </w:rPr>
              <w:t>,</w:t>
            </w:r>
            <w:r w:rsidRPr="00942508">
              <w:rPr>
                <w:rFonts w:ascii="Times New Roman" w:hAnsi="Times New Roman" w:cs="Times New Roman"/>
                <w:sz w:val="22"/>
                <w:szCs w:val="22"/>
              </w:rPr>
              <w:t xml:space="preserve"> высотой 18м.  Система водопровода хозяйственно-питьевая, качество воды удовлетворительное.  Водоснабжение и водоотведение населённого пункта предусмотрено раздельно от производственной территории (ЗАО Агрофирма «Сабиново»)</w:t>
            </w:r>
            <w:r>
              <w:rPr>
                <w:rFonts w:ascii="Times New Roman" w:hAnsi="Times New Roman" w:cs="Times New Roman"/>
                <w:sz w:val="22"/>
                <w:szCs w:val="22"/>
              </w:rPr>
              <w:t xml:space="preserve">. </w:t>
            </w:r>
            <w:r w:rsidRPr="00942508">
              <w:rPr>
                <w:rFonts w:ascii="Times New Roman" w:hAnsi="Times New Roman" w:cs="Times New Roman"/>
                <w:sz w:val="22"/>
                <w:szCs w:val="22"/>
              </w:rPr>
              <w:t xml:space="preserve"> В частном секторе водоснабжение осуществляется от водопровода и от колодцев (общих и индивидуальных). Противопожарное водоснабжение осуществляется от противопожарного пруда, расположенного в конце ул.Мичурина и от пожарных гидрантов – на ул.Новая.</w:t>
            </w:r>
          </w:p>
          <w:p w:rsidR="00942508" w:rsidRDefault="00942508" w:rsidP="00AB0F52">
            <w:pPr>
              <w:pStyle w:val="aff1"/>
              <w:tabs>
                <w:tab w:val="left" w:pos="2085"/>
              </w:tabs>
              <w:spacing w:after="0"/>
              <w:ind w:left="0"/>
              <w:jc w:val="both"/>
              <w:rPr>
                <w:rFonts w:ascii="Times New Roman" w:hAnsi="Times New Roman" w:cs="Times New Roman"/>
                <w:sz w:val="22"/>
                <w:szCs w:val="22"/>
              </w:rPr>
            </w:pPr>
            <w:r w:rsidRPr="00942508">
              <w:rPr>
                <w:rFonts w:ascii="Times New Roman" w:hAnsi="Times New Roman" w:cs="Times New Roman"/>
                <w:sz w:val="22"/>
                <w:szCs w:val="22"/>
                <w:u w:val="single"/>
              </w:rPr>
              <w:t>Водоотведение:</w:t>
            </w:r>
            <w:r>
              <w:rPr>
                <w:rFonts w:ascii="Times New Roman" w:hAnsi="Times New Roman" w:cs="Times New Roman"/>
                <w:sz w:val="22"/>
                <w:szCs w:val="22"/>
              </w:rPr>
              <w:t xml:space="preserve"> Централизованная канализация. КНС отсутствует. Сточные воды идут самотеком. Индивидуальная жилая застройка не имеет централизованной канализации, используются местные выгребы, отстойники, накопительные емкости.</w:t>
            </w:r>
          </w:p>
          <w:p w:rsidR="00942508" w:rsidRDefault="00942508" w:rsidP="00AB0F52">
            <w:pPr>
              <w:pStyle w:val="aff1"/>
              <w:tabs>
                <w:tab w:val="left" w:pos="2085"/>
              </w:tabs>
              <w:spacing w:after="0"/>
              <w:ind w:left="0"/>
              <w:jc w:val="both"/>
              <w:rPr>
                <w:rFonts w:ascii="Times New Roman" w:hAnsi="Times New Roman" w:cs="Times New Roman"/>
                <w:sz w:val="22"/>
                <w:szCs w:val="22"/>
              </w:rPr>
            </w:pPr>
            <w:r w:rsidRPr="00942508">
              <w:rPr>
                <w:rFonts w:ascii="Times New Roman" w:hAnsi="Times New Roman" w:cs="Times New Roman"/>
                <w:sz w:val="22"/>
                <w:szCs w:val="22"/>
                <w:u w:val="single"/>
              </w:rPr>
              <w:lastRenderedPageBreak/>
              <w:t>Электроснабжение</w:t>
            </w:r>
            <w:r>
              <w:rPr>
                <w:rFonts w:ascii="Times New Roman" w:hAnsi="Times New Roman" w:cs="Times New Roman"/>
                <w:sz w:val="22"/>
                <w:szCs w:val="22"/>
              </w:rPr>
              <w:t>: Осуществляется от нескольких трансформаторных подстанций, расположенных в жилых и общественных зонах. По территории проходят воздушные и подземные линии электроснабжения.</w:t>
            </w:r>
          </w:p>
          <w:p w:rsidR="00942508" w:rsidRPr="00942508" w:rsidRDefault="00942508" w:rsidP="00AB0F52">
            <w:pPr>
              <w:pStyle w:val="aff1"/>
              <w:spacing w:after="0"/>
              <w:ind w:left="33"/>
              <w:jc w:val="both"/>
              <w:rPr>
                <w:rFonts w:ascii="Times New Roman" w:hAnsi="Times New Roman" w:cs="Times New Roman"/>
                <w:sz w:val="22"/>
                <w:szCs w:val="22"/>
              </w:rPr>
            </w:pPr>
            <w:r w:rsidRPr="00942508">
              <w:rPr>
                <w:rFonts w:ascii="Times New Roman" w:hAnsi="Times New Roman" w:cs="Times New Roman"/>
                <w:sz w:val="22"/>
                <w:szCs w:val="22"/>
                <w:u w:val="single"/>
              </w:rPr>
              <w:t>Дороги</w:t>
            </w:r>
            <w:r w:rsidRPr="00942508">
              <w:rPr>
                <w:rFonts w:ascii="Times New Roman" w:hAnsi="Times New Roman" w:cs="Times New Roman"/>
                <w:sz w:val="22"/>
                <w:szCs w:val="22"/>
              </w:rPr>
              <w:t>: Улицы (Новая, Мичурина, Мира, Зеленая, Полевая) и проезды имеют асфальтобетонное покрытие, есть пешеходные  тротуары. Система поверхностного отвода вод имеется частично на асфальтированных улицах.</w:t>
            </w:r>
          </w:p>
          <w:p w:rsidR="00942508" w:rsidRPr="00942508" w:rsidRDefault="00942508" w:rsidP="00AB0F52">
            <w:pPr>
              <w:spacing w:after="0" w:line="240" w:lineRule="auto"/>
              <w:ind w:left="33"/>
              <w:jc w:val="both"/>
              <w:rPr>
                <w:rFonts w:ascii="Times New Roman" w:hAnsi="Times New Roman"/>
              </w:rPr>
            </w:pPr>
            <w:r w:rsidRPr="00942508">
              <w:rPr>
                <w:rFonts w:ascii="Times New Roman" w:hAnsi="Times New Roman"/>
                <w:i/>
                <w:u w:val="single"/>
              </w:rPr>
              <w:t>Обслуживание населения</w:t>
            </w:r>
            <w:r w:rsidRPr="00942508">
              <w:rPr>
                <w:rFonts w:ascii="Times New Roman" w:hAnsi="Times New Roman"/>
              </w:rPr>
              <w:t>:</w:t>
            </w:r>
            <w:r>
              <w:rPr>
                <w:rFonts w:ascii="Times New Roman" w:hAnsi="Times New Roman"/>
                <w:b/>
              </w:rPr>
              <w:t xml:space="preserve"> </w:t>
            </w:r>
            <w:r w:rsidRPr="00942508">
              <w:rPr>
                <w:rFonts w:ascii="Times New Roman" w:hAnsi="Times New Roman"/>
              </w:rPr>
              <w:t>Часть объектов для обслуживания населения деревни находится за пределам Сабиновского сельского поселения.</w:t>
            </w:r>
            <w:r>
              <w:rPr>
                <w:rFonts w:ascii="Times New Roman" w:hAnsi="Times New Roman"/>
              </w:rPr>
              <w:t xml:space="preserve"> </w:t>
            </w:r>
            <w:r w:rsidRPr="00942508">
              <w:rPr>
                <w:rFonts w:ascii="Times New Roman" w:hAnsi="Times New Roman"/>
              </w:rPr>
              <w:t>Кладбище расположено в п. Лежнево, на въезде со стороны д. Сабиново. Свалка мусора отсутствует, вывоз мусора осуществляется по договорам  на территорию Шуйского района.</w:t>
            </w:r>
          </w:p>
          <w:p w:rsidR="00942508" w:rsidRDefault="00942508" w:rsidP="00AB0F52">
            <w:pPr>
              <w:pStyle w:val="aff1"/>
              <w:tabs>
                <w:tab w:val="left" w:pos="2085"/>
              </w:tabs>
              <w:spacing w:after="0"/>
              <w:ind w:left="0"/>
              <w:jc w:val="both"/>
              <w:rPr>
                <w:rFonts w:ascii="Times New Roman" w:hAnsi="Times New Roman" w:cs="Times New Roman"/>
                <w:sz w:val="22"/>
                <w:szCs w:val="22"/>
              </w:rPr>
            </w:pPr>
          </w:p>
          <w:p w:rsidR="00942508" w:rsidRDefault="00942508" w:rsidP="00AB0F52">
            <w:pPr>
              <w:pStyle w:val="aff1"/>
              <w:shd w:val="clear" w:color="auto" w:fill="EEECE1" w:themeFill="background2"/>
              <w:tabs>
                <w:tab w:val="left" w:pos="2085"/>
              </w:tabs>
              <w:spacing w:after="0"/>
              <w:ind w:left="0"/>
              <w:jc w:val="both"/>
              <w:rPr>
                <w:rFonts w:ascii="Times New Roman" w:hAnsi="Times New Roman" w:cs="Times New Roman"/>
                <w:sz w:val="22"/>
                <w:szCs w:val="22"/>
              </w:rPr>
            </w:pPr>
            <w:r w:rsidRPr="00942508">
              <w:rPr>
                <w:rFonts w:ascii="Times New Roman" w:hAnsi="Times New Roman" w:cs="Times New Roman"/>
                <w:b/>
                <w:sz w:val="22"/>
                <w:szCs w:val="22"/>
                <w:u w:val="single"/>
                <w:shd w:val="clear" w:color="auto" w:fill="EEECE1" w:themeFill="background2"/>
              </w:rPr>
              <w:t>Село Кукарино</w:t>
            </w:r>
            <w:r>
              <w:rPr>
                <w:rFonts w:ascii="Times New Roman" w:hAnsi="Times New Roman" w:cs="Times New Roman"/>
                <w:sz w:val="22"/>
                <w:szCs w:val="22"/>
              </w:rPr>
              <w:t>:</w:t>
            </w:r>
          </w:p>
          <w:p w:rsidR="00942508" w:rsidRDefault="00942508" w:rsidP="00AB0F52">
            <w:pPr>
              <w:pStyle w:val="aff1"/>
              <w:tabs>
                <w:tab w:val="left" w:pos="2085"/>
              </w:tabs>
              <w:spacing w:after="0"/>
              <w:ind w:left="0"/>
              <w:jc w:val="both"/>
              <w:rPr>
                <w:rFonts w:ascii="Times New Roman" w:hAnsi="Times New Roman" w:cs="Times New Roman"/>
                <w:sz w:val="22"/>
                <w:szCs w:val="22"/>
              </w:rPr>
            </w:pPr>
            <w:r w:rsidRPr="00942508">
              <w:rPr>
                <w:rFonts w:ascii="Times New Roman" w:hAnsi="Times New Roman" w:cs="Times New Roman"/>
                <w:i/>
                <w:sz w:val="22"/>
                <w:szCs w:val="22"/>
                <w:u w:val="single"/>
              </w:rPr>
              <w:t>Жилая застройка</w:t>
            </w:r>
            <w:r>
              <w:rPr>
                <w:rFonts w:ascii="Times New Roman" w:hAnsi="Times New Roman" w:cs="Times New Roman"/>
                <w:sz w:val="22"/>
                <w:szCs w:val="22"/>
              </w:rPr>
              <w:t>: Значительная часть застройки – многоквартирные дома: 8 кирпичных 2-х этажных 8-ми квартирных домов, 2 2-х этажных кирпичных 16-ти квартирных домов, 5 2-х этажных панельных 12-ти квартирных домов, 1 3-х этажный кирпичный 27-ми каввртирный дом. Малоэтажная индивидуальная застройка образована жилыми 1-но квартирными домами с приусадебными участками, расположенными по существующим улицам. В восточной части села расположен коттеджный поселок, въезд на который осуществляется у западной границы участка.</w:t>
            </w:r>
            <w:r w:rsidR="00342FCD">
              <w:rPr>
                <w:rFonts w:ascii="Times New Roman" w:hAnsi="Times New Roman" w:cs="Times New Roman"/>
                <w:sz w:val="22"/>
                <w:szCs w:val="22"/>
              </w:rPr>
              <w:t xml:space="preserve"> </w:t>
            </w:r>
            <w:r>
              <w:rPr>
                <w:rFonts w:ascii="Times New Roman" w:hAnsi="Times New Roman" w:cs="Times New Roman"/>
                <w:sz w:val="22"/>
                <w:szCs w:val="22"/>
              </w:rPr>
              <w:t>Жилая застройка сформирована вдоль основной дороги, образующей кольцевое движение.</w:t>
            </w:r>
          </w:p>
          <w:p w:rsidR="00942508" w:rsidRDefault="00942508" w:rsidP="00AB0F52">
            <w:pPr>
              <w:pStyle w:val="aff1"/>
              <w:tabs>
                <w:tab w:val="left" w:pos="2085"/>
              </w:tabs>
              <w:spacing w:after="0"/>
              <w:ind w:left="0"/>
              <w:jc w:val="both"/>
              <w:rPr>
                <w:rFonts w:ascii="Times New Roman" w:hAnsi="Times New Roman" w:cs="Times New Roman"/>
                <w:sz w:val="22"/>
                <w:szCs w:val="22"/>
              </w:rPr>
            </w:pPr>
            <w:r w:rsidRPr="00942508">
              <w:rPr>
                <w:rFonts w:ascii="Times New Roman" w:hAnsi="Times New Roman" w:cs="Times New Roman"/>
                <w:i/>
                <w:sz w:val="22"/>
                <w:szCs w:val="22"/>
                <w:u w:val="single"/>
              </w:rPr>
              <w:t>Общественные здания и сооружения</w:t>
            </w:r>
            <w:r>
              <w:rPr>
                <w:rFonts w:ascii="Times New Roman" w:hAnsi="Times New Roman" w:cs="Times New Roman"/>
                <w:i/>
                <w:sz w:val="22"/>
                <w:szCs w:val="22"/>
                <w:u w:val="single"/>
              </w:rPr>
              <w:t>, объекты обслуживания</w:t>
            </w:r>
            <w:r>
              <w:rPr>
                <w:rFonts w:ascii="Times New Roman" w:hAnsi="Times New Roman" w:cs="Times New Roman"/>
                <w:sz w:val="22"/>
                <w:szCs w:val="22"/>
              </w:rPr>
              <w:t>: административное здание, клуб с медпунктом, отдление почты, детский сад (на 50 мест), школа (на 100 мест), магазин, столовая.</w:t>
            </w:r>
          </w:p>
          <w:p w:rsidR="00942508" w:rsidRDefault="00942508" w:rsidP="00AB0F52">
            <w:pPr>
              <w:pStyle w:val="aff1"/>
              <w:tabs>
                <w:tab w:val="left" w:pos="2085"/>
              </w:tabs>
              <w:spacing w:after="0"/>
              <w:ind w:left="0"/>
              <w:jc w:val="both"/>
              <w:rPr>
                <w:rFonts w:ascii="Times New Roman" w:hAnsi="Times New Roman" w:cs="Times New Roman"/>
                <w:sz w:val="22"/>
                <w:szCs w:val="22"/>
              </w:rPr>
            </w:pPr>
            <w:r w:rsidRPr="00942508">
              <w:rPr>
                <w:rFonts w:ascii="Times New Roman" w:hAnsi="Times New Roman" w:cs="Times New Roman"/>
                <w:i/>
                <w:sz w:val="22"/>
                <w:szCs w:val="22"/>
                <w:u w:val="single"/>
              </w:rPr>
              <w:t>Производственные объекты</w:t>
            </w:r>
            <w:r>
              <w:rPr>
                <w:rFonts w:ascii="Times New Roman" w:hAnsi="Times New Roman" w:cs="Times New Roman"/>
                <w:sz w:val="22"/>
                <w:szCs w:val="22"/>
              </w:rPr>
              <w:t>: отсутствуют.</w:t>
            </w:r>
          </w:p>
          <w:p w:rsidR="00D453D1" w:rsidRPr="00D453D1" w:rsidRDefault="00D453D1" w:rsidP="00AB0F52">
            <w:pPr>
              <w:pStyle w:val="aff1"/>
              <w:tabs>
                <w:tab w:val="left" w:pos="2085"/>
              </w:tabs>
              <w:spacing w:after="0"/>
              <w:ind w:left="33" w:hanging="33"/>
              <w:jc w:val="both"/>
              <w:rPr>
                <w:rFonts w:ascii="Times New Roman" w:hAnsi="Times New Roman" w:cs="Times New Roman"/>
                <w:sz w:val="22"/>
                <w:szCs w:val="22"/>
              </w:rPr>
            </w:pPr>
            <w:r w:rsidRPr="00D453D1">
              <w:rPr>
                <w:rFonts w:ascii="Times New Roman" w:hAnsi="Times New Roman" w:cs="Times New Roman"/>
                <w:i/>
                <w:sz w:val="22"/>
                <w:szCs w:val="22"/>
                <w:u w:val="single"/>
              </w:rPr>
              <w:t>Прилегающие территории</w:t>
            </w:r>
            <w:r>
              <w:rPr>
                <w:rFonts w:ascii="Times New Roman" w:hAnsi="Times New Roman" w:cs="Times New Roman"/>
                <w:sz w:val="22"/>
                <w:szCs w:val="22"/>
              </w:rPr>
              <w:t xml:space="preserve">: </w:t>
            </w:r>
            <w:r w:rsidRPr="00D453D1">
              <w:rPr>
                <w:rFonts w:ascii="Times New Roman" w:hAnsi="Times New Roman" w:cs="Times New Roman"/>
                <w:sz w:val="22"/>
                <w:szCs w:val="22"/>
              </w:rPr>
              <w:t>С западной стороны проходит автомобильная дорога общего пользования федерального значения М-7 "Волга" подъезд к г. Иваново. С восточной стороны деревня граничит с лесом и территориями сельхозназначения.</w:t>
            </w:r>
            <w:r>
              <w:rPr>
                <w:rFonts w:ascii="Times New Roman" w:hAnsi="Times New Roman" w:cs="Times New Roman"/>
                <w:sz w:val="22"/>
                <w:szCs w:val="22"/>
              </w:rPr>
              <w:t xml:space="preserve"> </w:t>
            </w:r>
            <w:r w:rsidRPr="00D453D1">
              <w:rPr>
                <w:rFonts w:ascii="Times New Roman" w:hAnsi="Times New Roman" w:cs="Times New Roman"/>
                <w:sz w:val="22"/>
                <w:szCs w:val="22"/>
              </w:rPr>
              <w:t>С северной и южной так же примыкают территории сельскохозяйственного назначения.</w:t>
            </w:r>
            <w:r>
              <w:rPr>
                <w:rFonts w:ascii="Times New Roman" w:hAnsi="Times New Roman" w:cs="Times New Roman"/>
                <w:sz w:val="22"/>
                <w:szCs w:val="22"/>
              </w:rPr>
              <w:t xml:space="preserve"> </w:t>
            </w:r>
            <w:r w:rsidRPr="00D453D1">
              <w:rPr>
                <w:rFonts w:ascii="Times New Roman" w:hAnsi="Times New Roman" w:cs="Times New Roman"/>
                <w:sz w:val="22"/>
                <w:szCs w:val="22"/>
              </w:rPr>
              <w:t>У северной границы села располагается территория фермы КРС. Имеющиеся здания и сооружения разрушены и не действуют. К южной части села примыкает производственная площадка филиала ООО «Газпромтрансгаз Нижний Новгород»- Ивановское линейное производственное управление магистральных газопроводов.</w:t>
            </w:r>
          </w:p>
          <w:p w:rsidR="00942508" w:rsidRDefault="00D453D1" w:rsidP="00AB0F52">
            <w:pPr>
              <w:pStyle w:val="aff1"/>
              <w:tabs>
                <w:tab w:val="left" w:pos="2085"/>
              </w:tabs>
              <w:spacing w:after="0"/>
              <w:ind w:left="0"/>
              <w:jc w:val="both"/>
              <w:rPr>
                <w:rFonts w:ascii="Times New Roman" w:hAnsi="Times New Roman" w:cs="Times New Roman"/>
                <w:sz w:val="22"/>
                <w:szCs w:val="22"/>
              </w:rPr>
            </w:pPr>
            <w:r w:rsidRPr="00D453D1">
              <w:rPr>
                <w:rFonts w:ascii="Times New Roman" w:hAnsi="Times New Roman" w:cs="Times New Roman"/>
                <w:i/>
                <w:sz w:val="22"/>
                <w:szCs w:val="22"/>
                <w:u w:val="single"/>
              </w:rPr>
              <w:t>Инженерные сооружения и коммуникации</w:t>
            </w:r>
            <w:r>
              <w:rPr>
                <w:rFonts w:ascii="Times New Roman" w:hAnsi="Times New Roman" w:cs="Times New Roman"/>
                <w:sz w:val="22"/>
                <w:szCs w:val="22"/>
              </w:rPr>
              <w:t>:</w:t>
            </w:r>
          </w:p>
          <w:p w:rsidR="00D453D1" w:rsidRDefault="00D453D1" w:rsidP="00AB0F52">
            <w:pPr>
              <w:pStyle w:val="aff1"/>
              <w:tabs>
                <w:tab w:val="left" w:pos="2085"/>
              </w:tabs>
              <w:spacing w:after="0"/>
              <w:ind w:left="0"/>
              <w:jc w:val="both"/>
              <w:rPr>
                <w:rFonts w:ascii="Times New Roman" w:hAnsi="Times New Roman" w:cs="Times New Roman"/>
                <w:sz w:val="22"/>
                <w:szCs w:val="22"/>
              </w:rPr>
            </w:pPr>
            <w:r w:rsidRPr="00D453D1">
              <w:rPr>
                <w:rFonts w:ascii="Times New Roman" w:hAnsi="Times New Roman" w:cs="Times New Roman"/>
                <w:i/>
                <w:sz w:val="22"/>
                <w:szCs w:val="22"/>
                <w:u w:val="single"/>
              </w:rPr>
              <w:t>Теплоснабжение</w:t>
            </w:r>
            <w:r>
              <w:rPr>
                <w:rFonts w:ascii="Times New Roman" w:hAnsi="Times New Roman" w:cs="Times New Roman"/>
                <w:sz w:val="22"/>
                <w:szCs w:val="22"/>
              </w:rPr>
              <w:t>: Отопление от котельной – жилые дома многоквартирной застройки, общественные здания. Частная жилая застройка имеет индивидуальное отопление.</w:t>
            </w:r>
          </w:p>
          <w:p w:rsidR="00D453D1" w:rsidRDefault="00D453D1" w:rsidP="00AB0F52">
            <w:pPr>
              <w:pStyle w:val="aff1"/>
              <w:tabs>
                <w:tab w:val="left" w:pos="2085"/>
              </w:tabs>
              <w:spacing w:after="0"/>
              <w:ind w:left="0"/>
              <w:jc w:val="both"/>
              <w:rPr>
                <w:rFonts w:ascii="Times New Roman" w:hAnsi="Times New Roman" w:cs="Times New Roman"/>
                <w:sz w:val="22"/>
                <w:szCs w:val="22"/>
              </w:rPr>
            </w:pPr>
            <w:r w:rsidRPr="00D453D1">
              <w:rPr>
                <w:rFonts w:ascii="Times New Roman" w:hAnsi="Times New Roman" w:cs="Times New Roman"/>
                <w:i/>
                <w:sz w:val="22"/>
                <w:szCs w:val="22"/>
                <w:u w:val="single"/>
              </w:rPr>
              <w:t>Газификация</w:t>
            </w:r>
            <w:r>
              <w:rPr>
                <w:rFonts w:ascii="Times New Roman" w:hAnsi="Times New Roman" w:cs="Times New Roman"/>
                <w:sz w:val="22"/>
                <w:szCs w:val="22"/>
              </w:rPr>
              <w:t>: Село газифицировано за исключением одной улицы частного сектора в северной части села.</w:t>
            </w:r>
          </w:p>
          <w:p w:rsidR="00D453D1" w:rsidRDefault="00D453D1" w:rsidP="00AB0F52">
            <w:pPr>
              <w:pStyle w:val="aff1"/>
              <w:tabs>
                <w:tab w:val="left" w:pos="2085"/>
              </w:tabs>
              <w:spacing w:after="0"/>
              <w:ind w:left="0"/>
              <w:jc w:val="both"/>
              <w:rPr>
                <w:rFonts w:ascii="Times New Roman" w:hAnsi="Times New Roman" w:cs="Times New Roman"/>
                <w:sz w:val="22"/>
                <w:szCs w:val="22"/>
              </w:rPr>
            </w:pPr>
            <w:r w:rsidRPr="00D453D1">
              <w:rPr>
                <w:rFonts w:ascii="Times New Roman" w:hAnsi="Times New Roman" w:cs="Times New Roman"/>
                <w:i/>
                <w:sz w:val="22"/>
                <w:szCs w:val="22"/>
                <w:u w:val="single"/>
              </w:rPr>
              <w:t>Водоснабжение</w:t>
            </w:r>
            <w:r>
              <w:rPr>
                <w:rFonts w:ascii="Times New Roman" w:hAnsi="Times New Roman" w:cs="Times New Roman"/>
                <w:sz w:val="22"/>
                <w:szCs w:val="22"/>
              </w:rPr>
              <w:t>: Осуществляется от 5 артезианских скважин с дебетом 128 м</w:t>
            </w:r>
            <w:r w:rsidRPr="00D453D1">
              <w:rPr>
                <w:rFonts w:ascii="Times New Roman" w:hAnsi="Times New Roman" w:cs="Times New Roman"/>
                <w:sz w:val="22"/>
                <w:szCs w:val="22"/>
                <w:vertAlign w:val="superscript"/>
              </w:rPr>
              <w:t>3</w:t>
            </w:r>
            <w:r>
              <w:rPr>
                <w:rFonts w:ascii="Times New Roman" w:hAnsi="Times New Roman" w:cs="Times New Roman"/>
                <w:sz w:val="22"/>
                <w:szCs w:val="22"/>
              </w:rPr>
              <w:t>/сут., расположенными вне жилой застройки, СЗЗ оборудованы. Имеется 2 резервуара для воды по 300 м</w:t>
            </w:r>
            <w:r w:rsidRPr="00D453D1">
              <w:rPr>
                <w:rFonts w:ascii="Times New Roman" w:hAnsi="Times New Roman" w:cs="Times New Roman"/>
                <w:sz w:val="22"/>
                <w:szCs w:val="22"/>
                <w:vertAlign w:val="superscript"/>
              </w:rPr>
              <w:t>3</w:t>
            </w:r>
            <w:r>
              <w:rPr>
                <w:rFonts w:ascii="Times New Roman" w:hAnsi="Times New Roman" w:cs="Times New Roman"/>
                <w:sz w:val="22"/>
                <w:szCs w:val="22"/>
              </w:rPr>
              <w:t>.  Система водопровода хозяйственно-питьевая, качество воды удовлетворительное. Противопожарное водоснабжение осуществляется от пожарных гидрантов.</w:t>
            </w:r>
          </w:p>
          <w:p w:rsidR="00D453D1" w:rsidRDefault="00D453D1" w:rsidP="00AB0F52">
            <w:pPr>
              <w:pStyle w:val="aff1"/>
              <w:tabs>
                <w:tab w:val="left" w:pos="2085"/>
              </w:tabs>
              <w:spacing w:after="0"/>
              <w:ind w:left="0"/>
              <w:jc w:val="both"/>
              <w:rPr>
                <w:rFonts w:ascii="Times New Roman" w:hAnsi="Times New Roman" w:cs="Times New Roman"/>
                <w:sz w:val="22"/>
                <w:szCs w:val="22"/>
              </w:rPr>
            </w:pPr>
            <w:r w:rsidRPr="00D453D1">
              <w:rPr>
                <w:rFonts w:ascii="Times New Roman" w:hAnsi="Times New Roman" w:cs="Times New Roman"/>
                <w:i/>
                <w:sz w:val="22"/>
                <w:szCs w:val="22"/>
                <w:u w:val="single"/>
              </w:rPr>
              <w:t>Водоотведение</w:t>
            </w:r>
            <w:r>
              <w:rPr>
                <w:rFonts w:ascii="Times New Roman" w:hAnsi="Times New Roman" w:cs="Times New Roman"/>
                <w:sz w:val="22"/>
                <w:szCs w:val="22"/>
              </w:rPr>
              <w:t>: Имеется централизоавнная канализация и очистные сооружения. Часть индивидуальной жилой застройки не имеет централизованной канализации, используются местные выгребы, отстойники, накопительные емкости.</w:t>
            </w:r>
          </w:p>
          <w:p w:rsidR="00D453D1" w:rsidRDefault="00D453D1" w:rsidP="00AB0F52">
            <w:pPr>
              <w:pStyle w:val="aff1"/>
              <w:tabs>
                <w:tab w:val="left" w:pos="2085"/>
              </w:tabs>
              <w:spacing w:after="0"/>
              <w:ind w:left="0"/>
              <w:jc w:val="both"/>
              <w:rPr>
                <w:rFonts w:ascii="Times New Roman" w:hAnsi="Times New Roman" w:cs="Times New Roman"/>
                <w:sz w:val="22"/>
                <w:szCs w:val="22"/>
              </w:rPr>
            </w:pPr>
            <w:r w:rsidRPr="00D453D1">
              <w:rPr>
                <w:rFonts w:ascii="Times New Roman" w:hAnsi="Times New Roman" w:cs="Times New Roman"/>
                <w:i/>
                <w:sz w:val="22"/>
                <w:szCs w:val="22"/>
                <w:u w:val="single"/>
              </w:rPr>
              <w:t>Электроснабжение</w:t>
            </w:r>
            <w:r>
              <w:rPr>
                <w:rFonts w:ascii="Times New Roman" w:hAnsi="Times New Roman" w:cs="Times New Roman"/>
                <w:sz w:val="22"/>
                <w:szCs w:val="22"/>
              </w:rPr>
              <w:t>: Осуществляется от нескольких трансформаторных подстанций, расположенных в жилых и общественных зонах. По территории проходят воздушные и подземные линии электроснабжения.</w:t>
            </w:r>
          </w:p>
          <w:p w:rsidR="00942508" w:rsidRDefault="00D453D1" w:rsidP="00AB0F52">
            <w:pPr>
              <w:pStyle w:val="aff1"/>
              <w:tabs>
                <w:tab w:val="left" w:pos="2085"/>
              </w:tabs>
              <w:spacing w:after="0"/>
              <w:ind w:left="0"/>
              <w:jc w:val="both"/>
              <w:rPr>
                <w:rFonts w:ascii="Times New Roman" w:hAnsi="Times New Roman" w:cs="Times New Roman"/>
                <w:color w:val="000000" w:themeColor="text1"/>
                <w:sz w:val="22"/>
                <w:szCs w:val="22"/>
              </w:rPr>
            </w:pPr>
            <w:r w:rsidRPr="00D453D1">
              <w:rPr>
                <w:rFonts w:ascii="Times New Roman" w:hAnsi="Times New Roman" w:cs="Times New Roman"/>
                <w:i/>
                <w:color w:val="000000" w:themeColor="text1"/>
                <w:sz w:val="22"/>
                <w:szCs w:val="22"/>
                <w:u w:val="single"/>
              </w:rPr>
              <w:t>Дороги</w:t>
            </w:r>
            <w:r w:rsidRPr="00D453D1">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основные улицы и проезды жилой застройки имеют асфальтобетонное покрытие. Одна улица частного сектора имеет твердое гравийное покрытие. Через н.п. проходит дорога межмуниципального значения Кукарино-Сабиново (</w:t>
            </w:r>
            <w:r>
              <w:rPr>
                <w:rFonts w:ascii="Times New Roman" w:hAnsi="Times New Roman" w:cs="Times New Roman"/>
                <w:color w:val="000000" w:themeColor="text1"/>
                <w:sz w:val="22"/>
                <w:szCs w:val="22"/>
                <w:lang w:val="en-US"/>
              </w:rPr>
              <w:t>IV</w:t>
            </w:r>
            <w:r>
              <w:rPr>
                <w:rFonts w:ascii="Times New Roman" w:hAnsi="Times New Roman" w:cs="Times New Roman"/>
                <w:color w:val="000000" w:themeColor="text1"/>
                <w:sz w:val="22"/>
                <w:szCs w:val="22"/>
              </w:rPr>
              <w:t xml:space="preserve"> категории).</w:t>
            </w:r>
          </w:p>
          <w:p w:rsidR="00D453D1" w:rsidRDefault="00D453D1" w:rsidP="00AB0F52">
            <w:pPr>
              <w:pStyle w:val="aff1"/>
              <w:tabs>
                <w:tab w:val="left" w:pos="2085"/>
              </w:tabs>
              <w:spacing w:after="0"/>
              <w:ind w:left="0"/>
              <w:jc w:val="both"/>
              <w:rPr>
                <w:rFonts w:ascii="Times New Roman" w:hAnsi="Times New Roman" w:cs="Times New Roman"/>
                <w:color w:val="000000" w:themeColor="text1"/>
                <w:sz w:val="22"/>
                <w:szCs w:val="22"/>
              </w:rPr>
            </w:pPr>
          </w:p>
          <w:p w:rsidR="00AB0F52" w:rsidRDefault="00AB0F52" w:rsidP="00AB0F52">
            <w:pPr>
              <w:pStyle w:val="aff1"/>
              <w:shd w:val="clear" w:color="auto" w:fill="EEECE1" w:themeFill="background2"/>
              <w:tabs>
                <w:tab w:val="left" w:pos="2085"/>
              </w:tabs>
              <w:spacing w:after="0"/>
              <w:ind w:left="0"/>
              <w:jc w:val="both"/>
              <w:rPr>
                <w:rFonts w:ascii="Times New Roman" w:hAnsi="Times New Roman" w:cs="Times New Roman"/>
                <w:color w:val="000000" w:themeColor="text1"/>
                <w:sz w:val="22"/>
                <w:szCs w:val="22"/>
              </w:rPr>
            </w:pPr>
            <w:r w:rsidRPr="00AB0F52">
              <w:rPr>
                <w:rFonts w:ascii="Times New Roman" w:hAnsi="Times New Roman" w:cs="Times New Roman"/>
                <w:b/>
                <w:color w:val="000000" w:themeColor="text1"/>
                <w:sz w:val="22"/>
                <w:szCs w:val="22"/>
                <w:u w:val="single"/>
                <w:shd w:val="clear" w:color="auto" w:fill="EEECE1" w:themeFill="background2"/>
              </w:rPr>
              <w:lastRenderedPageBreak/>
              <w:t>Село Хозниково</w:t>
            </w:r>
            <w:r>
              <w:rPr>
                <w:rFonts w:ascii="Times New Roman" w:hAnsi="Times New Roman" w:cs="Times New Roman"/>
                <w:color w:val="000000" w:themeColor="text1"/>
                <w:sz w:val="22"/>
                <w:szCs w:val="22"/>
              </w:rPr>
              <w:t>:</w:t>
            </w:r>
          </w:p>
          <w:p w:rsidR="00AB0F52" w:rsidRPr="00AB0F52" w:rsidRDefault="00AB0F52" w:rsidP="00AB0F52">
            <w:pPr>
              <w:spacing w:after="0" w:line="240" w:lineRule="auto"/>
              <w:jc w:val="both"/>
              <w:rPr>
                <w:rFonts w:ascii="Times New Roman" w:hAnsi="Times New Roman"/>
              </w:rPr>
            </w:pPr>
            <w:r w:rsidRPr="00AB0F52">
              <w:rPr>
                <w:rFonts w:ascii="Times New Roman" w:hAnsi="Times New Roman"/>
              </w:rPr>
              <w:t xml:space="preserve">Населённый пункт расположен в восточной части Лежневского муниципального района. От него до областного центра - </w:t>
            </w:r>
            <w:smartTag w:uri="urn:schemas-microsoft-com:office:smarttags" w:element="metricconverter">
              <w:smartTagPr>
                <w:attr w:name="ProductID" w:val="40 км"/>
              </w:smartTagPr>
              <w:r w:rsidRPr="00AB0F52">
                <w:rPr>
                  <w:rFonts w:ascii="Times New Roman" w:hAnsi="Times New Roman"/>
                </w:rPr>
                <w:t>40 км</w:t>
              </w:r>
            </w:smartTag>
            <w:r w:rsidRPr="00AB0F52">
              <w:rPr>
                <w:rFonts w:ascii="Times New Roman" w:hAnsi="Times New Roman"/>
              </w:rPr>
              <w:t xml:space="preserve">, до п. Лежнево - 15км, до города Шуя – </w:t>
            </w:r>
            <w:smartTag w:uri="urn:schemas-microsoft-com:office:smarttags" w:element="metricconverter">
              <w:smartTagPr>
                <w:attr w:name="ProductID" w:val="17 км"/>
              </w:smartTagPr>
              <w:r w:rsidRPr="00AB0F52">
                <w:rPr>
                  <w:rFonts w:ascii="Times New Roman" w:hAnsi="Times New Roman"/>
                </w:rPr>
                <w:t>17 км</w:t>
              </w:r>
            </w:smartTag>
            <w:r w:rsidRPr="00AB0F52">
              <w:rPr>
                <w:rFonts w:ascii="Times New Roman" w:hAnsi="Times New Roman"/>
              </w:rPr>
              <w:t>.</w:t>
            </w:r>
            <w:r>
              <w:rPr>
                <w:rFonts w:ascii="Times New Roman" w:hAnsi="Times New Roman"/>
              </w:rPr>
              <w:t xml:space="preserve"> </w:t>
            </w:r>
            <w:r w:rsidRPr="00AB0F52">
              <w:rPr>
                <w:rFonts w:ascii="Times New Roman" w:hAnsi="Times New Roman"/>
              </w:rPr>
              <w:t xml:space="preserve">Площадь села в существующих границах </w:t>
            </w:r>
            <w:smartTag w:uri="urn:schemas-microsoft-com:office:smarttags" w:element="metricconverter">
              <w:smartTagPr>
                <w:attr w:name="ProductID" w:val="50 га"/>
              </w:smartTagPr>
              <w:r w:rsidRPr="00AB0F52">
                <w:rPr>
                  <w:rFonts w:ascii="Times New Roman" w:hAnsi="Times New Roman"/>
                </w:rPr>
                <w:t>50 га</w:t>
              </w:r>
            </w:smartTag>
            <w:r w:rsidRPr="00AB0F52">
              <w:rPr>
                <w:rFonts w:ascii="Times New Roman" w:hAnsi="Times New Roman"/>
              </w:rPr>
              <w:t>. Население  249 человек.</w:t>
            </w:r>
            <w:r>
              <w:rPr>
                <w:rFonts w:ascii="Times New Roman" w:hAnsi="Times New Roman"/>
              </w:rPr>
              <w:t xml:space="preserve"> </w:t>
            </w:r>
            <w:r w:rsidRPr="00AB0F52">
              <w:rPr>
                <w:rFonts w:ascii="Times New Roman" w:hAnsi="Times New Roman"/>
              </w:rPr>
              <w:t>Общий характер рельефа – холмистый, разноуровневый. От центра села, находящегося на возвышении, идёт естественный уклон в западную сторону (к водоёму), и в восточную  сторону (к реке). Перепад рельефа 8 – 9м. Имеется пониженная территория, неблагоприятная для строительства     (заболоченная и затопляемая в период весеннего паводка) – вокруг пруда и южнее до ул. Лежневская, куда идут ливневые стоки.</w:t>
            </w:r>
          </w:p>
          <w:p w:rsidR="00AB0F52" w:rsidRDefault="00AB0F52" w:rsidP="00AB0F52">
            <w:pPr>
              <w:spacing w:after="0" w:line="240" w:lineRule="auto"/>
              <w:jc w:val="both"/>
              <w:rPr>
                <w:rFonts w:ascii="Times New Roman" w:hAnsi="Times New Roman"/>
              </w:rPr>
            </w:pPr>
            <w:r w:rsidRPr="00AB0F52">
              <w:rPr>
                <w:rFonts w:ascii="Times New Roman" w:hAnsi="Times New Roman"/>
                <w:i/>
                <w:u w:val="single"/>
              </w:rPr>
              <w:t>Жилая застройка:</w:t>
            </w:r>
            <w:r>
              <w:rPr>
                <w:rFonts w:ascii="Times New Roman" w:hAnsi="Times New Roman"/>
                <w:i/>
                <w:u w:val="single"/>
              </w:rPr>
              <w:t xml:space="preserve"> </w:t>
            </w:r>
            <w:r w:rsidRPr="00AB0F52">
              <w:rPr>
                <w:rFonts w:ascii="Times New Roman" w:hAnsi="Times New Roman"/>
              </w:rPr>
              <w:t xml:space="preserve">Вся жилая застройка села - одноэтажная индивидуальная. Она образована жилыми одноэтажными домами с </w:t>
            </w:r>
            <w:r>
              <w:rPr>
                <w:rFonts w:ascii="Times New Roman" w:hAnsi="Times New Roman"/>
              </w:rPr>
              <w:t>п</w:t>
            </w:r>
            <w:r w:rsidRPr="00AB0F52">
              <w:rPr>
                <w:rFonts w:ascii="Times New Roman" w:hAnsi="Times New Roman"/>
              </w:rPr>
              <w:t>риусадебными участками. Располагаются по улицам Лежневская, Молодёжная, Нагорная и Школьная, переулку Совхозный.</w:t>
            </w:r>
            <w:r>
              <w:rPr>
                <w:rFonts w:ascii="Times New Roman" w:hAnsi="Times New Roman"/>
              </w:rPr>
              <w:t xml:space="preserve"> </w:t>
            </w:r>
            <w:r w:rsidRPr="00AB0F52">
              <w:rPr>
                <w:rFonts w:ascii="Times New Roman" w:hAnsi="Times New Roman"/>
              </w:rPr>
              <w:t>Несколько домов (по ул. Молодёжная) – одноэтажные двухквартирные.</w:t>
            </w:r>
          </w:p>
          <w:p w:rsidR="00AB0F52" w:rsidRPr="00AB0F52" w:rsidRDefault="00AB0F52" w:rsidP="00AB0F52">
            <w:pPr>
              <w:spacing w:after="0" w:line="240" w:lineRule="auto"/>
              <w:jc w:val="both"/>
              <w:rPr>
                <w:rFonts w:ascii="Times New Roman" w:hAnsi="Times New Roman"/>
              </w:rPr>
            </w:pPr>
            <w:r w:rsidRPr="00AB0F52">
              <w:rPr>
                <w:rFonts w:ascii="Times New Roman" w:hAnsi="Times New Roman"/>
                <w:i/>
                <w:u w:val="single"/>
              </w:rPr>
              <w:t>Общественные здания и сооружения:</w:t>
            </w:r>
            <w:r>
              <w:rPr>
                <w:rFonts w:ascii="Times New Roman" w:hAnsi="Times New Roman"/>
                <w:u w:val="single"/>
              </w:rPr>
              <w:t xml:space="preserve"> </w:t>
            </w:r>
            <w:r w:rsidRPr="00AB0F52">
              <w:rPr>
                <w:rFonts w:ascii="Times New Roman" w:hAnsi="Times New Roman"/>
              </w:rPr>
              <w:t>Основные общественные здания расположены в центральной части села.</w:t>
            </w:r>
            <w:r>
              <w:rPr>
                <w:rFonts w:ascii="Times New Roman" w:hAnsi="Times New Roman"/>
              </w:rPr>
              <w:t xml:space="preserve"> </w:t>
            </w:r>
            <w:r w:rsidRPr="00AB0F52">
              <w:rPr>
                <w:rFonts w:ascii="Times New Roman" w:hAnsi="Times New Roman"/>
              </w:rPr>
              <w:t>В зоне жилой застройки располагается одноэтажное щитовое административное здание, облицованное кирпичом.</w:t>
            </w:r>
            <w:r>
              <w:rPr>
                <w:rFonts w:ascii="Times New Roman" w:hAnsi="Times New Roman"/>
              </w:rPr>
              <w:t xml:space="preserve"> </w:t>
            </w:r>
            <w:r w:rsidRPr="00AB0F52">
              <w:rPr>
                <w:rFonts w:ascii="Times New Roman" w:hAnsi="Times New Roman"/>
              </w:rPr>
              <w:t>Магазин – одноэтажное кирпичное здание, построенное в 2005г. по отдельному проекту. Сейчас в нём находятся также пивной бар и аптечный пункт (не действуют). Это здание в хорошем состоянии.</w:t>
            </w:r>
            <w:r>
              <w:rPr>
                <w:rFonts w:ascii="Times New Roman" w:hAnsi="Times New Roman"/>
              </w:rPr>
              <w:t xml:space="preserve"> </w:t>
            </w:r>
            <w:r w:rsidRPr="00AB0F52">
              <w:rPr>
                <w:rFonts w:ascii="Times New Roman" w:hAnsi="Times New Roman"/>
              </w:rPr>
              <w:t>Почта расположена в отдельно стоящем деревянном здании.</w:t>
            </w:r>
            <w:r>
              <w:rPr>
                <w:rFonts w:ascii="Times New Roman" w:hAnsi="Times New Roman"/>
              </w:rPr>
              <w:t xml:space="preserve"> </w:t>
            </w:r>
            <w:r w:rsidRPr="00AB0F52">
              <w:rPr>
                <w:rFonts w:ascii="Times New Roman" w:hAnsi="Times New Roman"/>
              </w:rPr>
              <w:t>Школа расположена близко к центру, на ул. Лежневской. Здание одноэтажное, кирпичное;  построено в 1905г. как церковно-приходская школа. Состояние здания -  удовлетворительное. В 80-х годах велось строительство пристройки (пищеблок и мастерские). Строительство было остановлено, но пристройка пригодна к восстановлению. На территории школы есть своя котельная. В южной части территории ранее были спортивные площадки, но сейчас они не действуют, эта территория заброшена. Наполняемость школы – 48%.</w:t>
            </w:r>
            <w:r>
              <w:rPr>
                <w:rFonts w:ascii="Times New Roman" w:hAnsi="Times New Roman"/>
              </w:rPr>
              <w:t xml:space="preserve"> </w:t>
            </w:r>
            <w:r w:rsidRPr="00AB0F52">
              <w:rPr>
                <w:rFonts w:ascii="Times New Roman" w:hAnsi="Times New Roman"/>
              </w:rPr>
              <w:t>Здание бывшего храма построено как церковь Николая Чудотворца в 1789 году. Позднее (1859г.) пристроены трапезная и колокольня. Церковь не действует с 1917г., использовалась под складские и подсобные помещения. В настоящее время здание не входит в перечень памятников истории и культуры, а также объектов культурного наследия. Находится в разрушаемом состоянии, восстановление проблематично.</w:t>
            </w:r>
            <w:r>
              <w:rPr>
                <w:rFonts w:ascii="Times New Roman" w:hAnsi="Times New Roman"/>
              </w:rPr>
              <w:t xml:space="preserve"> В </w:t>
            </w:r>
            <w:r w:rsidRPr="00AB0F52">
              <w:rPr>
                <w:rFonts w:ascii="Times New Roman" w:hAnsi="Times New Roman"/>
              </w:rPr>
              <w:t>центральной части с восточной стороны примыкает территория интерната. Основное здание интерната также представляет исторический интерес. Построено в 1869г. как богадельня, сочеталось с храмом как единый ансамбль. Позднее здесь было училище, инвалидный дом, с 1936г. - детский интернат. С 2008г. функционирует как психоневрологический интернат (областное учреждение социального обслуживания). Кроме  основного здания есть новый банно-прачечный корпус, вспомогательные здания, своя котельная. Здания и сооружения интерната в удовлетворительном состоянии. В населённом пункте отсутствуют клуб, медпункт, предприятия  бытового обслуживания и общественного питания.</w:t>
            </w:r>
          </w:p>
          <w:p w:rsidR="00AB0F52" w:rsidRPr="00AB0F52" w:rsidRDefault="00AB0F52" w:rsidP="00AB0F52">
            <w:pPr>
              <w:spacing w:after="0" w:line="240" w:lineRule="auto"/>
              <w:jc w:val="both"/>
              <w:rPr>
                <w:rFonts w:ascii="Times New Roman" w:hAnsi="Times New Roman"/>
              </w:rPr>
            </w:pPr>
            <w:r w:rsidRPr="00AB0F52">
              <w:rPr>
                <w:rFonts w:ascii="Times New Roman" w:hAnsi="Times New Roman"/>
                <w:i/>
                <w:u w:val="single"/>
              </w:rPr>
              <w:t>Производственные объекты</w:t>
            </w:r>
            <w:r w:rsidRPr="00AB0F52">
              <w:rPr>
                <w:rFonts w:ascii="Times New Roman" w:hAnsi="Times New Roman"/>
                <w:i/>
              </w:rPr>
              <w:t xml:space="preserve">: </w:t>
            </w:r>
            <w:r w:rsidRPr="00AB0F52">
              <w:rPr>
                <w:rFonts w:ascii="Times New Roman" w:hAnsi="Times New Roman"/>
              </w:rPr>
              <w:t>отсутствуют.</w:t>
            </w:r>
            <w:r>
              <w:rPr>
                <w:rFonts w:ascii="Times New Roman" w:hAnsi="Times New Roman"/>
              </w:rPr>
              <w:t xml:space="preserve"> </w:t>
            </w:r>
            <w:r w:rsidRPr="00AB0F52">
              <w:rPr>
                <w:rFonts w:ascii="Times New Roman" w:hAnsi="Times New Roman"/>
              </w:rPr>
              <w:t>К отдельным производственным зданиям и сооружениям можно отнести: котельные школы и интерната, водонапорную башню, артскважину, высотную антенну сотовой связи.</w:t>
            </w:r>
            <w:r>
              <w:rPr>
                <w:rFonts w:ascii="Times New Roman" w:hAnsi="Times New Roman"/>
              </w:rPr>
              <w:t xml:space="preserve"> </w:t>
            </w:r>
            <w:r w:rsidRPr="00AB0F52">
              <w:rPr>
                <w:rFonts w:ascii="Times New Roman" w:hAnsi="Times New Roman"/>
              </w:rPr>
              <w:t>Котельные находятся на соответствующих территориях, водонапорная башня и  артскважина – за храмом, высотная антенна – на участке бывшей МТС.</w:t>
            </w:r>
            <w:r>
              <w:rPr>
                <w:rFonts w:ascii="Times New Roman" w:hAnsi="Times New Roman"/>
              </w:rPr>
              <w:t xml:space="preserve"> </w:t>
            </w:r>
            <w:r w:rsidRPr="00AB0F52">
              <w:rPr>
                <w:rFonts w:ascii="Times New Roman" w:hAnsi="Times New Roman"/>
              </w:rPr>
              <w:t xml:space="preserve">К интернату с северной стороны примыкает территория его подсобного хозяйства. На ней находятся коровник, телятник, (количество голов скота менее 10 шт.), а также теплица, склад и вспомогательные сооружения. </w:t>
            </w:r>
          </w:p>
          <w:p w:rsidR="00AB0F52" w:rsidRPr="00AB0F52" w:rsidRDefault="00AB0F52" w:rsidP="00AB0F52">
            <w:pPr>
              <w:pStyle w:val="aff1"/>
              <w:tabs>
                <w:tab w:val="left" w:pos="2085"/>
              </w:tabs>
              <w:spacing w:after="0"/>
              <w:ind w:left="0"/>
              <w:jc w:val="both"/>
              <w:outlineLvl w:val="0"/>
              <w:rPr>
                <w:rFonts w:ascii="Times New Roman" w:hAnsi="Times New Roman" w:cs="Times New Roman"/>
                <w:sz w:val="22"/>
                <w:szCs w:val="22"/>
              </w:rPr>
            </w:pPr>
            <w:r w:rsidRPr="00AB0F52">
              <w:rPr>
                <w:rFonts w:ascii="Times New Roman" w:hAnsi="Times New Roman" w:cs="Times New Roman"/>
                <w:i/>
                <w:sz w:val="22"/>
                <w:szCs w:val="22"/>
                <w:u w:val="single"/>
              </w:rPr>
              <w:t>Прилегающие территории</w:t>
            </w:r>
            <w:r w:rsidRPr="00AB0F52">
              <w:rPr>
                <w:rFonts w:ascii="Times New Roman" w:hAnsi="Times New Roman" w:cs="Times New Roman"/>
                <w:sz w:val="22"/>
                <w:szCs w:val="22"/>
              </w:rPr>
              <w:t>:</w:t>
            </w:r>
            <w:r>
              <w:rPr>
                <w:rFonts w:ascii="Times New Roman" w:hAnsi="Times New Roman" w:cs="Times New Roman"/>
                <w:sz w:val="22"/>
                <w:szCs w:val="22"/>
              </w:rPr>
              <w:t xml:space="preserve"> </w:t>
            </w:r>
            <w:r w:rsidRPr="00AB0F52">
              <w:rPr>
                <w:rFonts w:ascii="Times New Roman" w:hAnsi="Times New Roman" w:cs="Times New Roman"/>
                <w:sz w:val="22"/>
                <w:szCs w:val="22"/>
              </w:rPr>
              <w:t>Восточную часть села Хозниково ранее ограничивала река Шепелевка. Река имеет водоохранную зону и прибрежную защитную полосу – 50м. Некоторые хозяйственные строения (бани, сараи) находятся в прибрежной защитной полосе, что противоречит Водному Кодексу РФ (2007г). За рекой располагалась жилая застройка, деревня Шепелиха. Сейчас – это фактически улица с названием Заречная, которая территориально и функционально «тяготеет» к селу Хозниково. Ещё восточнее находится территория бывшей фермы, разрушенной в 90-х годах. А с северо-востока примыкает также бывшая сельскохозяйственная зона (ранее – хозяйство СПК). Эти территории перспективны для организации новых производственных объектов.</w:t>
            </w:r>
            <w:r>
              <w:rPr>
                <w:rFonts w:ascii="Times New Roman" w:hAnsi="Times New Roman" w:cs="Times New Roman"/>
                <w:sz w:val="22"/>
                <w:szCs w:val="22"/>
              </w:rPr>
              <w:t xml:space="preserve"> </w:t>
            </w:r>
            <w:r w:rsidRPr="00AB0F52">
              <w:rPr>
                <w:rFonts w:ascii="Times New Roman" w:hAnsi="Times New Roman" w:cs="Times New Roman"/>
                <w:sz w:val="22"/>
                <w:szCs w:val="22"/>
              </w:rPr>
              <w:t xml:space="preserve">С других сторон село граничит с территориями </w:t>
            </w:r>
            <w:r w:rsidRPr="00AB0F52">
              <w:rPr>
                <w:rFonts w:ascii="Times New Roman" w:hAnsi="Times New Roman" w:cs="Times New Roman"/>
                <w:sz w:val="22"/>
                <w:szCs w:val="22"/>
              </w:rPr>
              <w:lastRenderedPageBreak/>
              <w:t>сельскохозяйственного назначения  и  лесом.</w:t>
            </w:r>
          </w:p>
          <w:p w:rsidR="00AB0F52" w:rsidRPr="00AB0F52" w:rsidRDefault="00AB0F52" w:rsidP="00AB0F52">
            <w:pPr>
              <w:pStyle w:val="aff1"/>
              <w:spacing w:after="0"/>
              <w:ind w:left="0"/>
              <w:jc w:val="both"/>
              <w:outlineLvl w:val="0"/>
              <w:rPr>
                <w:rFonts w:ascii="Times New Roman" w:hAnsi="Times New Roman" w:cs="Times New Roman"/>
                <w:i/>
                <w:sz w:val="22"/>
                <w:szCs w:val="22"/>
                <w:u w:val="single"/>
              </w:rPr>
            </w:pPr>
            <w:r w:rsidRPr="00AB0F52">
              <w:rPr>
                <w:rFonts w:ascii="Times New Roman" w:hAnsi="Times New Roman" w:cs="Times New Roman"/>
                <w:i/>
                <w:sz w:val="22"/>
                <w:szCs w:val="22"/>
                <w:u w:val="single"/>
              </w:rPr>
              <w:t xml:space="preserve">Инженерные сооружения и коммуникации: </w:t>
            </w:r>
          </w:p>
          <w:p w:rsidR="00AB0F52" w:rsidRPr="00AB0F52" w:rsidRDefault="00AB0F52" w:rsidP="00AB0F52">
            <w:pPr>
              <w:pStyle w:val="aff1"/>
              <w:spacing w:after="0"/>
              <w:ind w:left="0"/>
              <w:jc w:val="both"/>
              <w:rPr>
                <w:rFonts w:ascii="Times New Roman" w:hAnsi="Times New Roman" w:cs="Times New Roman"/>
                <w:sz w:val="22"/>
                <w:szCs w:val="22"/>
              </w:rPr>
            </w:pPr>
            <w:r w:rsidRPr="00AB0F52">
              <w:rPr>
                <w:rFonts w:ascii="Times New Roman" w:hAnsi="Times New Roman" w:cs="Times New Roman"/>
                <w:sz w:val="22"/>
                <w:szCs w:val="22"/>
                <w:u w:val="single"/>
              </w:rPr>
              <w:t>Газификация</w:t>
            </w:r>
            <w:r>
              <w:rPr>
                <w:rFonts w:ascii="Times New Roman" w:hAnsi="Times New Roman" w:cs="Times New Roman"/>
                <w:sz w:val="22"/>
                <w:szCs w:val="22"/>
              </w:rPr>
              <w:t xml:space="preserve">: </w:t>
            </w:r>
            <w:r w:rsidRPr="00AB0F52">
              <w:rPr>
                <w:rFonts w:ascii="Times New Roman" w:hAnsi="Times New Roman" w:cs="Times New Roman"/>
                <w:sz w:val="22"/>
                <w:szCs w:val="22"/>
              </w:rPr>
              <w:t>Село не газифицировано, и жилой сектор не обеспечен газом для бытовых нужд. Для приготовления пищи используется привозной газ в баллонах.</w:t>
            </w:r>
          </w:p>
          <w:p w:rsidR="00AB0F52" w:rsidRPr="00AB0F52" w:rsidRDefault="00AB0F52" w:rsidP="00AB0F52">
            <w:pPr>
              <w:pStyle w:val="aff1"/>
              <w:spacing w:after="0"/>
              <w:ind w:left="0"/>
              <w:jc w:val="both"/>
              <w:rPr>
                <w:rFonts w:ascii="Times New Roman" w:hAnsi="Times New Roman" w:cs="Times New Roman"/>
                <w:sz w:val="22"/>
                <w:szCs w:val="22"/>
              </w:rPr>
            </w:pPr>
            <w:r w:rsidRPr="00AB0F52">
              <w:rPr>
                <w:rFonts w:ascii="Times New Roman" w:hAnsi="Times New Roman" w:cs="Times New Roman"/>
                <w:i/>
                <w:sz w:val="22"/>
                <w:szCs w:val="22"/>
                <w:u w:val="single"/>
              </w:rPr>
              <w:t>Теплоснабжение</w:t>
            </w:r>
            <w:r>
              <w:rPr>
                <w:rFonts w:ascii="Times New Roman" w:hAnsi="Times New Roman" w:cs="Times New Roman"/>
                <w:sz w:val="22"/>
                <w:szCs w:val="22"/>
              </w:rPr>
              <w:t xml:space="preserve">: </w:t>
            </w:r>
            <w:r w:rsidRPr="00AB0F52">
              <w:rPr>
                <w:rFonts w:ascii="Times New Roman" w:hAnsi="Times New Roman" w:cs="Times New Roman"/>
                <w:sz w:val="22"/>
                <w:szCs w:val="22"/>
              </w:rPr>
              <w:t xml:space="preserve">В жилых домах частной застройки, в основном печное отопление на дровах, у немногих - котлы на угле. Теплоснабжение школы и интерната осуществляется от собственных котельных, топливом служит каменный уголь. Эти котельные также отапливают несколько ближайших жилых домов (5 домов – котельная школы, 3 дома – котельная интерната). </w:t>
            </w:r>
          </w:p>
          <w:p w:rsidR="00AB0F52" w:rsidRDefault="00AB0F52" w:rsidP="00AB0F52">
            <w:pPr>
              <w:pStyle w:val="aff1"/>
              <w:spacing w:after="0"/>
              <w:ind w:left="0"/>
              <w:jc w:val="both"/>
              <w:rPr>
                <w:rFonts w:ascii="Times New Roman" w:hAnsi="Times New Roman" w:cs="Times New Roman"/>
                <w:sz w:val="22"/>
                <w:szCs w:val="22"/>
              </w:rPr>
            </w:pPr>
            <w:r w:rsidRPr="00AB0F52">
              <w:rPr>
                <w:rFonts w:ascii="Times New Roman" w:hAnsi="Times New Roman" w:cs="Times New Roman"/>
                <w:i/>
                <w:sz w:val="22"/>
                <w:szCs w:val="22"/>
                <w:u w:val="single"/>
              </w:rPr>
              <w:t>Водоснабжение</w:t>
            </w:r>
            <w:r>
              <w:rPr>
                <w:rFonts w:ascii="Times New Roman" w:hAnsi="Times New Roman" w:cs="Times New Roman"/>
                <w:sz w:val="22"/>
                <w:szCs w:val="22"/>
              </w:rPr>
              <w:t xml:space="preserve">: </w:t>
            </w:r>
            <w:r w:rsidRPr="00AB0F52">
              <w:rPr>
                <w:rFonts w:ascii="Times New Roman" w:hAnsi="Times New Roman" w:cs="Times New Roman"/>
                <w:sz w:val="22"/>
                <w:szCs w:val="22"/>
              </w:rPr>
              <w:t xml:space="preserve">Водоснабжение осуществляется от артезианской скважины с дебитом 17 м3/сут. Артскважина расположена вне жилой застройки, но зона санитарной охраны оборудована не полностью. Рядом водонапорная башня ёмкостью </w:t>
            </w:r>
            <w:smartTag w:uri="urn:schemas-microsoft-com:office:smarttags" w:element="metricconverter">
              <w:smartTagPr>
                <w:attr w:name="ProductID" w:val="25 м3"/>
              </w:smartTagPr>
              <w:r w:rsidRPr="00AB0F52">
                <w:rPr>
                  <w:rFonts w:ascii="Times New Roman" w:hAnsi="Times New Roman" w:cs="Times New Roman"/>
                  <w:sz w:val="22"/>
                  <w:szCs w:val="22"/>
                </w:rPr>
                <w:t>25 м3</w:t>
              </w:r>
            </w:smartTag>
            <w:r w:rsidRPr="00AB0F52">
              <w:rPr>
                <w:rFonts w:ascii="Times New Roman" w:hAnsi="Times New Roman" w:cs="Times New Roman"/>
                <w:sz w:val="22"/>
                <w:szCs w:val="22"/>
              </w:rPr>
              <w:t>., высотой 15м. Артскважина и водонапорная башня введены в 1973г. Система водопровода хозяйственно-питьевая. Водопровод есть в школе, интернате, а также в  жилых домах по ул. Нагорная, Молодёжная (частично) и Школьная.</w:t>
            </w:r>
            <w:r>
              <w:rPr>
                <w:rFonts w:ascii="Times New Roman" w:hAnsi="Times New Roman" w:cs="Times New Roman"/>
                <w:sz w:val="22"/>
                <w:szCs w:val="22"/>
              </w:rPr>
              <w:t xml:space="preserve"> </w:t>
            </w:r>
            <w:r w:rsidRPr="00AB0F52">
              <w:rPr>
                <w:rFonts w:ascii="Times New Roman" w:hAnsi="Times New Roman" w:cs="Times New Roman"/>
                <w:sz w:val="22"/>
                <w:szCs w:val="22"/>
              </w:rPr>
              <w:t xml:space="preserve">В частном секторе водоснабжение осуществляется от колонок (где есть водопровод) и общих колодцев (где нет водопровода). Имеются также  индивидуальные колодцы и скважины. </w:t>
            </w:r>
          </w:p>
          <w:p w:rsidR="00AB0F52" w:rsidRPr="00AB0F52" w:rsidRDefault="00AB0F52" w:rsidP="00AB0F52">
            <w:pPr>
              <w:pStyle w:val="aff1"/>
              <w:spacing w:after="0"/>
              <w:ind w:left="0"/>
              <w:jc w:val="both"/>
              <w:rPr>
                <w:rFonts w:ascii="Times New Roman" w:hAnsi="Times New Roman" w:cs="Times New Roman"/>
                <w:sz w:val="22"/>
                <w:szCs w:val="22"/>
              </w:rPr>
            </w:pPr>
            <w:r w:rsidRPr="00AB0F52">
              <w:rPr>
                <w:rFonts w:ascii="Times New Roman" w:hAnsi="Times New Roman" w:cs="Times New Roman"/>
                <w:i/>
                <w:sz w:val="22"/>
                <w:szCs w:val="22"/>
                <w:u w:val="single"/>
              </w:rPr>
              <w:t>Водоотведение</w:t>
            </w:r>
            <w:r>
              <w:rPr>
                <w:rFonts w:ascii="Times New Roman" w:hAnsi="Times New Roman" w:cs="Times New Roman"/>
                <w:sz w:val="22"/>
                <w:szCs w:val="22"/>
              </w:rPr>
              <w:t xml:space="preserve">: </w:t>
            </w:r>
            <w:r w:rsidRPr="00AB0F52">
              <w:rPr>
                <w:rFonts w:ascii="Times New Roman" w:hAnsi="Times New Roman" w:cs="Times New Roman"/>
                <w:sz w:val="22"/>
                <w:szCs w:val="22"/>
              </w:rPr>
              <w:t>Централизованная канализация в населённом пункте отсутствует. Стоки от домов и общественных зданий поступают в выгребы. Население частной застройки пользуется индивидуальными туалетами на своих участках.</w:t>
            </w:r>
          </w:p>
          <w:p w:rsidR="00AB0F52" w:rsidRPr="00AB0F52" w:rsidRDefault="00AB0F52" w:rsidP="00AB0F52">
            <w:pPr>
              <w:pStyle w:val="aff1"/>
              <w:spacing w:after="0"/>
              <w:ind w:left="0"/>
              <w:jc w:val="both"/>
              <w:rPr>
                <w:rFonts w:ascii="Times New Roman" w:hAnsi="Times New Roman" w:cs="Times New Roman"/>
                <w:sz w:val="22"/>
                <w:szCs w:val="22"/>
              </w:rPr>
            </w:pPr>
            <w:r w:rsidRPr="00AB0F52">
              <w:rPr>
                <w:rFonts w:ascii="Times New Roman" w:hAnsi="Times New Roman" w:cs="Times New Roman"/>
                <w:i/>
                <w:sz w:val="22"/>
                <w:szCs w:val="22"/>
                <w:u w:val="single"/>
              </w:rPr>
              <w:t>Электроснабжение</w:t>
            </w:r>
            <w:r>
              <w:rPr>
                <w:rFonts w:ascii="Times New Roman" w:hAnsi="Times New Roman" w:cs="Times New Roman"/>
                <w:sz w:val="22"/>
                <w:szCs w:val="22"/>
              </w:rPr>
              <w:t xml:space="preserve">: </w:t>
            </w:r>
            <w:r w:rsidRPr="00AB0F52">
              <w:rPr>
                <w:rFonts w:ascii="Times New Roman" w:hAnsi="Times New Roman" w:cs="Times New Roman"/>
                <w:sz w:val="22"/>
                <w:szCs w:val="22"/>
              </w:rPr>
              <w:t>Электроснабжение осуществляется от нескольких трансформаторных подстанций, расположенных в разных местах. По территории проходят линии электроснабжения: 6 кв. – подводящая «высокая» сторона и 0,4 кв. – наружная разводка по улицам и потребителям.</w:t>
            </w:r>
          </w:p>
          <w:p w:rsidR="00AB0F52" w:rsidRPr="00AB0F52" w:rsidRDefault="00AB0F52" w:rsidP="00AB0F52">
            <w:pPr>
              <w:spacing w:after="0" w:line="240" w:lineRule="auto"/>
              <w:jc w:val="both"/>
              <w:rPr>
                <w:rFonts w:ascii="Times New Roman" w:hAnsi="Times New Roman"/>
              </w:rPr>
            </w:pPr>
            <w:r w:rsidRPr="00AB0F52">
              <w:rPr>
                <w:rFonts w:ascii="Times New Roman" w:hAnsi="Times New Roman"/>
                <w:i/>
                <w:u w:val="single"/>
              </w:rPr>
              <w:t>Дороги</w:t>
            </w:r>
            <w:r w:rsidRPr="00AB0F52">
              <w:rPr>
                <w:rFonts w:ascii="Times New Roman" w:hAnsi="Times New Roman"/>
              </w:rPr>
              <w:t>: Асфальтобетонное покрытие имеют ул. Лежневская, проезды от неё в центре, пер. Совхозный, территория интерната.  Другие улицы  и проезды – грунтовые. Система поверхностного отвода вод не организована, но из-за разности рельефа ливнестоки идут в пониженные места.</w:t>
            </w:r>
          </w:p>
          <w:p w:rsidR="00AB0F52" w:rsidRPr="00AB0F52" w:rsidRDefault="00AB0F52" w:rsidP="00AB0F52">
            <w:pPr>
              <w:pStyle w:val="aff1"/>
              <w:spacing w:after="0"/>
              <w:ind w:firstLine="567"/>
              <w:jc w:val="both"/>
              <w:rPr>
                <w:rFonts w:ascii="Times New Roman" w:hAnsi="Times New Roman" w:cs="Times New Roman"/>
                <w:sz w:val="22"/>
                <w:szCs w:val="22"/>
              </w:rPr>
            </w:pPr>
          </w:p>
          <w:p w:rsidR="00AB0F52" w:rsidRPr="00AB0F52" w:rsidRDefault="00AB0F52" w:rsidP="00AB0F52">
            <w:pPr>
              <w:shd w:val="clear" w:color="auto" w:fill="EEECE1" w:themeFill="background2"/>
              <w:spacing w:after="0" w:line="240" w:lineRule="auto"/>
              <w:jc w:val="both"/>
              <w:rPr>
                <w:rFonts w:ascii="Times New Roman" w:hAnsi="Times New Roman"/>
                <w:b/>
                <w:u w:val="single"/>
              </w:rPr>
            </w:pPr>
            <w:r w:rsidRPr="00AB0F52">
              <w:rPr>
                <w:rFonts w:ascii="Times New Roman" w:hAnsi="Times New Roman"/>
                <w:b/>
                <w:u w:val="single"/>
              </w:rPr>
              <w:t>Деревни  Высел</w:t>
            </w:r>
            <w:r>
              <w:rPr>
                <w:rFonts w:ascii="Times New Roman" w:hAnsi="Times New Roman"/>
                <w:b/>
                <w:u w:val="single"/>
              </w:rPr>
              <w:t>иха, Кнутиха, Паршнево, Арефино:</w:t>
            </w:r>
          </w:p>
          <w:p w:rsidR="00AB0F52" w:rsidRDefault="00AB0F52" w:rsidP="00DB64F1">
            <w:pPr>
              <w:spacing w:after="0" w:line="240" w:lineRule="auto"/>
              <w:jc w:val="both"/>
              <w:rPr>
                <w:rFonts w:ascii="Times New Roman" w:hAnsi="Times New Roman"/>
                <w:bCs/>
              </w:rPr>
            </w:pPr>
            <w:r w:rsidRPr="00AB0F52">
              <w:rPr>
                <w:rFonts w:ascii="Times New Roman" w:hAnsi="Times New Roman"/>
                <w:i/>
                <w:u w:val="single"/>
              </w:rPr>
              <w:t>Жилая застройка и прилегающие территории</w:t>
            </w:r>
            <w:r w:rsidRPr="00AB0F52">
              <w:rPr>
                <w:rFonts w:ascii="Times New Roman" w:hAnsi="Times New Roman"/>
              </w:rPr>
              <w:t>:</w:t>
            </w:r>
            <w:r>
              <w:rPr>
                <w:rFonts w:ascii="Times New Roman" w:hAnsi="Times New Roman"/>
                <w:b/>
              </w:rPr>
              <w:t xml:space="preserve"> </w:t>
            </w:r>
            <w:r w:rsidRPr="00AB0F52">
              <w:rPr>
                <w:rFonts w:ascii="Times New Roman" w:hAnsi="Times New Roman"/>
                <w:bCs/>
              </w:rPr>
              <w:t>Деревни в целом имеют схожую структуру, застройка представлена индивидуальными жилыми домами с участками, застройка складывается вдоль одной или нескольких улиц. За застройкой обычно располагаются территории огородов, личных подсобных хозяйств, которые примыкают к землям сельскохозяйственного назначения или, в большинстве случаев, к лесным массивам. Для деревень расположенных близко к водоемам характерна ситуация нарушения режима водоохраной зоны и прибрежной защитной полосы. В д. Паршнево в южной и юго-западной частях располагаются многоквартирные жилые дома. Также имеются детский сад, ФАП и сельская библиотека.</w:t>
            </w:r>
            <w:r w:rsidR="00DB64F1">
              <w:rPr>
                <w:rFonts w:ascii="Times New Roman" w:hAnsi="Times New Roman"/>
                <w:bCs/>
              </w:rPr>
              <w:t xml:space="preserve"> </w:t>
            </w:r>
            <w:r w:rsidRPr="00AB0F52">
              <w:rPr>
                <w:rFonts w:ascii="Times New Roman" w:hAnsi="Times New Roman"/>
                <w:bCs/>
              </w:rPr>
              <w:t xml:space="preserve">У западной границы д. Паршнево располагается производственная зона завода “Стеклолента”. </w:t>
            </w:r>
          </w:p>
          <w:p w:rsidR="00AB0F52" w:rsidRPr="00DB64F1" w:rsidRDefault="00AB0F52" w:rsidP="00DB64F1">
            <w:pPr>
              <w:spacing w:after="0" w:line="240" w:lineRule="auto"/>
              <w:jc w:val="both"/>
              <w:rPr>
                <w:rFonts w:ascii="Times New Roman" w:hAnsi="Times New Roman"/>
                <w:i/>
                <w:u w:val="single"/>
              </w:rPr>
            </w:pPr>
            <w:r w:rsidRPr="00DB64F1">
              <w:rPr>
                <w:rFonts w:ascii="Times New Roman" w:hAnsi="Times New Roman"/>
                <w:i/>
                <w:u w:val="single"/>
              </w:rPr>
              <w:t>Инжен</w:t>
            </w:r>
            <w:r w:rsidR="00DB64F1" w:rsidRPr="00DB64F1">
              <w:rPr>
                <w:rFonts w:ascii="Times New Roman" w:hAnsi="Times New Roman"/>
                <w:i/>
                <w:u w:val="single"/>
              </w:rPr>
              <w:t>ерные сооружения и коммуникации:</w:t>
            </w:r>
            <w:r w:rsidRPr="00DB64F1">
              <w:rPr>
                <w:rFonts w:ascii="Times New Roman" w:hAnsi="Times New Roman"/>
                <w:i/>
                <w:u w:val="single"/>
              </w:rPr>
              <w:t xml:space="preserve"> </w:t>
            </w:r>
          </w:p>
          <w:p w:rsidR="00DB64F1"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Газификация</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 xml:space="preserve">Деревни планируется газифицировать. </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Теплоснабжение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Теплоснабжение объектов организованно от дровяных и угольных печей. В д. Паршнево отопление общественных зданий и многоквартирных домов от индивидуальной котельной.</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Водоснабжение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 xml:space="preserve">Водоснабжение осуществляется от колодцев (общих и индивидуальных) и артезианских скважин. Многоквартирные жилые дома и часть индивидуальной жилой застройки на севере д. Паршнево имеют централизованное водоснабжение, которое осуществляется от артезианской скважины, расположенной на юге населенного пункта. Противопожарное водоснабжение осуществляется </w:t>
            </w:r>
            <w:r w:rsidR="00AB0F52" w:rsidRPr="00AB0F52">
              <w:rPr>
                <w:rFonts w:ascii="Times New Roman" w:hAnsi="Times New Roman" w:cs="Times New Roman"/>
                <w:sz w:val="22"/>
                <w:szCs w:val="22"/>
              </w:rPr>
              <w:lastRenderedPageBreak/>
              <w:t>от пожарных водоемов.</w:t>
            </w:r>
          </w:p>
          <w:p w:rsidR="00AB0F52" w:rsidRPr="00AB0F52" w:rsidRDefault="00DB64F1" w:rsidP="00DB64F1">
            <w:pPr>
              <w:pStyle w:val="aff1"/>
              <w:spacing w:after="0"/>
              <w:ind w:left="0"/>
              <w:jc w:val="both"/>
              <w:rPr>
                <w:rFonts w:ascii="Times New Roman" w:hAnsi="Times New Roman" w:cs="Times New Roman"/>
                <w:i/>
                <w:sz w:val="22"/>
                <w:szCs w:val="22"/>
              </w:rPr>
            </w:pPr>
            <w:r w:rsidRPr="00DB64F1">
              <w:rPr>
                <w:rFonts w:ascii="Times New Roman" w:hAnsi="Times New Roman" w:cs="Times New Roman"/>
                <w:i/>
                <w:sz w:val="22"/>
                <w:szCs w:val="22"/>
                <w:u w:val="single"/>
              </w:rPr>
              <w:t>Водоотведение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Централизованная канализация имеется в южной части д. Паршнево для части многоквартирных домов и общественных зданий. Остальная индивидуальная жилая застройка использует местные выгребы, отстойники, накопительные емкости</w:t>
            </w:r>
            <w:r>
              <w:rPr>
                <w:rFonts w:ascii="Times New Roman" w:hAnsi="Times New Roman" w:cs="Times New Roman"/>
                <w:sz w:val="22"/>
                <w:szCs w:val="22"/>
              </w:rPr>
              <w:t>.</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Электроснабжение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Электроснабжение осуществляется от одной или нескольких трансформаторных подстанций, расположенных на окраине деревни. По территории проходят воздушные линии электроснабжения.</w:t>
            </w:r>
          </w:p>
          <w:p w:rsidR="00AB0F52" w:rsidRPr="00AB0F52" w:rsidRDefault="00AB0F52" w:rsidP="00DB64F1">
            <w:pPr>
              <w:spacing w:after="0" w:line="240" w:lineRule="auto"/>
              <w:jc w:val="both"/>
              <w:rPr>
                <w:rFonts w:ascii="Times New Roman" w:hAnsi="Times New Roman"/>
              </w:rPr>
            </w:pPr>
            <w:r w:rsidRPr="00DB64F1">
              <w:rPr>
                <w:rFonts w:ascii="Times New Roman" w:hAnsi="Times New Roman"/>
                <w:i/>
                <w:u w:val="single"/>
              </w:rPr>
              <w:t>Дороги</w:t>
            </w:r>
            <w:r w:rsidR="00DB64F1" w:rsidRPr="00DB64F1">
              <w:rPr>
                <w:rFonts w:ascii="Times New Roman" w:hAnsi="Times New Roman"/>
                <w:i/>
              </w:rPr>
              <w:t>:</w:t>
            </w:r>
            <w:r w:rsidRPr="00AB0F52">
              <w:rPr>
                <w:rFonts w:ascii="Times New Roman" w:hAnsi="Times New Roman"/>
              </w:rPr>
              <w:t>Часть улиц и проездов застройки имеют твердое покрытие, практически нет пешеходных  тротуаров. Система поверхностного отвода вод  не организована.</w:t>
            </w:r>
          </w:p>
          <w:p w:rsidR="00AB0F52" w:rsidRPr="00AB0F52" w:rsidRDefault="00AB0F52" w:rsidP="00AB0F52">
            <w:pPr>
              <w:shd w:val="clear" w:color="auto" w:fill="FFFFFF"/>
              <w:spacing w:after="0" w:line="240" w:lineRule="auto"/>
              <w:ind w:left="2" w:firstLine="567"/>
              <w:jc w:val="both"/>
              <w:rPr>
                <w:rFonts w:ascii="Times New Roman" w:hAnsi="Times New Roman"/>
                <w:b/>
                <w:bCs/>
                <w:u w:val="single"/>
              </w:rPr>
            </w:pPr>
          </w:p>
          <w:p w:rsidR="00AB0F52" w:rsidRPr="00AB0F52" w:rsidRDefault="00AB0F52" w:rsidP="00DB64F1">
            <w:pPr>
              <w:shd w:val="clear" w:color="auto" w:fill="EEECE1" w:themeFill="background2"/>
              <w:spacing w:after="0" w:line="240" w:lineRule="auto"/>
              <w:jc w:val="both"/>
              <w:rPr>
                <w:rFonts w:ascii="Times New Roman" w:hAnsi="Times New Roman"/>
                <w:b/>
                <w:bCs/>
                <w:u w:val="single"/>
              </w:rPr>
            </w:pPr>
            <w:r w:rsidRPr="00AB0F52">
              <w:rPr>
                <w:rFonts w:ascii="Times New Roman" w:hAnsi="Times New Roman"/>
                <w:b/>
                <w:bCs/>
                <w:u w:val="single"/>
              </w:rPr>
              <w:t>Деревни Афанасово (в т.ч. территор</w:t>
            </w:r>
            <w:r w:rsidR="00DB64F1">
              <w:rPr>
                <w:rFonts w:ascii="Times New Roman" w:hAnsi="Times New Roman"/>
                <w:b/>
                <w:bCs/>
                <w:u w:val="single"/>
              </w:rPr>
              <w:t>ия бывшей д.Пахомцево), Житково:</w:t>
            </w:r>
          </w:p>
          <w:p w:rsidR="00AB0F52" w:rsidRPr="00AB0F52" w:rsidRDefault="00AB0F52" w:rsidP="00DB64F1">
            <w:pPr>
              <w:shd w:val="clear" w:color="auto" w:fill="FFFFFF"/>
              <w:spacing w:after="0" w:line="240" w:lineRule="auto"/>
              <w:ind w:left="2"/>
              <w:jc w:val="both"/>
              <w:rPr>
                <w:rFonts w:ascii="Times New Roman" w:hAnsi="Times New Roman"/>
                <w:bCs/>
              </w:rPr>
            </w:pPr>
            <w:r w:rsidRPr="00AB0F52">
              <w:rPr>
                <w:rFonts w:ascii="Times New Roman" w:hAnsi="Times New Roman"/>
                <w:bCs/>
              </w:rPr>
              <w:t xml:space="preserve">Располагаются в водоохраной зоне водохранилища, рыбопитомника и рек. </w:t>
            </w:r>
          </w:p>
          <w:p w:rsidR="00AB0F52" w:rsidRPr="00AB0F52" w:rsidRDefault="00AB0F52" w:rsidP="00DB64F1">
            <w:pPr>
              <w:shd w:val="clear" w:color="auto" w:fill="FFFFFF"/>
              <w:spacing w:after="0" w:line="240" w:lineRule="auto"/>
              <w:jc w:val="both"/>
              <w:rPr>
                <w:rFonts w:ascii="Times New Roman" w:hAnsi="Times New Roman"/>
                <w:bCs/>
              </w:rPr>
            </w:pPr>
            <w:r w:rsidRPr="00DB64F1">
              <w:rPr>
                <w:rFonts w:ascii="Times New Roman" w:hAnsi="Times New Roman"/>
                <w:i/>
                <w:u w:val="single"/>
              </w:rPr>
              <w:t>Жилая застройка и прилегающие территории</w:t>
            </w:r>
            <w:r w:rsidR="00DB64F1" w:rsidRPr="00DB64F1">
              <w:rPr>
                <w:rFonts w:ascii="Times New Roman" w:hAnsi="Times New Roman"/>
              </w:rPr>
              <w:t>:</w:t>
            </w:r>
            <w:r w:rsidR="00DB64F1">
              <w:rPr>
                <w:rFonts w:ascii="Times New Roman" w:hAnsi="Times New Roman"/>
                <w:b/>
              </w:rPr>
              <w:t xml:space="preserve"> </w:t>
            </w:r>
            <w:r w:rsidRPr="00AB0F52">
              <w:rPr>
                <w:rFonts w:ascii="Times New Roman" w:hAnsi="Times New Roman"/>
                <w:bCs/>
              </w:rPr>
              <w:t>Деревни в целом имеют схожую структуру, застройка представлена индивидуальными жилыми домами с участками, застройка складывается вдоль одной или нескольких улиц. За застройкой обычно располагаются территории огородов, личных подсобных хозяйств, которые примыкают к землям сельскохозяйственного назначения или в большинстве случаев к водоемам.</w:t>
            </w:r>
            <w:r w:rsidR="00DB64F1">
              <w:rPr>
                <w:rFonts w:ascii="Times New Roman" w:hAnsi="Times New Roman"/>
                <w:bCs/>
              </w:rPr>
              <w:t xml:space="preserve"> </w:t>
            </w:r>
            <w:r w:rsidRPr="00AB0F52">
              <w:rPr>
                <w:rFonts w:ascii="Times New Roman" w:hAnsi="Times New Roman"/>
                <w:bCs/>
              </w:rPr>
              <w:t>Характерна ситуация нарушения режима водоохраной зоны и прибрежной защитной полосы.</w:t>
            </w:r>
          </w:p>
          <w:p w:rsidR="00AB0F52" w:rsidRPr="00AB0F52" w:rsidRDefault="00AB0F52" w:rsidP="00DB64F1">
            <w:pPr>
              <w:spacing w:after="0" w:line="240" w:lineRule="auto"/>
              <w:jc w:val="both"/>
              <w:rPr>
                <w:rFonts w:ascii="Times New Roman" w:hAnsi="Times New Roman"/>
                <w:b/>
              </w:rPr>
            </w:pPr>
            <w:r w:rsidRPr="00DB64F1">
              <w:rPr>
                <w:rFonts w:ascii="Times New Roman" w:hAnsi="Times New Roman"/>
                <w:i/>
                <w:u w:val="single"/>
              </w:rPr>
              <w:t>Инжен</w:t>
            </w:r>
            <w:r w:rsidR="00DB64F1" w:rsidRPr="00DB64F1">
              <w:rPr>
                <w:rFonts w:ascii="Times New Roman" w:hAnsi="Times New Roman"/>
                <w:i/>
                <w:u w:val="single"/>
              </w:rPr>
              <w:t>ерные сооружения и коммуникации</w:t>
            </w:r>
            <w:r w:rsidR="00DB64F1">
              <w:rPr>
                <w:rFonts w:ascii="Times New Roman" w:hAnsi="Times New Roman"/>
                <w:b/>
              </w:rPr>
              <w:t>:</w:t>
            </w:r>
            <w:r w:rsidRPr="00AB0F52">
              <w:rPr>
                <w:rFonts w:ascii="Times New Roman" w:hAnsi="Times New Roman"/>
                <w:b/>
              </w:rPr>
              <w:t xml:space="preserve"> </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Теплоснабжение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Теплоснабжение объектов организовано от дровяных и угольных печей.</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rPr>
              <w:t>Газификация</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 xml:space="preserve">Деревни планируется газифицировать. </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Водоснабжение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Водоснабжение д. Афанасово осуществляется от артезианской скважины, д. Пахомцево и д. Житково от колодцев (общих и индивидуальных).</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Противопожарное водоснабжение осуществляется от пожарных водоемов.</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Водоотведение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Индивидуальная жилая застройка не имеет централизованной канализации используются местные выгребы, отстойники, накопительные емкости</w:t>
            </w:r>
            <w:r>
              <w:rPr>
                <w:rFonts w:ascii="Times New Roman" w:hAnsi="Times New Roman" w:cs="Times New Roman"/>
                <w:sz w:val="22"/>
                <w:szCs w:val="22"/>
              </w:rPr>
              <w:t>.</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Электроснабжение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Электроснабжение осуществляется от одной или нескольких трансформаторных подстанций, расположенных на окраинах деревень. По территории проходят воздушные линии электроснабжения.</w:t>
            </w:r>
          </w:p>
          <w:p w:rsidR="00AB0F52" w:rsidRDefault="00AB0F52" w:rsidP="00DB64F1">
            <w:pPr>
              <w:spacing w:after="0" w:line="240" w:lineRule="auto"/>
              <w:jc w:val="both"/>
              <w:rPr>
                <w:rFonts w:ascii="Times New Roman" w:hAnsi="Times New Roman"/>
              </w:rPr>
            </w:pPr>
            <w:r w:rsidRPr="00DB64F1">
              <w:rPr>
                <w:rFonts w:ascii="Times New Roman" w:hAnsi="Times New Roman"/>
                <w:i/>
                <w:u w:val="single"/>
              </w:rPr>
              <w:t>Дороги</w:t>
            </w:r>
            <w:r w:rsidR="00DB64F1" w:rsidRPr="00DB64F1">
              <w:rPr>
                <w:rFonts w:ascii="Times New Roman" w:hAnsi="Times New Roman"/>
                <w:i/>
                <w:u w:val="single"/>
              </w:rPr>
              <w:t>:</w:t>
            </w:r>
            <w:r w:rsidR="00DB64F1">
              <w:rPr>
                <w:rFonts w:ascii="Times New Roman" w:hAnsi="Times New Roman"/>
                <w:b/>
              </w:rPr>
              <w:t xml:space="preserve"> </w:t>
            </w:r>
            <w:r w:rsidRPr="00AB0F52">
              <w:rPr>
                <w:rFonts w:ascii="Times New Roman" w:hAnsi="Times New Roman"/>
              </w:rPr>
              <w:t>Основные улицы и проезды застройки не имеют асфальтобетонного покрытия, нет пешеходных  тротуаров. Система поверхностного отвода вод  не организована.</w:t>
            </w:r>
          </w:p>
          <w:p w:rsidR="00AB0F52" w:rsidRPr="00342FCD" w:rsidRDefault="00AB0F52" w:rsidP="00342FCD">
            <w:pPr>
              <w:shd w:val="clear" w:color="auto" w:fill="FFFFFF"/>
              <w:spacing w:after="0" w:line="240" w:lineRule="auto"/>
              <w:jc w:val="both"/>
              <w:rPr>
                <w:rFonts w:ascii="Times New Roman" w:hAnsi="Times New Roman"/>
                <w:bCs/>
              </w:rPr>
            </w:pPr>
          </w:p>
          <w:p w:rsidR="00AB0F52" w:rsidRPr="00AB0F52" w:rsidRDefault="00AB0F52" w:rsidP="00DB64F1">
            <w:pPr>
              <w:shd w:val="clear" w:color="auto" w:fill="EEECE1" w:themeFill="background2"/>
              <w:spacing w:after="0" w:line="240" w:lineRule="auto"/>
              <w:jc w:val="both"/>
              <w:rPr>
                <w:rFonts w:ascii="Times New Roman" w:hAnsi="Times New Roman"/>
                <w:bCs/>
              </w:rPr>
            </w:pPr>
            <w:r w:rsidRPr="00AB0F52">
              <w:rPr>
                <w:rFonts w:ascii="Times New Roman" w:hAnsi="Times New Roman"/>
                <w:b/>
                <w:bCs/>
                <w:u w:val="single"/>
              </w:rPr>
              <w:t>д. Селышки, д. Горшково, д. Апаницыно, д. Антропьево, д. Скоково, д.Степанниково, д. Пестиха, д. Селышки.</w:t>
            </w:r>
            <w:r w:rsidRPr="00AB0F52">
              <w:rPr>
                <w:rFonts w:ascii="Times New Roman" w:hAnsi="Times New Roman"/>
                <w:bCs/>
              </w:rPr>
              <w:t xml:space="preserve"> </w:t>
            </w:r>
          </w:p>
          <w:p w:rsidR="00AB0F52" w:rsidRPr="00AB0F52" w:rsidRDefault="00AB0F52" w:rsidP="00DB64F1">
            <w:pPr>
              <w:spacing w:after="0" w:line="240" w:lineRule="auto"/>
              <w:jc w:val="both"/>
              <w:rPr>
                <w:rFonts w:ascii="Times New Roman" w:hAnsi="Times New Roman"/>
                <w:bCs/>
              </w:rPr>
            </w:pPr>
            <w:r w:rsidRPr="00DB64F1">
              <w:rPr>
                <w:rFonts w:ascii="Times New Roman" w:hAnsi="Times New Roman"/>
                <w:i/>
                <w:u w:val="single"/>
              </w:rPr>
              <w:t>Жилая зас</w:t>
            </w:r>
            <w:r w:rsidR="00DB64F1" w:rsidRPr="00DB64F1">
              <w:rPr>
                <w:rFonts w:ascii="Times New Roman" w:hAnsi="Times New Roman"/>
                <w:i/>
                <w:u w:val="single"/>
              </w:rPr>
              <w:t>тройка и прилегающие территории:</w:t>
            </w:r>
            <w:r w:rsidR="00DB64F1">
              <w:rPr>
                <w:rFonts w:ascii="Times New Roman" w:hAnsi="Times New Roman"/>
                <w:b/>
              </w:rPr>
              <w:t xml:space="preserve"> </w:t>
            </w:r>
            <w:r w:rsidRPr="00AB0F52">
              <w:rPr>
                <w:rFonts w:ascii="Times New Roman" w:hAnsi="Times New Roman"/>
                <w:bCs/>
              </w:rPr>
              <w:t>Деревни в целом имеют схожую структуру, застройка представлена индивидуальными жилыми домами с участками, застройка складывается вдоль одной или нескольких улиц. За застройкой обычно располагаются территории огородов, личных подсобных хозяйств, которые разделены грунтовой дорогой с территориями сельскохозяйственного назначения или лесным массивом.</w:t>
            </w:r>
            <w:r w:rsidR="00DB64F1">
              <w:rPr>
                <w:rFonts w:ascii="Times New Roman" w:hAnsi="Times New Roman"/>
                <w:bCs/>
              </w:rPr>
              <w:t xml:space="preserve"> </w:t>
            </w:r>
            <w:r w:rsidRPr="00AB0F52">
              <w:rPr>
                <w:rFonts w:ascii="Times New Roman" w:hAnsi="Times New Roman"/>
                <w:bCs/>
              </w:rPr>
              <w:t>Планируется увеличение жилой застройки д. Степанниково за счет присоединения в северной части населенного пункта земельного участка площадью 116,47 га. Социальное обслуживание нового населения будет осуществляться от села Кукарино, с которым обеспечена связь по автодорогам.</w:t>
            </w:r>
            <w:r w:rsidR="00DB64F1">
              <w:rPr>
                <w:rFonts w:ascii="Times New Roman" w:hAnsi="Times New Roman"/>
                <w:bCs/>
              </w:rPr>
              <w:t xml:space="preserve"> </w:t>
            </w:r>
            <w:r w:rsidRPr="00AB0F52">
              <w:rPr>
                <w:rFonts w:ascii="Times New Roman" w:hAnsi="Times New Roman"/>
                <w:bCs/>
              </w:rPr>
              <w:t xml:space="preserve">Новая застройка предполагает </w:t>
            </w:r>
            <w:r w:rsidR="00DB64F1">
              <w:rPr>
                <w:rFonts w:ascii="Times New Roman" w:hAnsi="Times New Roman"/>
                <w:bCs/>
              </w:rPr>
              <w:t xml:space="preserve"> о</w:t>
            </w:r>
            <w:r w:rsidRPr="00AB0F52">
              <w:rPr>
                <w:rFonts w:ascii="Times New Roman" w:hAnsi="Times New Roman"/>
                <w:bCs/>
              </w:rPr>
              <w:t>бразование кварталов вытянутой конфигурации под индивидуальное жилое строительство с земельными участками от 10 до 22 соток, а также размещение застройки с 3-х этажными многоквартирными жилыми домами.</w:t>
            </w:r>
            <w:r w:rsidR="00DB64F1">
              <w:rPr>
                <w:rFonts w:ascii="Times New Roman" w:hAnsi="Times New Roman"/>
                <w:bCs/>
              </w:rPr>
              <w:t xml:space="preserve"> </w:t>
            </w:r>
            <w:r w:rsidRPr="00AB0F52">
              <w:rPr>
                <w:rFonts w:ascii="Times New Roman" w:hAnsi="Times New Roman"/>
                <w:bCs/>
              </w:rPr>
              <w:t>В связи с развитием территории д. Степанниково предусматривается строительство многофункционального торгово-административного центра, общественно-делового центра, школы и детского сада.</w:t>
            </w:r>
          </w:p>
          <w:p w:rsidR="00AB0F52" w:rsidRPr="00DB64F1" w:rsidRDefault="00AB0F52" w:rsidP="00DB64F1">
            <w:pPr>
              <w:shd w:val="clear" w:color="auto" w:fill="FFFFFF"/>
              <w:spacing w:after="0" w:line="240" w:lineRule="auto"/>
              <w:jc w:val="both"/>
              <w:rPr>
                <w:rFonts w:ascii="Times New Roman" w:hAnsi="Times New Roman"/>
                <w:i/>
                <w:u w:val="single"/>
              </w:rPr>
            </w:pPr>
            <w:r w:rsidRPr="00DB64F1">
              <w:rPr>
                <w:rFonts w:ascii="Times New Roman" w:hAnsi="Times New Roman"/>
                <w:i/>
                <w:u w:val="single"/>
              </w:rPr>
              <w:lastRenderedPageBreak/>
              <w:t>Инжен</w:t>
            </w:r>
            <w:r w:rsidR="00DB64F1" w:rsidRPr="00DB64F1">
              <w:rPr>
                <w:rFonts w:ascii="Times New Roman" w:hAnsi="Times New Roman"/>
                <w:i/>
                <w:u w:val="single"/>
              </w:rPr>
              <w:t>ерные сооружения и коммуникации:</w:t>
            </w:r>
            <w:r w:rsidRPr="00DB64F1">
              <w:rPr>
                <w:rFonts w:ascii="Times New Roman" w:hAnsi="Times New Roman"/>
                <w:i/>
                <w:u w:val="single"/>
              </w:rPr>
              <w:t xml:space="preserve"> </w:t>
            </w:r>
          </w:p>
          <w:p w:rsidR="00DB64F1" w:rsidRPr="00AB0F52" w:rsidRDefault="00DB64F1" w:rsidP="00DB64F1">
            <w:pPr>
              <w:pStyle w:val="aff1"/>
              <w:spacing w:after="0"/>
              <w:ind w:left="2"/>
              <w:jc w:val="both"/>
              <w:rPr>
                <w:rFonts w:ascii="Times New Roman" w:hAnsi="Times New Roman" w:cs="Times New Roman"/>
                <w:sz w:val="22"/>
                <w:szCs w:val="22"/>
              </w:rPr>
            </w:pPr>
            <w:r w:rsidRPr="00DB64F1">
              <w:rPr>
                <w:rFonts w:ascii="Times New Roman" w:hAnsi="Times New Roman" w:cs="Times New Roman"/>
                <w:i/>
                <w:sz w:val="22"/>
                <w:szCs w:val="22"/>
                <w:u w:val="single"/>
              </w:rPr>
              <w:t>Теплоснабжение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Жилые дома, другие здания отапливаются  индивидуальными газовыми котлами. Теплоснабжение некоторых объектов организованно от дровяных и угольных печей.</w:t>
            </w:r>
            <w:r w:rsidRPr="00AB0F52">
              <w:rPr>
                <w:rFonts w:ascii="Times New Roman" w:hAnsi="Times New Roman" w:cs="Times New Roman"/>
                <w:sz w:val="22"/>
                <w:szCs w:val="22"/>
              </w:rPr>
              <w:t xml:space="preserve"> Теплоснабжение новой застройки планируется осуществить за счет установки индивидуальных отопительных котлов или от газгольдеров, размещаемых на территории каждого участка или поквартирное в трехэтажных домах.</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Газификация</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 xml:space="preserve">Деревни газифицированы и жилой сектор обеспечен газом для бытовых нужд. </w:t>
            </w:r>
          </w:p>
          <w:p w:rsidR="00AB0F52" w:rsidRPr="00AB0F52" w:rsidRDefault="00DB64F1" w:rsidP="00DB64F1">
            <w:pPr>
              <w:pStyle w:val="aff1"/>
              <w:spacing w:after="0"/>
              <w:ind w:left="0"/>
              <w:jc w:val="both"/>
              <w:rPr>
                <w:rFonts w:ascii="Times New Roman" w:hAnsi="Times New Roman" w:cs="Times New Roman"/>
                <w:sz w:val="22"/>
                <w:szCs w:val="22"/>
              </w:rPr>
            </w:pPr>
            <w:r w:rsidRPr="00DB64F1">
              <w:rPr>
                <w:rFonts w:ascii="Times New Roman" w:hAnsi="Times New Roman" w:cs="Times New Roman"/>
                <w:i/>
                <w:sz w:val="22"/>
                <w:szCs w:val="22"/>
                <w:u w:val="single"/>
              </w:rPr>
              <w:t>Водоснабжение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Водоснабжение осуществляется от колодцев (общих и индивидуальных) и артезианских скважин.</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Противопожарное водоснабжение д. Селышки (вблизи с. Кукарино), д. Селышки (вблизи д. Сабиново), д. Скоково осуществляется от пожарных водоемов.</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Водоснабжение проектируемой застройки д. Степанниково планируется осуществить от артезианской скважины, расположенной на прилегающей территории в здании ВЗУ.</w:t>
            </w:r>
          </w:p>
          <w:p w:rsidR="00AB0F52" w:rsidRPr="00AB0F52" w:rsidRDefault="00DB64F1" w:rsidP="00DB64F1">
            <w:pPr>
              <w:pStyle w:val="aff1"/>
              <w:spacing w:after="0"/>
              <w:ind w:left="2"/>
              <w:jc w:val="both"/>
              <w:rPr>
                <w:rFonts w:ascii="Times New Roman" w:hAnsi="Times New Roman" w:cs="Times New Roman"/>
                <w:sz w:val="22"/>
                <w:szCs w:val="22"/>
              </w:rPr>
            </w:pPr>
            <w:r w:rsidRPr="00DB64F1">
              <w:rPr>
                <w:rFonts w:ascii="Times New Roman" w:hAnsi="Times New Roman" w:cs="Times New Roman"/>
                <w:i/>
                <w:sz w:val="22"/>
                <w:szCs w:val="22"/>
                <w:u w:val="single"/>
              </w:rPr>
              <w:t>Водоотведение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Индивидуальная жилая застройка не имеет централизованной канализации, используются местные выгребы, отстойники, накопительные емкости</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На проектируемом участке в д. Степанниково для водоотведения хозяйственно-бытовых стоков предусмотрено устройство выносного туалета люфт или водонепроницаемого выгреба для каждого индивид</w:t>
            </w:r>
            <w:r w:rsidR="00AB0F52" w:rsidRPr="00AB0F52">
              <w:rPr>
                <w:rFonts w:ascii="Times New Roman" w:hAnsi="Times New Roman" w:cs="Times New Roman"/>
                <w:sz w:val="22"/>
                <w:szCs w:val="22"/>
              </w:rPr>
              <w:t>у</w:t>
            </w:r>
            <w:r w:rsidR="00AB0F52" w:rsidRPr="00AB0F52">
              <w:rPr>
                <w:rFonts w:ascii="Times New Roman" w:hAnsi="Times New Roman" w:cs="Times New Roman"/>
                <w:sz w:val="22"/>
                <w:szCs w:val="22"/>
              </w:rPr>
              <w:t>ального дома. Водоотведение дождевых и талых  вод с территории участка  будет производиться в дождевую канализацию, подключенную к локальным очистным сооружениям. Для прочистки на сетях дождевой канализации планируется установка смотровых колодцев.</w:t>
            </w:r>
          </w:p>
          <w:p w:rsidR="00AB0F52" w:rsidRPr="00AB0F52" w:rsidRDefault="00DB64F1" w:rsidP="00DB64F1">
            <w:pPr>
              <w:pStyle w:val="aff1"/>
              <w:spacing w:after="0"/>
              <w:ind w:left="2"/>
              <w:jc w:val="both"/>
              <w:rPr>
                <w:rFonts w:ascii="Times New Roman" w:hAnsi="Times New Roman" w:cs="Times New Roman"/>
                <w:sz w:val="22"/>
                <w:szCs w:val="22"/>
              </w:rPr>
            </w:pPr>
            <w:r w:rsidRPr="00DB64F1">
              <w:rPr>
                <w:rFonts w:ascii="Times New Roman" w:hAnsi="Times New Roman" w:cs="Times New Roman"/>
                <w:i/>
                <w:sz w:val="22"/>
                <w:szCs w:val="22"/>
                <w:u w:val="single"/>
              </w:rPr>
              <w:t>Электроснабжение</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Электроснабжение осуществляется от одной или нескольких трансформаторных подстанций, расположенных на окраине деревни. По территории проходят воздушные линии электроснабжения.</w:t>
            </w:r>
            <w:r>
              <w:rPr>
                <w:rFonts w:ascii="Times New Roman" w:hAnsi="Times New Roman" w:cs="Times New Roman"/>
                <w:sz w:val="22"/>
                <w:szCs w:val="22"/>
              </w:rPr>
              <w:t xml:space="preserve"> </w:t>
            </w:r>
            <w:r w:rsidR="00AB0F52" w:rsidRPr="00AB0F52">
              <w:rPr>
                <w:rFonts w:ascii="Times New Roman" w:hAnsi="Times New Roman" w:cs="Times New Roman"/>
                <w:sz w:val="22"/>
                <w:szCs w:val="22"/>
              </w:rPr>
              <w:t>Электроснабжение д. Степанниково осуществляется от линии электропередач 6 кВ. На территории  жилой застройки планируется установка  четырех ТП мощностью 1000 кВА каждая. Электроснабжение территории осуществляется  воздушными линиями на типовых ж/б опорах пр</w:t>
            </w:r>
            <w:r w:rsidR="00AB0F52" w:rsidRPr="00AB0F52">
              <w:rPr>
                <w:rFonts w:ascii="Times New Roman" w:hAnsi="Times New Roman" w:cs="Times New Roman"/>
                <w:sz w:val="22"/>
                <w:szCs w:val="22"/>
              </w:rPr>
              <w:t>о</w:t>
            </w:r>
            <w:r w:rsidR="00AB0F52" w:rsidRPr="00AB0F52">
              <w:rPr>
                <w:rFonts w:ascii="Times New Roman" w:hAnsi="Times New Roman" w:cs="Times New Roman"/>
                <w:sz w:val="22"/>
                <w:szCs w:val="22"/>
              </w:rPr>
              <w:t xml:space="preserve">водом марки СИП-2А  расчетного сечения. </w:t>
            </w:r>
          </w:p>
          <w:p w:rsidR="00942508" w:rsidRPr="00942508" w:rsidRDefault="00DB64F1" w:rsidP="00DB64F1">
            <w:pPr>
              <w:spacing w:after="0" w:line="240" w:lineRule="auto"/>
              <w:jc w:val="both"/>
              <w:rPr>
                <w:rFonts w:ascii="Times New Roman" w:hAnsi="Times New Roman"/>
                <w:u w:val="single"/>
              </w:rPr>
            </w:pPr>
            <w:r w:rsidRPr="00DB64F1">
              <w:rPr>
                <w:rFonts w:ascii="Times New Roman" w:hAnsi="Times New Roman"/>
                <w:i/>
                <w:u w:val="single"/>
              </w:rPr>
              <w:t>Дороги:</w:t>
            </w:r>
            <w:r>
              <w:rPr>
                <w:rFonts w:ascii="Times New Roman" w:hAnsi="Times New Roman"/>
                <w:b/>
              </w:rPr>
              <w:t xml:space="preserve"> </w:t>
            </w:r>
            <w:r w:rsidR="00AB0F52" w:rsidRPr="00AB0F52">
              <w:rPr>
                <w:rFonts w:ascii="Times New Roman" w:hAnsi="Times New Roman"/>
              </w:rPr>
              <w:t>Основные улицы и проезды застройки не имеют асфальтобетонного покрытия, нет пешеходных  тротуаров. Система поверхностного отвода вод не организована.</w:t>
            </w:r>
            <w:r>
              <w:rPr>
                <w:rFonts w:ascii="Times New Roman" w:hAnsi="Times New Roman"/>
              </w:rPr>
              <w:t xml:space="preserve"> </w:t>
            </w:r>
            <w:r w:rsidR="00AB0F52" w:rsidRPr="00AB0F52">
              <w:rPr>
                <w:rFonts w:ascii="Times New Roman" w:hAnsi="Times New Roman"/>
              </w:rPr>
              <w:t xml:space="preserve">В новой застройке д. Степанниково планируется формирование новой улично-дорожной сети с шириной улиц 15 м. Ширина проезжей части проектируемых проездов составляет 6 м, ширина тротуаров 2,0 м. </w:t>
            </w:r>
          </w:p>
        </w:tc>
      </w:tr>
      <w:tr w:rsidR="007F5E3D" w:rsidRPr="00476E67" w:rsidTr="007F5E3D">
        <w:tc>
          <w:tcPr>
            <w:tcW w:w="1986" w:type="dxa"/>
          </w:tcPr>
          <w:p w:rsidR="007F5E3D" w:rsidRPr="00AE3D38" w:rsidRDefault="007F5E3D" w:rsidP="00AB0F52">
            <w:pPr>
              <w:spacing w:after="0" w:line="240" w:lineRule="auto"/>
              <w:jc w:val="both"/>
              <w:rPr>
                <w:rFonts w:ascii="Times New Roman" w:hAnsi="Times New Roman"/>
              </w:rPr>
            </w:pPr>
            <w:r>
              <w:rPr>
                <w:rFonts w:ascii="Times New Roman" w:hAnsi="Times New Roman"/>
              </w:rPr>
              <w:lastRenderedPageBreak/>
              <w:t>Основные мероприятия по территориальному планированию</w:t>
            </w:r>
          </w:p>
        </w:tc>
        <w:tc>
          <w:tcPr>
            <w:tcW w:w="13466" w:type="dxa"/>
          </w:tcPr>
          <w:p w:rsidR="007F5E3D" w:rsidRDefault="007F5E3D" w:rsidP="00AB0F52">
            <w:pPr>
              <w:pStyle w:val="aff1"/>
              <w:tabs>
                <w:tab w:val="left" w:pos="2085"/>
              </w:tabs>
              <w:spacing w:after="0"/>
              <w:ind w:left="0"/>
              <w:jc w:val="both"/>
              <w:rPr>
                <w:rFonts w:ascii="Times New Roman" w:hAnsi="Times New Roman" w:cs="Times New Roman"/>
                <w:sz w:val="22"/>
                <w:szCs w:val="22"/>
              </w:rPr>
            </w:pPr>
            <w:r w:rsidRPr="007F5E3D">
              <w:rPr>
                <w:rFonts w:ascii="Times New Roman" w:hAnsi="Times New Roman" w:cs="Times New Roman"/>
                <w:sz w:val="22"/>
                <w:szCs w:val="22"/>
              </w:rPr>
              <w:t>- при</w:t>
            </w:r>
            <w:r>
              <w:rPr>
                <w:rFonts w:ascii="Times New Roman" w:hAnsi="Times New Roman" w:cs="Times New Roman"/>
                <w:sz w:val="22"/>
                <w:szCs w:val="22"/>
              </w:rPr>
              <w:t>оритет для развития на территории поселения жилой застройки и объектов социально-бытового обслуживания;</w:t>
            </w:r>
          </w:p>
          <w:p w:rsidR="007F5E3D" w:rsidRDefault="007F5E3D"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выделение площадок для инвестиционных проектов;</w:t>
            </w:r>
          </w:p>
          <w:p w:rsidR="007F5E3D" w:rsidRDefault="007F5E3D"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стимулирование процессов модернизации в с/х производстве и обработке с/х продукции, направленных на сокращение влияния на окружающую среду , в т.ч. сокращение СЗЗ;</w:t>
            </w:r>
          </w:p>
          <w:p w:rsidR="007F5E3D" w:rsidRDefault="007F5E3D"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повышение уровня благоустройства в н.п. и развитие инженерно-транспортной инфраструктуры для эффективного развития территорий;</w:t>
            </w:r>
          </w:p>
          <w:p w:rsidR="007F5E3D" w:rsidRDefault="007F5E3D"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расширение границ н.п. для приведение в соответствие с текущим использованием территорий, а также для обеспечения нового жилищного строительства;</w:t>
            </w:r>
          </w:p>
          <w:p w:rsidR="007F5E3D" w:rsidRDefault="007F5E3D"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создание новых маршрутов общественного транспорта для обеспечения условий взаимосвязи по линии Лежнево-Сабиново-Иваново;</w:t>
            </w:r>
          </w:p>
          <w:p w:rsidR="007F5E3D" w:rsidRDefault="007F5E3D"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строительство храма, школы, ФАПа, спортивной площадки и детского сада за счет инвестиционных средств;</w:t>
            </w:r>
          </w:p>
          <w:p w:rsidR="007F5E3D" w:rsidRDefault="007F5E3D"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xml:space="preserve">- </w:t>
            </w:r>
            <w:r w:rsidR="00CE6EC4">
              <w:rPr>
                <w:rFonts w:ascii="Times New Roman" w:hAnsi="Times New Roman" w:cs="Times New Roman"/>
                <w:sz w:val="22"/>
                <w:szCs w:val="22"/>
              </w:rPr>
              <w:t>резервинование площадок для строительства коммерческих и муниципальных инфраструктурных объектов рядом с зонами жилой застройки;</w:t>
            </w:r>
          </w:p>
          <w:p w:rsidR="00CE6EC4" w:rsidRDefault="00CE6EC4"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обустройство выделенных дополнительных территорий общего пользования по всем н.п. для обеспечения транспортной инфраструктуры и обеспечения требований ФЗ РФ №123-ФЗ «Технический регламент о требованиях пожарной безопасности»;</w:t>
            </w:r>
          </w:p>
          <w:p w:rsidR="00CE6EC4" w:rsidRDefault="00CE6EC4"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lastRenderedPageBreak/>
              <w:t>- изменение границ территорий транспортной инфраструктуры, расширение улиц и проездов, реконструкция существующих дорог;</w:t>
            </w:r>
          </w:p>
          <w:p w:rsidR="00CE6EC4" w:rsidRDefault="00CE6EC4"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восстановление н.п. д.Пахомцево;</w:t>
            </w:r>
          </w:p>
          <w:p w:rsidR="00CE6EC4" w:rsidRPr="007F5E3D" w:rsidRDefault="00CE6EC4" w:rsidP="00AB0F52">
            <w:pPr>
              <w:pStyle w:val="aff1"/>
              <w:tabs>
                <w:tab w:val="left" w:pos="2085"/>
              </w:tabs>
              <w:spacing w:after="0"/>
              <w:ind w:left="0"/>
              <w:jc w:val="both"/>
              <w:rPr>
                <w:rFonts w:ascii="Times New Roman" w:hAnsi="Times New Roman" w:cs="Times New Roman"/>
                <w:sz w:val="22"/>
                <w:szCs w:val="22"/>
              </w:rPr>
            </w:pPr>
            <w:r>
              <w:rPr>
                <w:rFonts w:ascii="Times New Roman" w:hAnsi="Times New Roman" w:cs="Times New Roman"/>
                <w:sz w:val="22"/>
                <w:szCs w:val="22"/>
              </w:rPr>
              <w:t>- изменение границ н.п. д.Степанниково и увеличение жилой застройки путем перевода и присоединения участка.</w:t>
            </w:r>
          </w:p>
        </w:tc>
      </w:tr>
      <w:tr w:rsidR="007C1CE1" w:rsidRPr="00476E67" w:rsidTr="007F5E3D">
        <w:tc>
          <w:tcPr>
            <w:tcW w:w="1986" w:type="dxa"/>
          </w:tcPr>
          <w:p w:rsidR="007C1CE1" w:rsidRPr="00AE3D38" w:rsidRDefault="007C1CE1" w:rsidP="00AB0F52">
            <w:pPr>
              <w:spacing w:after="0" w:line="240" w:lineRule="auto"/>
              <w:jc w:val="both"/>
              <w:rPr>
                <w:rFonts w:ascii="Times New Roman" w:hAnsi="Times New Roman"/>
              </w:rPr>
            </w:pPr>
            <w:r w:rsidRPr="00AE3D38">
              <w:rPr>
                <w:rFonts w:ascii="Times New Roman" w:hAnsi="Times New Roman"/>
              </w:rPr>
              <w:lastRenderedPageBreak/>
              <w:t>Объекты культурного наследия</w:t>
            </w:r>
          </w:p>
        </w:tc>
        <w:tc>
          <w:tcPr>
            <w:tcW w:w="13466" w:type="dxa"/>
          </w:tcPr>
          <w:tbl>
            <w:tblPr>
              <w:tblStyle w:val="ad"/>
              <w:tblW w:w="0" w:type="auto"/>
              <w:tblLayout w:type="fixed"/>
              <w:tblLook w:val="04A0"/>
            </w:tblPr>
            <w:tblGrid>
              <w:gridCol w:w="499"/>
              <w:gridCol w:w="4813"/>
              <w:gridCol w:w="2656"/>
              <w:gridCol w:w="2656"/>
              <w:gridCol w:w="2656"/>
            </w:tblGrid>
            <w:tr w:rsidR="000F2BAC" w:rsidTr="000F2BAC">
              <w:tc>
                <w:tcPr>
                  <w:tcW w:w="499" w:type="dxa"/>
                  <w:shd w:val="clear" w:color="auto" w:fill="EEECE1" w:themeFill="background2"/>
                </w:tcPr>
                <w:p w:rsidR="000F2BAC" w:rsidRDefault="000F2BAC" w:rsidP="00AB0F52">
                  <w:pPr>
                    <w:pStyle w:val="af3"/>
                    <w:spacing w:after="0"/>
                    <w:jc w:val="both"/>
                    <w:rPr>
                      <w:sz w:val="22"/>
                      <w:szCs w:val="22"/>
                    </w:rPr>
                  </w:pPr>
                  <w:r>
                    <w:rPr>
                      <w:sz w:val="22"/>
                      <w:szCs w:val="22"/>
                    </w:rPr>
                    <w:t>№</w:t>
                  </w:r>
                </w:p>
              </w:tc>
              <w:tc>
                <w:tcPr>
                  <w:tcW w:w="4813" w:type="dxa"/>
                  <w:shd w:val="clear" w:color="auto" w:fill="EEECE1" w:themeFill="background2"/>
                </w:tcPr>
                <w:p w:rsidR="000F2BAC" w:rsidRDefault="000F2BAC" w:rsidP="00AB0F52">
                  <w:pPr>
                    <w:pStyle w:val="af3"/>
                    <w:spacing w:after="0"/>
                    <w:jc w:val="both"/>
                    <w:rPr>
                      <w:sz w:val="22"/>
                      <w:szCs w:val="22"/>
                    </w:rPr>
                  </w:pPr>
                  <w:r>
                    <w:rPr>
                      <w:sz w:val="22"/>
                      <w:szCs w:val="22"/>
                    </w:rPr>
                    <w:t>Наименование объекта</w:t>
                  </w:r>
                </w:p>
              </w:tc>
              <w:tc>
                <w:tcPr>
                  <w:tcW w:w="2656" w:type="dxa"/>
                  <w:shd w:val="clear" w:color="auto" w:fill="EEECE1" w:themeFill="background2"/>
                </w:tcPr>
                <w:p w:rsidR="000F2BAC" w:rsidRDefault="000F2BAC" w:rsidP="00AB0F52">
                  <w:pPr>
                    <w:pStyle w:val="af3"/>
                    <w:spacing w:after="0"/>
                    <w:jc w:val="both"/>
                    <w:rPr>
                      <w:sz w:val="22"/>
                      <w:szCs w:val="22"/>
                    </w:rPr>
                  </w:pPr>
                  <w:r>
                    <w:rPr>
                      <w:sz w:val="22"/>
                      <w:szCs w:val="22"/>
                    </w:rPr>
                    <w:t>Местонахождение</w:t>
                  </w:r>
                </w:p>
              </w:tc>
              <w:tc>
                <w:tcPr>
                  <w:tcW w:w="2656" w:type="dxa"/>
                  <w:shd w:val="clear" w:color="auto" w:fill="EEECE1" w:themeFill="background2"/>
                </w:tcPr>
                <w:p w:rsidR="000F2BAC" w:rsidRDefault="000F2BAC" w:rsidP="00AB0F52">
                  <w:pPr>
                    <w:pStyle w:val="af3"/>
                    <w:spacing w:after="0"/>
                    <w:jc w:val="both"/>
                    <w:rPr>
                      <w:sz w:val="22"/>
                      <w:szCs w:val="22"/>
                    </w:rPr>
                  </w:pPr>
                  <w:r>
                    <w:rPr>
                      <w:sz w:val="22"/>
                      <w:szCs w:val="22"/>
                    </w:rPr>
                    <w:t>Датировка</w:t>
                  </w:r>
                </w:p>
              </w:tc>
              <w:tc>
                <w:tcPr>
                  <w:tcW w:w="2656" w:type="dxa"/>
                  <w:shd w:val="clear" w:color="auto" w:fill="EEECE1" w:themeFill="background2"/>
                </w:tcPr>
                <w:p w:rsidR="000F2BAC" w:rsidRDefault="000F2BAC" w:rsidP="00AB0F52">
                  <w:pPr>
                    <w:pStyle w:val="af3"/>
                    <w:spacing w:after="0"/>
                    <w:jc w:val="both"/>
                    <w:rPr>
                      <w:sz w:val="22"/>
                      <w:szCs w:val="22"/>
                    </w:rPr>
                  </w:pPr>
                  <w:r>
                    <w:rPr>
                      <w:sz w:val="22"/>
                      <w:szCs w:val="22"/>
                    </w:rPr>
                    <w:t>Правовой акт - основание</w:t>
                  </w:r>
                </w:p>
              </w:tc>
            </w:tr>
            <w:tr w:rsidR="000F2BAC" w:rsidTr="000F2BAC">
              <w:tc>
                <w:tcPr>
                  <w:tcW w:w="13280" w:type="dxa"/>
                  <w:gridSpan w:val="5"/>
                  <w:shd w:val="clear" w:color="auto" w:fill="DDD9C3" w:themeFill="background2" w:themeFillShade="E6"/>
                </w:tcPr>
                <w:p w:rsidR="000F2BAC" w:rsidRDefault="000F2BAC" w:rsidP="00AB0F52">
                  <w:pPr>
                    <w:pStyle w:val="af3"/>
                    <w:spacing w:after="0"/>
                    <w:jc w:val="both"/>
                    <w:rPr>
                      <w:sz w:val="22"/>
                      <w:szCs w:val="22"/>
                    </w:rPr>
                  </w:pPr>
                  <w:r>
                    <w:rPr>
                      <w:sz w:val="22"/>
                      <w:szCs w:val="22"/>
                    </w:rPr>
                    <w:t>Выявленные</w:t>
                  </w:r>
                </w:p>
              </w:tc>
            </w:tr>
            <w:tr w:rsidR="000F2BAC" w:rsidTr="000F2BAC">
              <w:tc>
                <w:tcPr>
                  <w:tcW w:w="499" w:type="dxa"/>
                </w:tcPr>
                <w:p w:rsidR="000F2BAC" w:rsidRDefault="000F2BAC" w:rsidP="00AB0F52">
                  <w:pPr>
                    <w:pStyle w:val="af3"/>
                    <w:spacing w:after="0"/>
                    <w:jc w:val="both"/>
                    <w:rPr>
                      <w:sz w:val="22"/>
                      <w:szCs w:val="22"/>
                    </w:rPr>
                  </w:pPr>
                  <w:r>
                    <w:rPr>
                      <w:sz w:val="22"/>
                      <w:szCs w:val="22"/>
                    </w:rPr>
                    <w:t>1</w:t>
                  </w:r>
                </w:p>
              </w:tc>
              <w:tc>
                <w:tcPr>
                  <w:tcW w:w="4813" w:type="dxa"/>
                </w:tcPr>
                <w:p w:rsidR="000F2BAC" w:rsidRDefault="000F2BAC" w:rsidP="00AB0F52">
                  <w:pPr>
                    <w:pStyle w:val="af3"/>
                    <w:spacing w:after="0"/>
                    <w:jc w:val="both"/>
                    <w:rPr>
                      <w:sz w:val="22"/>
                      <w:szCs w:val="22"/>
                    </w:rPr>
                  </w:pPr>
                  <w:r>
                    <w:rPr>
                      <w:sz w:val="22"/>
                      <w:szCs w:val="22"/>
                    </w:rPr>
                    <w:t xml:space="preserve">Памятное место, где стоял дом, в котором родился и жил с 1918 по 1933 г. Герой Советского Союза А.К.Кувшинов </w:t>
                  </w:r>
                </w:p>
              </w:tc>
              <w:tc>
                <w:tcPr>
                  <w:tcW w:w="2656" w:type="dxa"/>
                </w:tcPr>
                <w:p w:rsidR="000F2BAC" w:rsidRDefault="000F2BAC" w:rsidP="00AB0F52">
                  <w:pPr>
                    <w:pStyle w:val="af3"/>
                    <w:spacing w:after="0"/>
                    <w:jc w:val="both"/>
                    <w:rPr>
                      <w:sz w:val="22"/>
                      <w:szCs w:val="22"/>
                    </w:rPr>
                  </w:pPr>
                  <w:r>
                    <w:rPr>
                      <w:sz w:val="22"/>
                      <w:szCs w:val="22"/>
                    </w:rPr>
                    <w:t>д.Кнутиха</w:t>
                  </w:r>
                </w:p>
              </w:tc>
              <w:tc>
                <w:tcPr>
                  <w:tcW w:w="2656" w:type="dxa"/>
                </w:tcPr>
                <w:p w:rsidR="000F2BAC" w:rsidRDefault="000F2BAC" w:rsidP="00AB0F52">
                  <w:pPr>
                    <w:pStyle w:val="af3"/>
                    <w:spacing w:after="0"/>
                    <w:jc w:val="both"/>
                    <w:rPr>
                      <w:sz w:val="22"/>
                      <w:szCs w:val="22"/>
                    </w:rPr>
                  </w:pPr>
                  <w:r>
                    <w:rPr>
                      <w:sz w:val="22"/>
                      <w:szCs w:val="22"/>
                    </w:rPr>
                    <w:t>1918-1933 гг.</w:t>
                  </w:r>
                </w:p>
              </w:tc>
              <w:tc>
                <w:tcPr>
                  <w:tcW w:w="2656" w:type="dxa"/>
                </w:tcPr>
                <w:p w:rsidR="000F2BAC" w:rsidRDefault="000F2BAC" w:rsidP="00AB0F52">
                  <w:pPr>
                    <w:pStyle w:val="af3"/>
                    <w:spacing w:after="0"/>
                    <w:jc w:val="both"/>
                    <w:rPr>
                      <w:sz w:val="22"/>
                      <w:szCs w:val="22"/>
                    </w:rPr>
                  </w:pPr>
                </w:p>
              </w:tc>
            </w:tr>
            <w:tr w:rsidR="000F2BAC" w:rsidTr="000F2BAC">
              <w:tc>
                <w:tcPr>
                  <w:tcW w:w="499" w:type="dxa"/>
                </w:tcPr>
                <w:p w:rsidR="000F2BAC" w:rsidRDefault="000F2BAC" w:rsidP="00AB0F52">
                  <w:pPr>
                    <w:pStyle w:val="af3"/>
                    <w:spacing w:after="0"/>
                    <w:jc w:val="both"/>
                    <w:rPr>
                      <w:sz w:val="22"/>
                      <w:szCs w:val="22"/>
                    </w:rPr>
                  </w:pPr>
                  <w:r>
                    <w:rPr>
                      <w:sz w:val="22"/>
                      <w:szCs w:val="22"/>
                    </w:rPr>
                    <w:t>2</w:t>
                  </w:r>
                </w:p>
              </w:tc>
              <w:tc>
                <w:tcPr>
                  <w:tcW w:w="4813" w:type="dxa"/>
                </w:tcPr>
                <w:p w:rsidR="000F2BAC" w:rsidRDefault="000F2BAC" w:rsidP="00AB0F52">
                  <w:pPr>
                    <w:pStyle w:val="af3"/>
                    <w:spacing w:after="0"/>
                    <w:jc w:val="both"/>
                    <w:rPr>
                      <w:sz w:val="22"/>
                      <w:szCs w:val="22"/>
                    </w:rPr>
                  </w:pPr>
                  <w:r>
                    <w:rPr>
                      <w:sz w:val="22"/>
                      <w:szCs w:val="22"/>
                    </w:rPr>
                    <w:t>Никольская церковь</w:t>
                  </w:r>
                </w:p>
              </w:tc>
              <w:tc>
                <w:tcPr>
                  <w:tcW w:w="2656" w:type="dxa"/>
                </w:tcPr>
                <w:p w:rsidR="000F2BAC" w:rsidRDefault="000F2BAC" w:rsidP="00AB0F52">
                  <w:pPr>
                    <w:pStyle w:val="af3"/>
                    <w:spacing w:after="0"/>
                    <w:jc w:val="both"/>
                    <w:rPr>
                      <w:sz w:val="22"/>
                      <w:szCs w:val="22"/>
                    </w:rPr>
                  </w:pPr>
                  <w:r>
                    <w:rPr>
                      <w:sz w:val="22"/>
                      <w:szCs w:val="22"/>
                    </w:rPr>
                    <w:t>с.Хозниково</w:t>
                  </w:r>
                </w:p>
              </w:tc>
              <w:tc>
                <w:tcPr>
                  <w:tcW w:w="2656" w:type="dxa"/>
                </w:tcPr>
                <w:p w:rsidR="000F2BAC" w:rsidRDefault="000F2BAC" w:rsidP="00AB0F52">
                  <w:pPr>
                    <w:pStyle w:val="af3"/>
                    <w:spacing w:after="0"/>
                    <w:jc w:val="both"/>
                    <w:rPr>
                      <w:sz w:val="22"/>
                      <w:szCs w:val="22"/>
                    </w:rPr>
                  </w:pPr>
                </w:p>
              </w:tc>
              <w:tc>
                <w:tcPr>
                  <w:tcW w:w="2656" w:type="dxa"/>
                </w:tcPr>
                <w:p w:rsidR="000F2BAC" w:rsidRDefault="000F2BAC" w:rsidP="00AB0F52">
                  <w:pPr>
                    <w:pStyle w:val="af3"/>
                    <w:spacing w:after="0"/>
                    <w:jc w:val="both"/>
                    <w:rPr>
                      <w:sz w:val="22"/>
                      <w:szCs w:val="22"/>
                    </w:rPr>
                  </w:pPr>
                </w:p>
              </w:tc>
            </w:tr>
          </w:tbl>
          <w:p w:rsidR="007C1CE1" w:rsidRPr="000F2BAC" w:rsidRDefault="007C1CE1" w:rsidP="00AB0F52">
            <w:pPr>
              <w:pStyle w:val="af3"/>
              <w:spacing w:after="0"/>
              <w:jc w:val="both"/>
              <w:rPr>
                <w:sz w:val="22"/>
                <w:szCs w:val="22"/>
              </w:rPr>
            </w:pPr>
          </w:p>
        </w:tc>
      </w:tr>
      <w:tr w:rsidR="000F2BAC" w:rsidRPr="00476E67" w:rsidTr="007F5E3D">
        <w:tc>
          <w:tcPr>
            <w:tcW w:w="1986" w:type="dxa"/>
          </w:tcPr>
          <w:p w:rsidR="000F2BAC" w:rsidRPr="00AE3D38" w:rsidRDefault="000F2BAC" w:rsidP="00AB0F52">
            <w:pPr>
              <w:spacing w:after="0" w:line="240" w:lineRule="auto"/>
              <w:jc w:val="both"/>
              <w:rPr>
                <w:rFonts w:ascii="Times New Roman" w:hAnsi="Times New Roman"/>
              </w:rPr>
            </w:pPr>
            <w:r>
              <w:rPr>
                <w:rFonts w:ascii="Times New Roman" w:hAnsi="Times New Roman"/>
              </w:rPr>
              <w:t>Особо охраняемые природные территории</w:t>
            </w:r>
          </w:p>
        </w:tc>
        <w:tc>
          <w:tcPr>
            <w:tcW w:w="13466" w:type="dxa"/>
          </w:tcPr>
          <w:tbl>
            <w:tblPr>
              <w:tblStyle w:val="ad"/>
              <w:tblW w:w="0" w:type="auto"/>
              <w:tblLayout w:type="fixed"/>
              <w:tblLook w:val="04A0"/>
            </w:tblPr>
            <w:tblGrid>
              <w:gridCol w:w="2483"/>
              <w:gridCol w:w="5954"/>
              <w:gridCol w:w="1984"/>
              <w:gridCol w:w="1701"/>
              <w:gridCol w:w="1158"/>
            </w:tblGrid>
            <w:tr w:rsidR="000F2BAC" w:rsidTr="007F5E3D">
              <w:tc>
                <w:tcPr>
                  <w:tcW w:w="2483" w:type="dxa"/>
                  <w:shd w:val="clear" w:color="auto" w:fill="EEECE1" w:themeFill="background2"/>
                </w:tcPr>
                <w:p w:rsidR="000F2BAC" w:rsidRDefault="000F2BAC" w:rsidP="00AB0F52">
                  <w:pPr>
                    <w:pStyle w:val="af3"/>
                    <w:spacing w:after="0"/>
                    <w:jc w:val="both"/>
                    <w:rPr>
                      <w:sz w:val="22"/>
                      <w:szCs w:val="22"/>
                    </w:rPr>
                  </w:pPr>
                  <w:r>
                    <w:rPr>
                      <w:sz w:val="22"/>
                      <w:szCs w:val="22"/>
                    </w:rPr>
                    <w:t>Наименование объекта</w:t>
                  </w:r>
                </w:p>
              </w:tc>
              <w:tc>
                <w:tcPr>
                  <w:tcW w:w="5954" w:type="dxa"/>
                  <w:shd w:val="clear" w:color="auto" w:fill="EEECE1" w:themeFill="background2"/>
                </w:tcPr>
                <w:p w:rsidR="000F2BAC" w:rsidRDefault="007F5E3D" w:rsidP="00AB0F52">
                  <w:pPr>
                    <w:pStyle w:val="af3"/>
                    <w:spacing w:after="0"/>
                    <w:jc w:val="both"/>
                    <w:rPr>
                      <w:sz w:val="22"/>
                      <w:szCs w:val="22"/>
                    </w:rPr>
                  </w:pPr>
                  <w:r>
                    <w:rPr>
                      <w:sz w:val="22"/>
                      <w:szCs w:val="22"/>
                    </w:rPr>
                    <w:t>Адрес объекта</w:t>
                  </w:r>
                </w:p>
              </w:tc>
              <w:tc>
                <w:tcPr>
                  <w:tcW w:w="1984" w:type="dxa"/>
                  <w:shd w:val="clear" w:color="auto" w:fill="EEECE1" w:themeFill="background2"/>
                </w:tcPr>
                <w:p w:rsidR="000F2BAC" w:rsidRDefault="007F5E3D" w:rsidP="00AB0F52">
                  <w:pPr>
                    <w:pStyle w:val="af3"/>
                    <w:spacing w:after="0"/>
                    <w:jc w:val="both"/>
                    <w:rPr>
                      <w:sz w:val="22"/>
                      <w:szCs w:val="22"/>
                    </w:rPr>
                  </w:pPr>
                  <w:r>
                    <w:rPr>
                      <w:sz w:val="22"/>
                      <w:szCs w:val="22"/>
                    </w:rPr>
                    <w:t>Категория ООПТ</w:t>
                  </w:r>
                </w:p>
              </w:tc>
              <w:tc>
                <w:tcPr>
                  <w:tcW w:w="1701" w:type="dxa"/>
                  <w:shd w:val="clear" w:color="auto" w:fill="EEECE1" w:themeFill="background2"/>
                </w:tcPr>
                <w:p w:rsidR="000F2BAC" w:rsidRDefault="000F2BAC" w:rsidP="00AB0F52">
                  <w:pPr>
                    <w:pStyle w:val="af3"/>
                    <w:spacing w:after="0"/>
                    <w:jc w:val="both"/>
                    <w:rPr>
                      <w:sz w:val="22"/>
                      <w:szCs w:val="22"/>
                    </w:rPr>
                  </w:pPr>
                  <w:r>
                    <w:rPr>
                      <w:sz w:val="22"/>
                      <w:szCs w:val="22"/>
                    </w:rPr>
                    <w:t>Охранная зона</w:t>
                  </w:r>
                </w:p>
              </w:tc>
              <w:tc>
                <w:tcPr>
                  <w:tcW w:w="1158" w:type="dxa"/>
                  <w:shd w:val="clear" w:color="auto" w:fill="EEECE1" w:themeFill="background2"/>
                </w:tcPr>
                <w:p w:rsidR="000F2BAC" w:rsidRDefault="000F2BAC" w:rsidP="00AB0F52">
                  <w:pPr>
                    <w:pStyle w:val="af3"/>
                    <w:spacing w:after="0"/>
                    <w:jc w:val="both"/>
                    <w:rPr>
                      <w:sz w:val="22"/>
                      <w:szCs w:val="22"/>
                    </w:rPr>
                  </w:pPr>
                  <w:r>
                    <w:rPr>
                      <w:sz w:val="22"/>
                      <w:szCs w:val="22"/>
                    </w:rPr>
                    <w:t>Площадь</w:t>
                  </w:r>
                </w:p>
              </w:tc>
            </w:tr>
            <w:tr w:rsidR="007F5E3D" w:rsidTr="007F5E3D">
              <w:tc>
                <w:tcPr>
                  <w:tcW w:w="13280" w:type="dxa"/>
                  <w:gridSpan w:val="5"/>
                  <w:shd w:val="clear" w:color="auto" w:fill="DDD9C3" w:themeFill="background2" w:themeFillShade="E6"/>
                </w:tcPr>
                <w:p w:rsidR="007F5E3D" w:rsidRDefault="007F5E3D" w:rsidP="00AB0F52">
                  <w:pPr>
                    <w:pStyle w:val="af3"/>
                    <w:spacing w:after="0"/>
                    <w:jc w:val="both"/>
                    <w:rPr>
                      <w:sz w:val="22"/>
                      <w:szCs w:val="22"/>
                    </w:rPr>
                  </w:pPr>
                  <w:r>
                    <w:rPr>
                      <w:sz w:val="22"/>
                      <w:szCs w:val="22"/>
                    </w:rPr>
                    <w:t>Местного значения</w:t>
                  </w:r>
                </w:p>
              </w:tc>
            </w:tr>
            <w:tr w:rsidR="000F2BAC" w:rsidTr="007F5E3D">
              <w:tc>
                <w:tcPr>
                  <w:tcW w:w="2483" w:type="dxa"/>
                </w:tcPr>
                <w:p w:rsidR="000F2BAC" w:rsidRDefault="007F5E3D" w:rsidP="00AB0F52">
                  <w:pPr>
                    <w:pStyle w:val="af3"/>
                    <w:spacing w:after="0"/>
                    <w:jc w:val="both"/>
                    <w:rPr>
                      <w:sz w:val="22"/>
                      <w:szCs w:val="22"/>
                    </w:rPr>
                  </w:pPr>
                  <w:r>
                    <w:rPr>
                      <w:sz w:val="22"/>
                      <w:szCs w:val="22"/>
                    </w:rPr>
                    <w:t>Парк в д.Житково</w:t>
                  </w:r>
                </w:p>
              </w:tc>
              <w:tc>
                <w:tcPr>
                  <w:tcW w:w="5954" w:type="dxa"/>
                </w:tcPr>
                <w:p w:rsidR="000F2BAC" w:rsidRDefault="007F5E3D" w:rsidP="00AB0F52">
                  <w:pPr>
                    <w:pStyle w:val="af3"/>
                    <w:spacing w:after="0"/>
                    <w:jc w:val="both"/>
                    <w:rPr>
                      <w:sz w:val="22"/>
                      <w:szCs w:val="22"/>
                    </w:rPr>
                  </w:pPr>
                  <w:r>
                    <w:rPr>
                      <w:sz w:val="22"/>
                      <w:szCs w:val="22"/>
                    </w:rPr>
                    <w:t>Расположен в Сабиновском сельском поселении Лежневского района Ивановской области, на территории Востринского рыбоприемника примерно в 5 км от с.Хозники</w:t>
                  </w:r>
                </w:p>
              </w:tc>
              <w:tc>
                <w:tcPr>
                  <w:tcW w:w="1984" w:type="dxa"/>
                </w:tcPr>
                <w:p w:rsidR="000F2BAC" w:rsidRDefault="007F5E3D" w:rsidP="00AB0F52">
                  <w:pPr>
                    <w:pStyle w:val="af3"/>
                    <w:spacing w:after="0"/>
                    <w:jc w:val="both"/>
                    <w:rPr>
                      <w:sz w:val="22"/>
                      <w:szCs w:val="22"/>
                    </w:rPr>
                  </w:pPr>
                  <w:r>
                    <w:rPr>
                      <w:sz w:val="22"/>
                      <w:szCs w:val="22"/>
                    </w:rPr>
                    <w:t>Памятник природы</w:t>
                  </w:r>
                </w:p>
              </w:tc>
              <w:tc>
                <w:tcPr>
                  <w:tcW w:w="1701" w:type="dxa"/>
                </w:tcPr>
                <w:p w:rsidR="000F2BAC" w:rsidRDefault="007F5E3D" w:rsidP="00AB0F52">
                  <w:pPr>
                    <w:pStyle w:val="af3"/>
                    <w:spacing w:after="0"/>
                    <w:jc w:val="both"/>
                    <w:rPr>
                      <w:sz w:val="22"/>
                      <w:szCs w:val="22"/>
                    </w:rPr>
                  </w:pPr>
                  <w:r>
                    <w:rPr>
                      <w:sz w:val="22"/>
                      <w:szCs w:val="22"/>
                    </w:rPr>
                    <w:t>отсутствует</w:t>
                  </w:r>
                </w:p>
              </w:tc>
              <w:tc>
                <w:tcPr>
                  <w:tcW w:w="1158" w:type="dxa"/>
                </w:tcPr>
                <w:p w:rsidR="000F2BAC" w:rsidRDefault="007F5E3D" w:rsidP="00AB0F52">
                  <w:pPr>
                    <w:pStyle w:val="af3"/>
                    <w:spacing w:after="0"/>
                    <w:jc w:val="both"/>
                    <w:rPr>
                      <w:sz w:val="22"/>
                      <w:szCs w:val="22"/>
                    </w:rPr>
                  </w:pPr>
                  <w:r>
                    <w:rPr>
                      <w:sz w:val="22"/>
                      <w:szCs w:val="22"/>
                    </w:rPr>
                    <w:t>2 га</w:t>
                  </w:r>
                </w:p>
              </w:tc>
            </w:tr>
          </w:tbl>
          <w:p w:rsidR="000F2BAC" w:rsidRDefault="000F2BAC" w:rsidP="00AB0F52">
            <w:pPr>
              <w:pStyle w:val="af3"/>
              <w:spacing w:after="0"/>
              <w:jc w:val="both"/>
              <w:rPr>
                <w:sz w:val="22"/>
                <w:szCs w:val="22"/>
              </w:rPr>
            </w:pPr>
          </w:p>
        </w:tc>
      </w:tr>
    </w:tbl>
    <w:p w:rsidR="00C16EE5" w:rsidRDefault="00C16EE5" w:rsidP="00AB0F52">
      <w:pPr>
        <w:spacing w:after="0" w:line="240" w:lineRule="auto"/>
        <w:jc w:val="both"/>
        <w:rPr>
          <w:rFonts w:ascii="Times New Roman" w:hAnsi="Times New Roman"/>
          <w:sz w:val="24"/>
          <w:szCs w:val="24"/>
        </w:rPr>
        <w:sectPr w:rsidR="00C16EE5" w:rsidSect="00E22B8E">
          <w:footerReference w:type="default" r:id="rId194"/>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16EE5" w:rsidRDefault="00C16EE5" w:rsidP="00C16EE5">
      <w:pPr>
        <w:spacing w:after="0" w:line="240" w:lineRule="auto"/>
        <w:jc w:val="center"/>
        <w:rPr>
          <w:sz w:val="16"/>
          <w:szCs w:val="16"/>
        </w:rPr>
      </w:pPr>
      <w:r>
        <w:rPr>
          <w:noProof/>
          <w:sz w:val="16"/>
          <w:szCs w:val="16"/>
        </w:rPr>
        <w:lastRenderedPageBreak/>
        <w:pict>
          <v:rect id="_x0000_s1269" style="position:absolute;left:0;text-align:left;margin-left:-4.2pt;margin-top:9.1pt;width:731.7pt;height:7.8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C16EE5" w:rsidRDefault="00C16EE5" w:rsidP="00C16EE5">
      <w:pPr>
        <w:spacing w:after="0" w:line="240" w:lineRule="auto"/>
        <w:jc w:val="center"/>
        <w:rPr>
          <w:sz w:val="16"/>
          <w:szCs w:val="16"/>
        </w:rPr>
      </w:pPr>
    </w:p>
    <w:p w:rsidR="00C16EE5" w:rsidRDefault="00C16EE5" w:rsidP="00C16EE5">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Pr>
          <w:rFonts w:ascii="Arial Narrow" w:hAnsi="Arial Narrow"/>
          <w:b/>
          <w:sz w:val="36"/>
          <w:szCs w:val="36"/>
          <w:u w:val="single"/>
        </w:rPr>
        <w:t>5</w:t>
      </w:r>
      <w:r>
        <w:rPr>
          <w:rFonts w:ascii="Arial Narrow" w:hAnsi="Arial Narrow"/>
          <w:b/>
          <w:sz w:val="36"/>
          <w:szCs w:val="36"/>
        </w:rPr>
        <w:t xml:space="preserve">:  ОСНОВНЫЕ ВИДЫ РАЗРЕШЕННОГО, ВСПОМОГАТЕЛЬНОГО И УСЛОВНО-РАЗРЕШЕННОГО ИСПОЛЬЗОВАНИЯ </w:t>
      </w:r>
    </w:p>
    <w:p w:rsidR="00C16EE5" w:rsidRPr="00650DCF" w:rsidRDefault="00C16EE5" w:rsidP="00C16EE5">
      <w:pPr>
        <w:spacing w:after="0"/>
        <w:jc w:val="center"/>
        <w:rPr>
          <w:rFonts w:ascii="Times New Roman" w:hAnsi="Times New Roman"/>
          <w:b/>
          <w:sz w:val="16"/>
          <w:szCs w:val="16"/>
        </w:rPr>
      </w:pPr>
      <w:r w:rsidRPr="00C06DBC">
        <w:rPr>
          <w:rFonts w:ascii="Times New Roman" w:hAnsi="Times New Roman"/>
          <w:b/>
          <w:noProof/>
          <w:sz w:val="24"/>
          <w:szCs w:val="24"/>
        </w:rPr>
        <w:pict>
          <v:rect id="_x0000_s1268" style="position:absolute;left:0;text-align:left;margin-left:-4.2pt;margin-top:1.65pt;width:731.7pt;height: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C16EE5" w:rsidRDefault="00C16EE5" w:rsidP="00C16EE5">
      <w:pPr>
        <w:pStyle w:val="ae"/>
        <w:tabs>
          <w:tab w:val="left" w:pos="851"/>
        </w:tabs>
        <w:spacing w:after="0" w:line="228" w:lineRule="auto"/>
        <w:ind w:left="0"/>
        <w:jc w:val="both"/>
        <w:rPr>
          <w:rFonts w:ascii="Times New Roman" w:hAnsi="Times New Roman"/>
          <w:sz w:val="24"/>
          <w:szCs w:val="24"/>
        </w:rPr>
      </w:pPr>
    </w:p>
    <w:tbl>
      <w:tblPr>
        <w:tblStyle w:val="ad"/>
        <w:tblW w:w="0" w:type="auto"/>
        <w:tblLook w:val="04A0"/>
      </w:tblPr>
      <w:tblGrid>
        <w:gridCol w:w="4928"/>
        <w:gridCol w:w="4929"/>
        <w:gridCol w:w="4929"/>
      </w:tblGrid>
      <w:tr w:rsidR="00C16EE5" w:rsidRPr="001A74CA" w:rsidTr="00033052">
        <w:tc>
          <w:tcPr>
            <w:tcW w:w="14786" w:type="dxa"/>
            <w:gridSpan w:val="3"/>
            <w:shd w:val="clear" w:color="auto" w:fill="DDD9C3" w:themeFill="background2" w:themeFillShade="E6"/>
          </w:tcPr>
          <w:p w:rsidR="00C16EE5" w:rsidRPr="005C01CA" w:rsidRDefault="00C16EE5" w:rsidP="00033052">
            <w:pPr>
              <w:jc w:val="both"/>
              <w:rPr>
                <w:rFonts w:ascii="Times New Roman" w:hAnsi="Times New Roman"/>
                <w:b/>
              </w:rPr>
            </w:pPr>
            <w:r w:rsidRPr="005C01CA">
              <w:rPr>
                <w:rFonts w:ascii="Times New Roman" w:hAnsi="Times New Roman"/>
                <w:b/>
              </w:rPr>
              <w:t>О-1. Общественно-деловые зоны. Зона делового, общественного и коммерческого использования</w:t>
            </w:r>
          </w:p>
        </w:tc>
      </w:tr>
      <w:tr w:rsidR="00C16EE5" w:rsidRPr="001A74CA" w:rsidTr="00033052">
        <w:tc>
          <w:tcPr>
            <w:tcW w:w="14786" w:type="dxa"/>
            <w:gridSpan w:val="3"/>
          </w:tcPr>
          <w:p w:rsidR="00C16EE5" w:rsidRPr="001A74CA" w:rsidRDefault="00C16EE5" w:rsidP="00033052">
            <w:pPr>
              <w:jc w:val="both"/>
              <w:rPr>
                <w:rFonts w:ascii="Times New Roman" w:hAnsi="Times New Roman"/>
              </w:rPr>
            </w:pPr>
            <w:r w:rsidRPr="001A74CA">
              <w:rPr>
                <w:rFonts w:ascii="Times New Roman" w:hAnsi="Times New Roman"/>
                <w:bCs/>
              </w:rPr>
              <w:t xml:space="preserve">Зона </w:t>
            </w:r>
            <w:r w:rsidRPr="001A74CA">
              <w:rPr>
                <w:rFonts w:ascii="Times New Roman" w:hAnsi="Times New Roman"/>
              </w:rPr>
              <w:t xml:space="preserve">О - 1 выделена для обеспечения правовых условий использования и строительства недвижимости, локальных центров обслуживания с широким спектром административных, деловых, общественных, культурных, образовательных, обслуживающих и коммерческих видов использования многофункционального назначения. </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1A74CA" w:rsidRDefault="00C16EE5" w:rsidP="00033052">
            <w:pPr>
              <w:pStyle w:val="2fc"/>
              <w:tabs>
                <w:tab w:val="left" w:pos="180"/>
                <w:tab w:val="left" w:pos="502"/>
              </w:tabs>
              <w:ind w:firstLine="0"/>
              <w:rPr>
                <w:b w:val="0"/>
                <w:bCs/>
                <w:color w:val="auto"/>
                <w:sz w:val="22"/>
                <w:szCs w:val="22"/>
                <w:lang w:val="ru-RU"/>
              </w:rPr>
            </w:pPr>
            <w:r w:rsidRPr="005C2BAC">
              <w:rPr>
                <w:rFonts w:cs="Times New Roman"/>
                <w:b w:val="0"/>
                <w:color w:val="auto"/>
                <w:sz w:val="28"/>
                <w:szCs w:val="28"/>
                <w:lang w:val="ru-RU"/>
              </w:rPr>
              <w:t>•</w:t>
            </w:r>
            <w:r w:rsidRPr="005C2BAC">
              <w:rPr>
                <w:b w:val="0"/>
                <w:color w:val="auto"/>
                <w:szCs w:val="24"/>
                <w:lang w:val="ru-RU"/>
              </w:rPr>
              <w:t xml:space="preserve"> </w:t>
            </w:r>
            <w:r w:rsidRPr="001A74CA">
              <w:rPr>
                <w:b w:val="0"/>
                <w:color w:val="auto"/>
                <w:sz w:val="22"/>
                <w:szCs w:val="22"/>
                <w:lang w:val="ru-RU"/>
              </w:rPr>
              <w:t>общественные здания административного, куль</w:t>
            </w:r>
            <w:r>
              <w:rPr>
                <w:b w:val="0"/>
                <w:color w:val="auto"/>
                <w:sz w:val="22"/>
                <w:szCs w:val="22"/>
                <w:lang w:val="ru-RU"/>
              </w:rPr>
              <w:t>-</w:t>
            </w:r>
            <w:r w:rsidRPr="001A74CA">
              <w:rPr>
                <w:b w:val="0"/>
                <w:color w:val="auto"/>
                <w:sz w:val="22"/>
                <w:szCs w:val="22"/>
                <w:lang w:val="ru-RU"/>
              </w:rPr>
              <w:t>турно-досугового, развлекательного назначения</w:t>
            </w:r>
            <w:r w:rsidRPr="001A74CA">
              <w:rPr>
                <w:b w:val="0"/>
                <w:bCs/>
                <w:color w:val="auto"/>
                <w:sz w:val="22"/>
                <w:szCs w:val="22"/>
                <w:lang w:val="ru-RU"/>
              </w:rPr>
              <w:t>;</w:t>
            </w:r>
          </w:p>
          <w:p w:rsidR="00C16EE5" w:rsidRPr="001A74CA" w:rsidRDefault="00C16EE5" w:rsidP="00033052">
            <w:pPr>
              <w:pStyle w:val="2fc"/>
              <w:tabs>
                <w:tab w:val="left" w:pos="180"/>
                <w:tab w:val="left" w:pos="502"/>
              </w:tabs>
              <w:ind w:firstLine="0"/>
              <w:rPr>
                <w:b w:val="0"/>
                <w:color w:val="auto"/>
                <w:sz w:val="22"/>
                <w:szCs w:val="22"/>
                <w:lang w:val="ru-RU"/>
              </w:rPr>
            </w:pPr>
            <w:r w:rsidRPr="005C2BAC">
              <w:rPr>
                <w:rFonts w:cs="Times New Roman"/>
                <w:b w:val="0"/>
                <w:color w:val="auto"/>
                <w:sz w:val="28"/>
                <w:szCs w:val="28"/>
                <w:lang w:val="ru-RU"/>
              </w:rPr>
              <w:t>•</w:t>
            </w:r>
            <w:r w:rsidRPr="005C2BAC">
              <w:rPr>
                <w:b w:val="0"/>
                <w:color w:val="auto"/>
                <w:sz w:val="28"/>
                <w:szCs w:val="28"/>
                <w:lang w:val="ru-RU"/>
              </w:rPr>
              <w:t xml:space="preserve"> </w:t>
            </w:r>
            <w:r w:rsidRPr="001A74CA">
              <w:rPr>
                <w:b w:val="0"/>
                <w:color w:val="auto"/>
                <w:sz w:val="22"/>
                <w:szCs w:val="22"/>
                <w:lang w:val="ru-RU"/>
              </w:rPr>
              <w:t>многофункциональные торговые, развлекатель</w:t>
            </w:r>
            <w:r>
              <w:rPr>
                <w:b w:val="0"/>
                <w:color w:val="auto"/>
                <w:sz w:val="22"/>
                <w:szCs w:val="22"/>
                <w:lang w:val="ru-RU"/>
              </w:rPr>
              <w:t>-</w:t>
            </w:r>
            <w:r w:rsidRPr="001A74CA">
              <w:rPr>
                <w:b w:val="0"/>
                <w:color w:val="auto"/>
                <w:sz w:val="22"/>
                <w:szCs w:val="22"/>
                <w:lang w:val="ru-RU"/>
              </w:rPr>
              <w:t>ные, спортивные, оздоровительные, деловые комплексы;</w:t>
            </w:r>
          </w:p>
          <w:p w:rsidR="00C16EE5" w:rsidRPr="001A74CA" w:rsidRDefault="00C16EE5" w:rsidP="00033052">
            <w:pPr>
              <w:pStyle w:val="2fc"/>
              <w:tabs>
                <w:tab w:val="left" w:pos="180"/>
                <w:tab w:val="left" w:pos="502"/>
              </w:tabs>
              <w:ind w:firstLine="0"/>
              <w:rPr>
                <w:b w:val="0"/>
                <w:color w:val="auto"/>
                <w:sz w:val="22"/>
                <w:szCs w:val="22"/>
                <w:lang w:val="ru-RU"/>
              </w:rPr>
            </w:pPr>
            <w:r>
              <w:rPr>
                <w:b w:val="0"/>
                <w:color w:val="auto"/>
                <w:sz w:val="22"/>
                <w:szCs w:val="22"/>
                <w:lang w:val="ru-RU"/>
              </w:rPr>
              <w:t xml:space="preserve">- </w:t>
            </w:r>
            <w:r w:rsidRPr="001A74CA">
              <w:rPr>
                <w:b w:val="0"/>
                <w:color w:val="auto"/>
                <w:sz w:val="22"/>
                <w:szCs w:val="22"/>
                <w:lang w:val="ru-RU"/>
              </w:rPr>
              <w:t>культовые объекты;</w:t>
            </w:r>
          </w:p>
          <w:p w:rsidR="00C16EE5" w:rsidRPr="001A74CA" w:rsidRDefault="00C16EE5" w:rsidP="00ED19A6">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 xml:space="preserve">здания смешанного использования: с жилыми помещениями в верхних этажах и размещением в нижних этажах объектов делового, культурного, обслуживающего и коммерческого назначения; </w:t>
            </w:r>
          </w:p>
          <w:p w:rsidR="00C16EE5" w:rsidRPr="001A74CA" w:rsidRDefault="00C16EE5" w:rsidP="00ED19A6">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общеобразовательные учреждения;</w:t>
            </w:r>
          </w:p>
          <w:p w:rsidR="00C16EE5" w:rsidRPr="001A74CA" w:rsidRDefault="00C16EE5" w:rsidP="00ED19A6">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 xml:space="preserve">высшие учебные заведения, средние специальные учебные заведения; </w:t>
            </w:r>
          </w:p>
          <w:p w:rsidR="00C16EE5" w:rsidRPr="001A74CA" w:rsidRDefault="00C16EE5" w:rsidP="00ED19A6">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гостиницы, общежития;</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color w:val="auto"/>
                <w:sz w:val="22"/>
                <w:szCs w:val="22"/>
                <w:lang w:val="ru-RU"/>
              </w:rPr>
              <w:t>поликлиники,</w:t>
            </w:r>
            <w:r w:rsidRPr="001A74CA">
              <w:rPr>
                <w:b w:val="0"/>
                <w:bCs/>
                <w:color w:val="auto"/>
                <w:sz w:val="22"/>
                <w:szCs w:val="22"/>
                <w:lang w:val="ru-RU"/>
              </w:rPr>
              <w:t xml:space="preserve"> стоматологические кабинеты, женские консультации;</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музеи, выставочные залы, картинные и художественные галереи, художественные салоны;</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 xml:space="preserve">кинотеатры, театры, концертные залы, видеосалоны; </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lastRenderedPageBreak/>
              <w:t>библиотеки, архивы, информационные центры;</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магазины, аптеки;</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предприятия общественного питания (столо</w:t>
            </w:r>
            <w:r>
              <w:rPr>
                <w:b w:val="0"/>
                <w:bCs/>
                <w:color w:val="auto"/>
                <w:sz w:val="22"/>
                <w:szCs w:val="22"/>
                <w:lang w:val="ru-RU"/>
              </w:rPr>
              <w:t>-</w:t>
            </w:r>
            <w:r w:rsidRPr="001A74CA">
              <w:rPr>
                <w:b w:val="0"/>
                <w:bCs/>
                <w:color w:val="auto"/>
                <w:sz w:val="22"/>
                <w:szCs w:val="22"/>
                <w:lang w:val="ru-RU"/>
              </w:rPr>
              <w:t>вые, кафе, закусочные, бары, рестораны и т.д.);</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суды, нотариальные конторы, прочие юридические учреждения;</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банки;</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отделения связи;</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бани;</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телерадиоцентры;</w:t>
            </w:r>
          </w:p>
          <w:p w:rsidR="00C16EE5" w:rsidRPr="00331BB1" w:rsidRDefault="00C16EE5" w:rsidP="00ED19A6">
            <w:pPr>
              <w:pStyle w:val="2fc"/>
              <w:numPr>
                <w:ilvl w:val="0"/>
                <w:numId w:val="41"/>
              </w:numPr>
              <w:tabs>
                <w:tab w:val="left" w:pos="180"/>
                <w:tab w:val="left" w:pos="502"/>
              </w:tabs>
              <w:ind w:left="181" w:hanging="181"/>
              <w:rPr>
                <w:rFonts w:cs="Times New Roman"/>
                <w:sz w:val="22"/>
                <w:szCs w:val="22"/>
                <w:lang w:val="ru-RU"/>
              </w:rPr>
            </w:pPr>
            <w:r w:rsidRPr="001A74CA">
              <w:rPr>
                <w:b w:val="0"/>
                <w:bCs/>
                <w:color w:val="auto"/>
                <w:sz w:val="22"/>
                <w:szCs w:val="22"/>
                <w:lang w:val="ru-RU"/>
              </w:rPr>
              <w:t>приёмные пункты прачечных и химчисток, прачечные самообслуживания;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tc>
        <w:tc>
          <w:tcPr>
            <w:tcW w:w="4929" w:type="dxa"/>
          </w:tcPr>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lastRenderedPageBreak/>
              <w:t>подземные,  встроенные в здания автостоянки;</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парковки перед объектами деловых, культурных, обслуживающих и коммерческих видов использования;</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общественные туалеты.</w:t>
            </w:r>
          </w:p>
          <w:p w:rsidR="00C16EE5" w:rsidRPr="001A74CA" w:rsidRDefault="00C16EE5" w:rsidP="00033052">
            <w:pPr>
              <w:jc w:val="both"/>
              <w:rPr>
                <w:rFonts w:ascii="Times New Roman" w:hAnsi="Times New Roman"/>
              </w:rPr>
            </w:pPr>
          </w:p>
        </w:tc>
        <w:tc>
          <w:tcPr>
            <w:tcW w:w="4929" w:type="dxa"/>
          </w:tcPr>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мастерские по изготовлению мелких поделок по индивидуальным заказам (столярных изделий, изделий художественного литья, кузнечно-кованых изделий, изделий народных промыслов);</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автомобильные мойки;</w:t>
            </w:r>
          </w:p>
          <w:p w:rsidR="00C16EE5" w:rsidRPr="001A74CA" w:rsidRDefault="00C16EE5" w:rsidP="00ED19A6">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авторемонтные мастерские, станции технического обслуживания;</w:t>
            </w:r>
          </w:p>
          <w:p w:rsidR="00C16EE5" w:rsidRPr="001A74CA" w:rsidRDefault="00C16EE5" w:rsidP="00ED19A6">
            <w:pPr>
              <w:pStyle w:val="2fc"/>
              <w:numPr>
                <w:ilvl w:val="0"/>
                <w:numId w:val="41"/>
              </w:numPr>
              <w:tabs>
                <w:tab w:val="left" w:pos="180"/>
                <w:tab w:val="left" w:pos="502"/>
              </w:tabs>
              <w:ind w:left="181" w:hanging="181"/>
              <w:rPr>
                <w:b w:val="0"/>
                <w:color w:val="auto"/>
                <w:sz w:val="22"/>
                <w:szCs w:val="22"/>
              </w:rPr>
            </w:pPr>
            <w:r w:rsidRPr="001A74CA">
              <w:rPr>
                <w:b w:val="0"/>
                <w:color w:val="auto"/>
                <w:sz w:val="22"/>
                <w:szCs w:val="22"/>
              </w:rPr>
              <w:t>автозаправочные станции</w:t>
            </w:r>
            <w:r w:rsidRPr="001A74CA">
              <w:rPr>
                <w:b w:val="0"/>
                <w:color w:val="auto"/>
                <w:sz w:val="22"/>
                <w:szCs w:val="22"/>
                <w:lang w:val="ru-RU"/>
              </w:rPr>
              <w:t xml:space="preserve"> и комплексы</w:t>
            </w:r>
            <w:r w:rsidRPr="001A74CA">
              <w:rPr>
                <w:b w:val="0"/>
                <w:color w:val="auto"/>
                <w:sz w:val="22"/>
                <w:szCs w:val="22"/>
              </w:rPr>
              <w:t xml:space="preserve">; </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объекты ритуального назначения;</w:t>
            </w:r>
          </w:p>
          <w:p w:rsidR="00C16EE5" w:rsidRPr="001A74CA" w:rsidRDefault="00C16EE5" w:rsidP="00ED19A6">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объекты постоянного хранения автомобильного транспорта населения;</w:t>
            </w:r>
          </w:p>
          <w:p w:rsidR="00C16EE5" w:rsidRPr="001A74CA" w:rsidRDefault="00C16EE5" w:rsidP="00ED19A6">
            <w:pPr>
              <w:pStyle w:val="2fc"/>
              <w:numPr>
                <w:ilvl w:val="0"/>
                <w:numId w:val="41"/>
              </w:numPr>
              <w:tabs>
                <w:tab w:val="left" w:pos="180"/>
                <w:tab w:val="left" w:pos="502"/>
              </w:tabs>
              <w:ind w:left="181" w:hanging="181"/>
              <w:rPr>
                <w:b w:val="0"/>
                <w:color w:val="auto"/>
                <w:sz w:val="22"/>
                <w:szCs w:val="22"/>
              </w:rPr>
            </w:pPr>
            <w:r w:rsidRPr="001A74CA">
              <w:rPr>
                <w:b w:val="0"/>
                <w:color w:val="auto"/>
                <w:sz w:val="22"/>
                <w:szCs w:val="22"/>
              </w:rPr>
              <w:t>объекты рекламы.</w:t>
            </w:r>
          </w:p>
          <w:p w:rsidR="00C16EE5" w:rsidRPr="001A74CA" w:rsidRDefault="00C16EE5" w:rsidP="00033052">
            <w:pPr>
              <w:jc w:val="both"/>
              <w:rPr>
                <w:rFonts w:ascii="Times New Roman" w:hAnsi="Times New Roman"/>
              </w:rPr>
            </w:pPr>
          </w:p>
        </w:tc>
      </w:tr>
      <w:tr w:rsidR="00C16EE5" w:rsidRPr="001A74CA" w:rsidTr="00033052">
        <w:tc>
          <w:tcPr>
            <w:tcW w:w="14786" w:type="dxa"/>
            <w:gridSpan w:val="3"/>
          </w:tcPr>
          <w:p w:rsidR="00C16EE5" w:rsidRPr="00331BB1" w:rsidRDefault="00C16EE5" w:rsidP="00033052">
            <w:pPr>
              <w:shd w:val="clear" w:color="auto" w:fill="EEECE1" w:themeFill="background2"/>
              <w:jc w:val="both"/>
              <w:rPr>
                <w:rFonts w:ascii="Times New Roman" w:hAnsi="Times New Roman"/>
                <w:bCs/>
                <w:i/>
              </w:rPr>
            </w:pPr>
            <w:r w:rsidRPr="00331BB1">
              <w:rPr>
                <w:rFonts w:ascii="Times New Roman" w:hAnsi="Times New Roman"/>
                <w:bCs/>
                <w:i/>
                <w:u w:val="single"/>
              </w:rPr>
              <w:lastRenderedPageBreak/>
              <w:t>Предельные параметры разрешенного использования</w:t>
            </w:r>
            <w:r w:rsidRPr="00331BB1">
              <w:rPr>
                <w:rFonts w:ascii="Times New Roman" w:hAnsi="Times New Roman"/>
                <w:bCs/>
                <w:i/>
              </w:rPr>
              <w:t>:</w:t>
            </w:r>
          </w:p>
          <w:p w:rsidR="00C16EE5"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C16EE5" w:rsidRPr="009F786D" w:rsidRDefault="00C16EE5" w:rsidP="00033052">
            <w:pPr>
              <w:tabs>
                <w:tab w:val="left" w:pos="284"/>
                <w:tab w:val="left" w:pos="567"/>
              </w:tabs>
              <w:suppressAutoHyphens/>
              <w:ind w:right="-144"/>
              <w:jc w:val="both"/>
              <w:rPr>
                <w:rFonts w:ascii="Times New Roman" w:hAnsi="Times New Roman"/>
                <w:sz w:val="16"/>
                <w:szCs w:val="16"/>
              </w:rPr>
            </w:pPr>
          </w:p>
          <w:p w:rsidR="00C16EE5" w:rsidRPr="009F786D" w:rsidRDefault="00C16EE5" w:rsidP="00033052">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C16EE5" w:rsidRPr="001A74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минимальная и максимальная площадь земельных участков не подлежит ограничению;</w:t>
            </w:r>
          </w:p>
          <w:p w:rsidR="00C16EE5" w:rsidRPr="001A74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 xml:space="preserve">минимальное количество этажей зданий – 1, максимальное - 5; </w:t>
            </w:r>
          </w:p>
          <w:p w:rsidR="00C16EE5" w:rsidRPr="001A74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1A74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отступ застройки от красных линий не менее 5 м, если проектом планировки не установлено иное. Совмещение линии застройки с красной линией допускается в районах сложившейся застройки;</w:t>
            </w:r>
          </w:p>
          <w:p w:rsidR="00C16EE5" w:rsidRPr="001A74CA" w:rsidRDefault="00C16EE5" w:rsidP="00ED19A6">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минимальный отступ от границ смежных земельных участков до объектов строительства - не менее 3 метров.</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обеспечение открытости и проницаемости территорий для визуального восприятия, условий для беспрепятственного передвижения населения;</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ограда по согласованию с главой администрации Шилыковского сельского поселения, – прозрачная, не выше 1,5 м от планировочной отметки земли, цоколь не выше 0,5 м;</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коэффициент застройки земельного участка – не более 70% площади земельного участка;</w:t>
            </w:r>
          </w:p>
          <w:p w:rsidR="00C16EE5" w:rsidRPr="001A74CA" w:rsidRDefault="00C16EE5" w:rsidP="00ED19A6">
            <w:pPr>
              <w:pStyle w:val="2fc"/>
              <w:numPr>
                <w:ilvl w:val="0"/>
                <w:numId w:val="41"/>
              </w:numPr>
              <w:tabs>
                <w:tab w:val="left" w:pos="180"/>
                <w:tab w:val="left" w:pos="502"/>
              </w:tabs>
              <w:ind w:left="181" w:hanging="181"/>
              <w:rPr>
                <w:b w:val="0"/>
                <w:bCs/>
                <w:color w:val="auto"/>
                <w:sz w:val="22"/>
                <w:szCs w:val="22"/>
                <w:lang w:val="ru-RU"/>
              </w:rPr>
            </w:pPr>
            <w:r w:rsidRPr="001A74CA">
              <w:rPr>
                <w:b w:val="0"/>
                <w:bCs/>
                <w:color w:val="auto"/>
                <w:sz w:val="22"/>
                <w:szCs w:val="22"/>
                <w:lang w:val="ru-RU"/>
              </w:rPr>
              <w:t>коэффициент озеленения земельного участка – не менее 15% площади земельного участка;</w:t>
            </w:r>
          </w:p>
          <w:p w:rsidR="00C16EE5" w:rsidRPr="001A74CA" w:rsidRDefault="00C16EE5" w:rsidP="00ED19A6">
            <w:pPr>
              <w:pStyle w:val="2fc"/>
              <w:numPr>
                <w:ilvl w:val="0"/>
                <w:numId w:val="41"/>
              </w:numPr>
              <w:tabs>
                <w:tab w:val="left" w:pos="180"/>
                <w:tab w:val="left" w:pos="502"/>
              </w:tabs>
              <w:ind w:left="181" w:hanging="181"/>
              <w:rPr>
                <w:b w:val="0"/>
                <w:color w:val="auto"/>
                <w:sz w:val="22"/>
                <w:szCs w:val="22"/>
                <w:lang w:val="ru-RU"/>
              </w:rPr>
            </w:pPr>
            <w:r w:rsidRPr="001A74CA">
              <w:rPr>
                <w:b w:val="0"/>
                <w:color w:val="auto"/>
                <w:sz w:val="22"/>
                <w:szCs w:val="22"/>
                <w:lang w:val="ru-RU"/>
              </w:rPr>
              <w:t>площадь территории, предназначенной для хранения транспортных средств (для вспомогательных видов использования), - не менее 10%</w:t>
            </w:r>
            <w:r w:rsidRPr="001A74CA">
              <w:rPr>
                <w:b w:val="0"/>
                <w:bCs/>
                <w:color w:val="auto"/>
                <w:sz w:val="22"/>
                <w:szCs w:val="22"/>
                <w:lang w:val="ru-RU"/>
              </w:rPr>
              <w:t xml:space="preserve"> площади </w:t>
            </w:r>
            <w:r w:rsidRPr="001A74CA">
              <w:rPr>
                <w:b w:val="0"/>
                <w:bCs/>
                <w:color w:val="auto"/>
                <w:sz w:val="22"/>
                <w:szCs w:val="22"/>
                <w:lang w:val="ru-RU"/>
              </w:rPr>
              <w:lastRenderedPageBreak/>
              <w:t>земельного участка</w:t>
            </w:r>
            <w:r w:rsidRPr="001A74CA">
              <w:rPr>
                <w:color w:val="auto"/>
                <w:sz w:val="22"/>
                <w:szCs w:val="22"/>
                <w:lang w:val="ru-RU"/>
              </w:rPr>
              <w:t xml:space="preserve">; </w:t>
            </w:r>
          </w:p>
          <w:p w:rsidR="00C16EE5" w:rsidRPr="001A74CA" w:rsidRDefault="00C16EE5" w:rsidP="00033052">
            <w:pPr>
              <w:pStyle w:val="2fc"/>
              <w:tabs>
                <w:tab w:val="left" w:pos="720"/>
              </w:tabs>
              <w:ind w:left="181" w:firstLine="0"/>
              <w:rPr>
                <w:b w:val="0"/>
                <w:color w:val="auto"/>
                <w:sz w:val="16"/>
                <w:szCs w:val="16"/>
                <w:lang w:val="ru-RU"/>
              </w:rPr>
            </w:pPr>
          </w:p>
          <w:p w:rsidR="00C16EE5" w:rsidRDefault="00C16EE5" w:rsidP="00033052">
            <w:pPr>
              <w:jc w:val="both"/>
              <w:rPr>
                <w:rFonts w:ascii="Times New Roman" w:hAnsi="Times New Roman"/>
                <w:sz w:val="20"/>
                <w:szCs w:val="20"/>
              </w:rPr>
            </w:pPr>
            <w:r w:rsidRPr="001A74CA">
              <w:rPr>
                <w:rFonts w:ascii="Times New Roman" w:hAnsi="Times New Roman"/>
                <w:b/>
                <w:sz w:val="20"/>
                <w:szCs w:val="20"/>
              </w:rPr>
              <w:t>Примечания</w:t>
            </w:r>
            <w:r w:rsidRPr="001A74CA">
              <w:rPr>
                <w:rFonts w:ascii="Times New Roman" w:hAnsi="Times New Roman"/>
                <w:sz w:val="20"/>
                <w:szCs w:val="20"/>
              </w:rPr>
              <w:t>:</w:t>
            </w:r>
            <w:r>
              <w:rPr>
                <w:rFonts w:ascii="Times New Roman" w:hAnsi="Times New Roman"/>
              </w:rPr>
              <w:t xml:space="preserve"> </w:t>
            </w:r>
            <w:r w:rsidRPr="001A74CA">
              <w:rPr>
                <w:rFonts w:ascii="Times New Roman" w:hAnsi="Times New Roman"/>
                <w:sz w:val="20"/>
                <w:szCs w:val="20"/>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16EE5" w:rsidRPr="001A74CA" w:rsidRDefault="00C16EE5" w:rsidP="00033052">
            <w:pPr>
              <w:jc w:val="both"/>
              <w:rPr>
                <w:rFonts w:ascii="Times New Roman" w:hAnsi="Times New Roman"/>
              </w:rPr>
            </w:pPr>
          </w:p>
        </w:tc>
      </w:tr>
      <w:tr w:rsidR="00C16EE5" w:rsidRPr="001A74CA" w:rsidTr="00033052">
        <w:tc>
          <w:tcPr>
            <w:tcW w:w="14786" w:type="dxa"/>
            <w:gridSpan w:val="3"/>
            <w:shd w:val="clear" w:color="auto" w:fill="DDD9C3" w:themeFill="background2" w:themeFillShade="E6"/>
          </w:tcPr>
          <w:p w:rsidR="00C16EE5" w:rsidRPr="005C01CA" w:rsidRDefault="00C16EE5" w:rsidP="00033052">
            <w:pPr>
              <w:jc w:val="both"/>
              <w:rPr>
                <w:rFonts w:ascii="Times New Roman" w:hAnsi="Times New Roman"/>
                <w:b/>
              </w:rPr>
            </w:pPr>
            <w:r w:rsidRPr="005C01CA">
              <w:rPr>
                <w:rFonts w:ascii="Times New Roman" w:hAnsi="Times New Roman"/>
                <w:b/>
              </w:rPr>
              <w:lastRenderedPageBreak/>
              <w:t xml:space="preserve">О-2. </w:t>
            </w:r>
            <w:r>
              <w:rPr>
                <w:rFonts w:ascii="Times New Roman" w:hAnsi="Times New Roman"/>
                <w:b/>
              </w:rPr>
              <w:t xml:space="preserve">Общественно-деловые зоны. </w:t>
            </w:r>
            <w:r w:rsidRPr="005C01CA">
              <w:rPr>
                <w:rFonts w:ascii="Times New Roman" w:hAnsi="Times New Roman"/>
                <w:b/>
              </w:rPr>
              <w:t>Зона объектов здравоохранения</w:t>
            </w:r>
          </w:p>
        </w:tc>
      </w:tr>
      <w:tr w:rsidR="00C16EE5" w:rsidRPr="001A74CA" w:rsidTr="00033052">
        <w:tc>
          <w:tcPr>
            <w:tcW w:w="14786" w:type="dxa"/>
            <w:gridSpan w:val="3"/>
          </w:tcPr>
          <w:p w:rsidR="00C16EE5" w:rsidRPr="001A74CA" w:rsidRDefault="00C16EE5" w:rsidP="00033052">
            <w:pPr>
              <w:jc w:val="both"/>
              <w:rPr>
                <w:rFonts w:ascii="Times New Roman" w:hAnsi="Times New Roman"/>
              </w:rPr>
            </w:pPr>
            <w:r>
              <w:rPr>
                <w:rFonts w:ascii="Times New Roman" w:hAnsi="Times New Roman"/>
              </w:rPr>
              <w:t>Зона О-2 выделена для обеспечения правовых условий формирования земельных участков лечебно-профилактических учреждений.</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многопрофильные больничные комплексы;</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специализированные медицинские центры;</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больницы, роддома, госпитали общего типа;</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научно-исследовательские, лабораторные корпуса медицинского профиля;</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профилактории;</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поликлиники;</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консультативно-диагностические центры;</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амбулатории;</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аптеки;</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интернаты для престарелых и инвалидов;</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дома ребенка;</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реабилитационные восстановительные центры;</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специализированные жилые дома для больных, нуждающихся в постоянном медицинском наблюдении;</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раздаточные пункты детской молочной кухни;</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станции переливания крови;</w:t>
            </w:r>
          </w:p>
          <w:p w:rsidR="00C16EE5" w:rsidRPr="001A74CA" w:rsidRDefault="00C16EE5" w:rsidP="00ED19A6">
            <w:pPr>
              <w:pStyle w:val="2fc"/>
              <w:numPr>
                <w:ilvl w:val="0"/>
                <w:numId w:val="41"/>
              </w:numPr>
              <w:tabs>
                <w:tab w:val="left" w:pos="180"/>
              </w:tabs>
              <w:ind w:left="181" w:hanging="181"/>
            </w:pPr>
            <w:r w:rsidRPr="00331BB1">
              <w:rPr>
                <w:b w:val="0"/>
                <w:bCs/>
                <w:color w:val="auto"/>
                <w:sz w:val="22"/>
                <w:szCs w:val="22"/>
                <w:lang w:val="ru-RU"/>
              </w:rPr>
              <w:t>объекты социального обслуживания населения.</w:t>
            </w:r>
          </w:p>
        </w:tc>
        <w:tc>
          <w:tcPr>
            <w:tcW w:w="4929" w:type="dxa"/>
          </w:tcPr>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объекты, связанные с отправлением культа (при условии ограничения обрядовых услуг и шумовых эффектов);</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отдельно стоящие или встроенные в здания гаражи;</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парковки перед объектами оздоровительных, обслуживающих и коммерческих видов использования;</w:t>
            </w:r>
          </w:p>
          <w:p w:rsidR="00C16EE5" w:rsidRPr="00331BB1" w:rsidRDefault="00C16EE5" w:rsidP="00ED19A6">
            <w:pPr>
              <w:pStyle w:val="2fc"/>
              <w:numPr>
                <w:ilvl w:val="0"/>
                <w:numId w:val="41"/>
              </w:numPr>
              <w:tabs>
                <w:tab w:val="left" w:pos="180"/>
              </w:tabs>
              <w:ind w:left="181" w:hanging="181"/>
              <w:rPr>
                <w:b w:val="0"/>
                <w:color w:val="auto"/>
                <w:sz w:val="22"/>
                <w:szCs w:val="22"/>
                <w:lang w:val="ru-RU"/>
              </w:rPr>
            </w:pPr>
            <w:r w:rsidRPr="00331BB1">
              <w:rPr>
                <w:b w:val="0"/>
                <w:color w:val="auto"/>
                <w:sz w:val="22"/>
                <w:szCs w:val="22"/>
                <w:lang w:val="ru-RU"/>
              </w:rPr>
              <w:t>подземные и встроенные в здания гаражи и автостоянки, наземные гаражи, автомойки для служебного автотранспорта;</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спортзалы (с бассейном или без), бассейны;</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спортплощадки, теннисные корты;</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магазины товаров первой необходимости;</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киоски, павильоны;</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отделения связи;</w:t>
            </w:r>
          </w:p>
          <w:p w:rsidR="00C16EE5" w:rsidRPr="00331BB1" w:rsidRDefault="00C16EE5" w:rsidP="00ED19A6">
            <w:pPr>
              <w:pStyle w:val="2fc"/>
              <w:numPr>
                <w:ilvl w:val="0"/>
                <w:numId w:val="41"/>
              </w:numPr>
              <w:tabs>
                <w:tab w:val="left" w:pos="180"/>
              </w:tabs>
              <w:ind w:left="181" w:hanging="181"/>
              <w:rPr>
                <w:b w:val="0"/>
                <w:color w:val="auto"/>
                <w:sz w:val="22"/>
                <w:szCs w:val="22"/>
              </w:rPr>
            </w:pPr>
            <w:r w:rsidRPr="00331BB1">
              <w:rPr>
                <w:b w:val="0"/>
                <w:color w:val="auto"/>
                <w:sz w:val="22"/>
                <w:szCs w:val="22"/>
              </w:rPr>
              <w:t>хозяйственные корпуса</w:t>
            </w:r>
          </w:p>
          <w:p w:rsidR="00C16EE5" w:rsidRPr="00331BB1" w:rsidRDefault="00C16EE5" w:rsidP="00ED19A6">
            <w:pPr>
              <w:pStyle w:val="2fc"/>
              <w:numPr>
                <w:ilvl w:val="0"/>
                <w:numId w:val="41"/>
              </w:numPr>
              <w:tabs>
                <w:tab w:val="left" w:pos="180"/>
              </w:tabs>
              <w:ind w:left="181" w:hanging="181"/>
              <w:rPr>
                <w:sz w:val="22"/>
                <w:szCs w:val="22"/>
              </w:rPr>
            </w:pPr>
            <w:r w:rsidRPr="00331BB1">
              <w:rPr>
                <w:b w:val="0"/>
                <w:bCs/>
                <w:color w:val="auto"/>
                <w:sz w:val="22"/>
                <w:szCs w:val="22"/>
                <w:lang w:val="ru-RU"/>
              </w:rPr>
              <w:t xml:space="preserve"> общественные туалеты.</w:t>
            </w:r>
          </w:p>
        </w:tc>
        <w:tc>
          <w:tcPr>
            <w:tcW w:w="4929" w:type="dxa"/>
          </w:tcPr>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приюты;</w:t>
            </w:r>
          </w:p>
          <w:p w:rsidR="00C16EE5" w:rsidRPr="00331BB1" w:rsidRDefault="00C16EE5" w:rsidP="00ED19A6">
            <w:pPr>
              <w:pStyle w:val="2fc"/>
              <w:numPr>
                <w:ilvl w:val="0"/>
                <w:numId w:val="41"/>
              </w:numPr>
              <w:tabs>
                <w:tab w:val="left" w:pos="180"/>
              </w:tabs>
              <w:ind w:left="181" w:hanging="181"/>
              <w:rPr>
                <w:b w:val="0"/>
                <w:bCs/>
                <w:color w:val="auto"/>
                <w:sz w:val="22"/>
                <w:szCs w:val="22"/>
                <w:lang w:val="ru-RU"/>
              </w:rPr>
            </w:pPr>
            <w:r w:rsidRPr="00331BB1">
              <w:rPr>
                <w:b w:val="0"/>
                <w:bCs/>
                <w:color w:val="auto"/>
                <w:sz w:val="22"/>
                <w:szCs w:val="22"/>
                <w:lang w:val="ru-RU"/>
              </w:rPr>
              <w:t>станции скорой помощи.</w:t>
            </w:r>
          </w:p>
          <w:p w:rsidR="00C16EE5" w:rsidRPr="00331BB1" w:rsidRDefault="00C16EE5" w:rsidP="00033052">
            <w:pPr>
              <w:jc w:val="both"/>
              <w:rPr>
                <w:rFonts w:ascii="Times New Roman" w:hAnsi="Times New Roman"/>
              </w:rPr>
            </w:pP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31BB1">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C16EE5"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C16EE5" w:rsidRPr="009F786D" w:rsidRDefault="00C16EE5" w:rsidP="00033052">
            <w:pPr>
              <w:tabs>
                <w:tab w:val="left" w:pos="284"/>
                <w:tab w:val="left" w:pos="567"/>
              </w:tabs>
              <w:suppressAutoHyphens/>
              <w:ind w:right="-144"/>
              <w:jc w:val="both"/>
              <w:rPr>
                <w:rFonts w:ascii="Times New Roman" w:hAnsi="Times New Roman"/>
                <w:sz w:val="16"/>
                <w:szCs w:val="16"/>
              </w:rPr>
            </w:pPr>
          </w:p>
          <w:p w:rsidR="00C16EE5" w:rsidRPr="009F786D" w:rsidRDefault="00C16EE5" w:rsidP="00033052">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C16EE5" w:rsidRPr="00331BB1"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минимальная и максимальная площадь земельных участков не подлежит ограничению;</w:t>
            </w:r>
          </w:p>
          <w:p w:rsidR="00C16EE5" w:rsidRPr="00331BB1"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t xml:space="preserve">минимальное количество этажей зданий – 1, максимальное - 5; </w:t>
            </w:r>
          </w:p>
          <w:p w:rsidR="00C16EE5" w:rsidRPr="00331BB1"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331BB1">
              <w:rPr>
                <w:rFonts w:ascii="Times New Roman" w:hAnsi="Times New Roman"/>
              </w:rPr>
              <w:lastRenderedPageBreak/>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C16EE5" w:rsidRPr="00331BB1" w:rsidRDefault="00C16EE5" w:rsidP="00ED19A6">
            <w:pPr>
              <w:numPr>
                <w:ilvl w:val="0"/>
                <w:numId w:val="41"/>
              </w:numPr>
              <w:suppressAutoHyphens/>
              <w:autoSpaceDE w:val="0"/>
              <w:ind w:left="0" w:firstLine="27"/>
              <w:jc w:val="both"/>
              <w:rPr>
                <w:rFonts w:ascii="Times New Roman" w:eastAsia="Calibri" w:hAnsi="Times New Roman"/>
              </w:rPr>
            </w:pPr>
            <w:r w:rsidRPr="00331BB1">
              <w:rPr>
                <w:rFonts w:ascii="Times New Roman" w:eastAsia="Calibri" w:hAnsi="Times New Roman"/>
              </w:rPr>
              <w:t>площадь озеленения земельных участков - не менее 40% территории.</w:t>
            </w:r>
          </w:p>
          <w:p w:rsidR="00C16EE5" w:rsidRPr="00331BB1" w:rsidRDefault="00C16EE5" w:rsidP="00ED19A6">
            <w:pPr>
              <w:numPr>
                <w:ilvl w:val="0"/>
                <w:numId w:val="41"/>
              </w:numPr>
              <w:suppressAutoHyphens/>
              <w:autoSpaceDE w:val="0"/>
              <w:ind w:left="0" w:firstLine="27"/>
              <w:jc w:val="both"/>
              <w:rPr>
                <w:rFonts w:ascii="Times New Roman" w:eastAsia="Calibri" w:hAnsi="Times New Roman"/>
              </w:rPr>
            </w:pPr>
            <w:r w:rsidRPr="00331BB1">
              <w:rPr>
                <w:rFonts w:ascii="Times New Roman" w:eastAsia="Calibri" w:hAnsi="Times New Roman"/>
              </w:rPr>
              <w:t>коэффициент застройки земельного участка - не более 50% от его площади.</w:t>
            </w:r>
          </w:p>
          <w:p w:rsidR="00C16EE5" w:rsidRPr="00331BB1" w:rsidRDefault="00C16EE5" w:rsidP="00ED19A6">
            <w:pPr>
              <w:pStyle w:val="2fc"/>
              <w:numPr>
                <w:ilvl w:val="0"/>
                <w:numId w:val="41"/>
              </w:numPr>
              <w:tabs>
                <w:tab w:val="left" w:pos="180"/>
              </w:tabs>
              <w:ind w:left="0" w:firstLine="27"/>
              <w:rPr>
                <w:rFonts w:eastAsia="Calibri"/>
                <w:b w:val="0"/>
                <w:color w:val="auto"/>
                <w:sz w:val="22"/>
                <w:szCs w:val="22"/>
                <w:lang w:val="ru-RU"/>
              </w:rPr>
            </w:pPr>
            <w:r w:rsidRPr="00331BB1">
              <w:rPr>
                <w:rFonts w:eastAsia="Calibri"/>
                <w:b w:val="0"/>
                <w:color w:val="auto"/>
                <w:sz w:val="22"/>
                <w:szCs w:val="22"/>
                <w:lang w:val="ru-RU"/>
              </w:rPr>
              <w:t>площадь территорий, предназначенных для хранения транспортных средств (для вспомогательных видов использования), - не более 10% от площади земельного участка;</w:t>
            </w:r>
          </w:p>
          <w:p w:rsidR="00C16EE5" w:rsidRPr="00331BB1" w:rsidRDefault="00C16EE5" w:rsidP="00ED19A6">
            <w:pPr>
              <w:pStyle w:val="2fc"/>
              <w:numPr>
                <w:ilvl w:val="0"/>
                <w:numId w:val="41"/>
              </w:numPr>
              <w:tabs>
                <w:tab w:val="left" w:pos="180"/>
              </w:tabs>
              <w:ind w:left="0" w:firstLine="27"/>
              <w:rPr>
                <w:b w:val="0"/>
                <w:bCs/>
                <w:color w:val="auto"/>
                <w:sz w:val="22"/>
                <w:szCs w:val="22"/>
                <w:lang w:val="ru-RU"/>
              </w:rPr>
            </w:pPr>
            <w:r w:rsidRPr="00331BB1">
              <w:rPr>
                <w:b w:val="0"/>
                <w:color w:val="auto"/>
                <w:sz w:val="22"/>
                <w:szCs w:val="22"/>
                <w:lang w:val="ru-RU"/>
              </w:rPr>
              <w:t>расстояние от красных линий улиц до линии застройки - не менее 5 метров;</w:t>
            </w:r>
            <w:r w:rsidRPr="00331BB1">
              <w:rPr>
                <w:b w:val="0"/>
                <w:bCs/>
                <w:color w:val="auto"/>
                <w:sz w:val="22"/>
                <w:szCs w:val="22"/>
                <w:lang w:val="ru-RU"/>
              </w:rPr>
              <w:t xml:space="preserve"> </w:t>
            </w:r>
          </w:p>
          <w:p w:rsidR="00C16EE5" w:rsidRPr="002C7931" w:rsidRDefault="00C16EE5" w:rsidP="00ED19A6">
            <w:pPr>
              <w:pStyle w:val="2fc"/>
              <w:numPr>
                <w:ilvl w:val="0"/>
                <w:numId w:val="41"/>
              </w:numPr>
              <w:tabs>
                <w:tab w:val="left" w:pos="180"/>
              </w:tabs>
              <w:ind w:left="0" w:firstLine="27"/>
              <w:rPr>
                <w:lang w:val="ru-RU"/>
              </w:rPr>
            </w:pPr>
            <w:r w:rsidRPr="00331BB1">
              <w:rPr>
                <w:b w:val="0"/>
                <w:color w:val="auto"/>
                <w:sz w:val="22"/>
                <w:szCs w:val="22"/>
                <w:lang w:val="ru-RU"/>
              </w:rPr>
              <w:t>минимальный отступ от границ смежных земельных участков до объектов строительства - не менее 4 метров.</w:t>
            </w:r>
          </w:p>
          <w:p w:rsidR="00C16EE5" w:rsidRPr="002C7931" w:rsidRDefault="00C16EE5" w:rsidP="00033052">
            <w:pPr>
              <w:pStyle w:val="2fc"/>
              <w:tabs>
                <w:tab w:val="left" w:pos="180"/>
              </w:tabs>
              <w:ind w:left="27" w:firstLine="0"/>
              <w:rPr>
                <w:lang w:val="ru-RU"/>
              </w:rPr>
            </w:pPr>
          </w:p>
        </w:tc>
      </w:tr>
      <w:tr w:rsidR="00C16EE5" w:rsidRPr="001A74CA" w:rsidTr="00033052">
        <w:tc>
          <w:tcPr>
            <w:tcW w:w="14786" w:type="dxa"/>
            <w:gridSpan w:val="3"/>
            <w:shd w:val="clear" w:color="auto" w:fill="DDD9C3" w:themeFill="background2" w:themeFillShade="E6"/>
          </w:tcPr>
          <w:p w:rsidR="00C16EE5" w:rsidRPr="005C01CA" w:rsidRDefault="00C16EE5" w:rsidP="00033052">
            <w:pPr>
              <w:jc w:val="both"/>
              <w:rPr>
                <w:rFonts w:ascii="Times New Roman" w:hAnsi="Times New Roman"/>
                <w:b/>
              </w:rPr>
            </w:pPr>
            <w:r w:rsidRPr="005C01CA">
              <w:rPr>
                <w:rFonts w:ascii="Times New Roman" w:hAnsi="Times New Roman"/>
                <w:b/>
              </w:rPr>
              <w:lastRenderedPageBreak/>
              <w:t xml:space="preserve">О-3. </w:t>
            </w:r>
            <w:r>
              <w:rPr>
                <w:rFonts w:ascii="Times New Roman" w:hAnsi="Times New Roman"/>
                <w:b/>
              </w:rPr>
              <w:t xml:space="preserve">Общественно-деловые зоны. </w:t>
            </w:r>
            <w:r w:rsidRPr="005C01CA">
              <w:rPr>
                <w:rFonts w:ascii="Times New Roman" w:hAnsi="Times New Roman"/>
                <w:b/>
              </w:rPr>
              <w:t>Зона детских образовательных учреждений</w:t>
            </w:r>
          </w:p>
        </w:tc>
      </w:tr>
      <w:tr w:rsidR="00C16EE5" w:rsidRPr="001A74CA" w:rsidTr="00033052">
        <w:tc>
          <w:tcPr>
            <w:tcW w:w="14786" w:type="dxa"/>
            <w:gridSpan w:val="3"/>
          </w:tcPr>
          <w:p w:rsidR="00C16EE5" w:rsidRPr="001A74CA" w:rsidRDefault="00C16EE5" w:rsidP="00033052">
            <w:pPr>
              <w:jc w:val="both"/>
              <w:rPr>
                <w:rFonts w:ascii="Times New Roman" w:hAnsi="Times New Roman"/>
              </w:rPr>
            </w:pPr>
            <w:r>
              <w:rPr>
                <w:rFonts w:ascii="Times New Roman" w:hAnsi="Times New Roman"/>
              </w:rPr>
              <w:t>Зона О-3 выделена для обеспечения правовых условий формирования земельных участков детских образовательных учреждений.</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дошкольные общеобразовательные учреждения (ясли, детские сады);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общеобразовательные школы;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школы дополнительного образования (музыкальные, художественные, спортивные);</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 xml:space="preserve">специальные образовательные учреждения; </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школы-интернаты;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центры детского творчества;</w:t>
            </w:r>
          </w:p>
          <w:p w:rsidR="00C16EE5" w:rsidRPr="001A74CA" w:rsidRDefault="00C16EE5" w:rsidP="00ED19A6">
            <w:pPr>
              <w:pStyle w:val="2fc"/>
              <w:numPr>
                <w:ilvl w:val="0"/>
                <w:numId w:val="41"/>
              </w:numPr>
              <w:tabs>
                <w:tab w:val="left" w:pos="180"/>
              </w:tabs>
              <w:ind w:left="181" w:hanging="181"/>
            </w:pPr>
            <w:r w:rsidRPr="005C01CA">
              <w:rPr>
                <w:b w:val="0"/>
                <w:bCs/>
                <w:color w:val="auto"/>
                <w:sz w:val="22"/>
                <w:szCs w:val="22"/>
                <w:lang w:val="ru-RU"/>
              </w:rPr>
              <w:t>детские дома.</w:t>
            </w:r>
          </w:p>
        </w:tc>
        <w:tc>
          <w:tcPr>
            <w:tcW w:w="4929" w:type="dxa"/>
          </w:tcPr>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мастерские (художественные, скульптурные, столярные и др.);</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библиотеки, архивы;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информационные, компьютерные центры;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музеи, выставочные залы;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столовые;</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парковки.</w:t>
            </w:r>
          </w:p>
          <w:p w:rsidR="00C16EE5" w:rsidRPr="001A74CA" w:rsidRDefault="00C16EE5" w:rsidP="00033052">
            <w:pPr>
              <w:jc w:val="both"/>
              <w:rPr>
                <w:rFonts w:ascii="Times New Roman" w:hAnsi="Times New Roman"/>
              </w:rPr>
            </w:pPr>
          </w:p>
        </w:tc>
        <w:tc>
          <w:tcPr>
            <w:tcW w:w="4929" w:type="dxa"/>
          </w:tcPr>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спортзалы (с бассейном или без), бассейны;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спортплощадки, теннисные корты;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магазины товаров первой необходимости;</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киоски, павильоны;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Pr>
                <w:b w:val="0"/>
                <w:bCs/>
                <w:color w:val="auto"/>
                <w:sz w:val="22"/>
                <w:szCs w:val="22"/>
                <w:lang w:val="ru-RU"/>
              </w:rPr>
              <w:t>отделения связи.</w:t>
            </w:r>
          </w:p>
          <w:p w:rsidR="00C16EE5" w:rsidRPr="001A74CA" w:rsidRDefault="00C16EE5" w:rsidP="00033052">
            <w:pPr>
              <w:jc w:val="both"/>
              <w:rPr>
                <w:rFonts w:ascii="Times New Roman" w:hAnsi="Times New Roman"/>
              </w:rPr>
            </w:pPr>
          </w:p>
        </w:tc>
      </w:tr>
      <w:tr w:rsidR="00C16EE5" w:rsidRPr="001A74CA" w:rsidTr="00033052">
        <w:tc>
          <w:tcPr>
            <w:tcW w:w="14786" w:type="dxa"/>
            <w:gridSpan w:val="3"/>
          </w:tcPr>
          <w:p w:rsidR="00C16EE5" w:rsidRPr="005C01CA" w:rsidRDefault="00C16EE5" w:rsidP="00033052">
            <w:pPr>
              <w:shd w:val="clear" w:color="auto" w:fill="EEECE1" w:themeFill="background2"/>
              <w:jc w:val="both"/>
              <w:rPr>
                <w:rFonts w:ascii="Times New Roman" w:hAnsi="Times New Roman"/>
                <w:i/>
              </w:rPr>
            </w:pPr>
            <w:r w:rsidRPr="00693251">
              <w:rPr>
                <w:rFonts w:ascii="Times New Roman" w:hAnsi="Times New Roman"/>
                <w:i/>
                <w:u w:val="single"/>
              </w:rPr>
              <w:t>Предельные параметры разрешенного использования недвижимости</w:t>
            </w:r>
            <w:r w:rsidRPr="005C01CA">
              <w:rPr>
                <w:rFonts w:ascii="Times New Roman" w:hAnsi="Times New Roman"/>
                <w:i/>
              </w:rPr>
              <w:t>:</w:t>
            </w:r>
          </w:p>
          <w:p w:rsidR="00C16EE5"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C16EE5" w:rsidRPr="009F786D" w:rsidRDefault="00C16EE5" w:rsidP="00033052">
            <w:pPr>
              <w:tabs>
                <w:tab w:val="left" w:pos="284"/>
                <w:tab w:val="left" w:pos="567"/>
              </w:tabs>
              <w:suppressAutoHyphens/>
              <w:ind w:right="-144"/>
              <w:jc w:val="both"/>
              <w:rPr>
                <w:rFonts w:ascii="Times New Roman" w:hAnsi="Times New Roman"/>
                <w:sz w:val="16"/>
                <w:szCs w:val="16"/>
              </w:rPr>
            </w:pPr>
          </w:p>
          <w:p w:rsidR="00C16EE5" w:rsidRPr="009F786D" w:rsidRDefault="00C16EE5" w:rsidP="00033052">
            <w:pPr>
              <w:tabs>
                <w:tab w:val="left" w:pos="284"/>
                <w:tab w:val="left" w:pos="567"/>
              </w:tabs>
              <w:ind w:right="-144"/>
              <w:rPr>
                <w:rFonts w:ascii="Times New Roman" w:hAnsi="Times New Roman"/>
                <w:i/>
              </w:rPr>
            </w:pPr>
            <w:r w:rsidRPr="009F786D">
              <w:rPr>
                <w:rFonts w:ascii="Times New Roman" w:hAnsi="Times New Roman"/>
                <w:i/>
              </w:rPr>
              <w:t>До разработки документации по планировке территории принимать следующие параметры:</w:t>
            </w:r>
          </w:p>
          <w:p w:rsidR="00C16EE5" w:rsidRPr="005C01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минимальная и максимальная площадь земельных участков не подлежит ограничению;</w:t>
            </w:r>
          </w:p>
          <w:p w:rsidR="00C16EE5" w:rsidRPr="005C01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 xml:space="preserve">минимальное количество этажей зданий – 1, максимальное - 5; </w:t>
            </w:r>
          </w:p>
          <w:p w:rsidR="00C16EE5" w:rsidRPr="005C01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C16EE5" w:rsidRPr="005C01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для общеобразовательного учреждения расстояние от здания учреждения до красной линии не менее 25 м;</w:t>
            </w:r>
          </w:p>
          <w:p w:rsidR="00C16EE5" w:rsidRPr="005C01CA" w:rsidRDefault="00C16EE5" w:rsidP="00ED19A6">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при расположении общеобразовательных учреждений на внутриквартальных проездах с периодическим (нерегулярным) движением автотранспорта минимальный разрыв от границы участка учреждения до проезда 25 м;</w:t>
            </w:r>
          </w:p>
          <w:p w:rsidR="00C16EE5" w:rsidRPr="005C01CA" w:rsidRDefault="00C16EE5" w:rsidP="00ED19A6">
            <w:pPr>
              <w:pStyle w:val="2fc"/>
              <w:numPr>
                <w:ilvl w:val="0"/>
                <w:numId w:val="41"/>
              </w:numPr>
              <w:tabs>
                <w:tab w:val="left" w:pos="180"/>
              </w:tabs>
              <w:ind w:left="0" w:firstLine="27"/>
              <w:rPr>
                <w:b w:val="0"/>
                <w:color w:val="auto"/>
                <w:sz w:val="22"/>
                <w:szCs w:val="22"/>
                <w:lang w:val="ru-RU"/>
              </w:rPr>
            </w:pPr>
            <w:r w:rsidRPr="005C01CA">
              <w:rPr>
                <w:b w:val="0"/>
                <w:color w:val="auto"/>
                <w:sz w:val="22"/>
                <w:szCs w:val="22"/>
                <w:lang w:val="ru-RU"/>
              </w:rPr>
              <w:t>минимальный отступ от границ смежных земельных участков до объектов строительства - не менее 4 метров;</w:t>
            </w:r>
          </w:p>
          <w:p w:rsidR="00C16EE5" w:rsidRPr="005C01CA" w:rsidRDefault="00C16EE5" w:rsidP="00ED19A6">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lastRenderedPageBreak/>
              <w:t>территория участков общеобразовательных учреждений ограждается решетчатым забором высотой 1,6–2,0 м и полосой зеленых насаждений;</w:t>
            </w:r>
          </w:p>
          <w:p w:rsidR="00C16EE5" w:rsidRPr="005C01CA" w:rsidRDefault="00C16EE5" w:rsidP="00ED19A6">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земельного участка для вновь строящихся дошкольных общеобразовательных учреждений принимается из расчета 40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при вместимости до 100 мест - 35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для встроенного здания дошкольного общеобразовательного учреждения при вместимости более 100 мест - не менее 29 м</w:t>
            </w:r>
            <w:r w:rsidRPr="005C01CA">
              <w:rPr>
                <w:b w:val="0"/>
                <w:bCs/>
                <w:color w:val="auto"/>
                <w:sz w:val="22"/>
                <w:szCs w:val="22"/>
                <w:vertAlign w:val="superscript"/>
                <w:lang w:val="ru-RU"/>
              </w:rPr>
              <w:t>2</w:t>
            </w:r>
            <w:r w:rsidRPr="005C01CA">
              <w:rPr>
                <w:b w:val="0"/>
                <w:bCs/>
                <w:color w:val="auto"/>
                <w:sz w:val="22"/>
                <w:szCs w:val="22"/>
                <w:lang w:val="ru-RU"/>
              </w:rPr>
              <w:t xml:space="preserve"> на 1 место; </w:t>
            </w:r>
          </w:p>
          <w:p w:rsidR="00C16EE5" w:rsidRPr="005C01CA" w:rsidRDefault="00C16EE5" w:rsidP="00ED19A6">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земельного участка общеобразовательных школ  принимается из расчета 50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до 400 мест и от 500 до 600 мест, 60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от 400 до 500 мест, 40 м</w:t>
            </w:r>
            <w:r w:rsidRPr="005C01CA">
              <w:rPr>
                <w:b w:val="0"/>
                <w:bCs/>
                <w:color w:val="auto"/>
                <w:sz w:val="22"/>
                <w:szCs w:val="22"/>
                <w:vertAlign w:val="superscript"/>
                <w:lang w:val="ru-RU"/>
              </w:rPr>
              <w:t>2</w:t>
            </w:r>
            <w:r w:rsidRPr="005C01CA">
              <w:rPr>
                <w:b w:val="0"/>
                <w:bCs/>
                <w:color w:val="auto"/>
                <w:sz w:val="22"/>
                <w:szCs w:val="22"/>
                <w:lang w:val="ru-RU"/>
              </w:rPr>
              <w:t xml:space="preserve"> на 1 учащегося при вместимости от 600 до 800 мест; 33 м</w:t>
            </w:r>
            <w:r w:rsidRPr="005C01CA">
              <w:rPr>
                <w:b w:val="0"/>
                <w:bCs/>
                <w:color w:val="auto"/>
                <w:sz w:val="22"/>
                <w:szCs w:val="22"/>
                <w:vertAlign w:val="superscript"/>
                <w:lang w:val="ru-RU"/>
              </w:rPr>
              <w:t>2</w:t>
            </w:r>
            <w:r w:rsidRPr="005C01CA">
              <w:rPr>
                <w:b w:val="0"/>
                <w:bCs/>
                <w:color w:val="auto"/>
                <w:sz w:val="22"/>
                <w:szCs w:val="22"/>
                <w:lang w:val="ru-RU"/>
              </w:rPr>
              <w:t xml:space="preserve"> – вместимостью свыше 800 мест;</w:t>
            </w:r>
          </w:p>
          <w:p w:rsidR="00C16EE5" w:rsidRPr="005C01CA" w:rsidRDefault="00C16EE5" w:rsidP="00ED19A6">
            <w:pPr>
              <w:pStyle w:val="2fc"/>
              <w:numPr>
                <w:ilvl w:val="0"/>
                <w:numId w:val="41"/>
              </w:numPr>
              <w:tabs>
                <w:tab w:val="left" w:pos="180"/>
              </w:tabs>
              <w:ind w:left="0" w:hanging="11"/>
              <w:rPr>
                <w:b w:val="0"/>
                <w:bCs/>
                <w:color w:val="auto"/>
                <w:sz w:val="22"/>
                <w:szCs w:val="22"/>
                <w:lang w:val="ru-RU"/>
              </w:rPr>
            </w:pPr>
            <w:r w:rsidRPr="005C01CA">
              <w:rPr>
                <w:b w:val="0"/>
                <w:bCs/>
                <w:color w:val="auto"/>
                <w:sz w:val="22"/>
                <w:szCs w:val="22"/>
                <w:lang w:val="ru-RU"/>
              </w:rPr>
              <w:t>площадь озеленения территории должна составлять не менее 30 % территории. В целях предупреждения возникновения отравления при озеленении участка не проводится посадка деревьев и кустарников с ядовитыми плодами;</w:t>
            </w:r>
          </w:p>
          <w:p w:rsidR="00C16EE5" w:rsidRPr="005C01CA" w:rsidRDefault="00C16EE5" w:rsidP="00ED19A6">
            <w:pPr>
              <w:numPr>
                <w:ilvl w:val="0"/>
                <w:numId w:val="41"/>
              </w:numPr>
              <w:suppressAutoHyphens/>
              <w:autoSpaceDE w:val="0"/>
              <w:ind w:left="0" w:hanging="11"/>
              <w:jc w:val="both"/>
              <w:rPr>
                <w:rFonts w:ascii="Times New Roman" w:eastAsia="Calibri" w:hAnsi="Times New Roman"/>
                <w:bCs/>
              </w:rPr>
            </w:pPr>
            <w:r w:rsidRPr="005C01CA">
              <w:rPr>
                <w:rFonts w:ascii="Times New Roman" w:eastAsia="Calibri" w:hAnsi="Times New Roman"/>
                <w:bCs/>
              </w:rPr>
              <w:t>коэффициент застройки земельного участка - не более 50 % от его площади;</w:t>
            </w:r>
          </w:p>
          <w:p w:rsidR="00C16EE5" w:rsidRPr="009F786D" w:rsidRDefault="00C16EE5" w:rsidP="00ED19A6">
            <w:pPr>
              <w:numPr>
                <w:ilvl w:val="0"/>
                <w:numId w:val="41"/>
              </w:numPr>
              <w:suppressAutoHyphens/>
              <w:autoSpaceDE w:val="0"/>
              <w:ind w:left="0" w:hanging="11"/>
              <w:jc w:val="both"/>
              <w:rPr>
                <w:rFonts w:ascii="Times New Roman" w:hAnsi="Times New Roman"/>
              </w:rPr>
            </w:pPr>
            <w:r w:rsidRPr="005C01CA">
              <w:rPr>
                <w:rFonts w:ascii="Times New Roman" w:eastAsia="Calibri" w:hAnsi="Times New Roman"/>
                <w:bCs/>
              </w:rPr>
              <w:t>площадь территорий, предназначенных для хранения транспортных средств (для вспомогательных видов использования), - не менее 10% от площади земельного участка.</w:t>
            </w:r>
          </w:p>
          <w:p w:rsidR="00C16EE5" w:rsidRPr="001A74CA" w:rsidRDefault="00C16EE5" w:rsidP="00033052">
            <w:pPr>
              <w:suppressAutoHyphens/>
              <w:autoSpaceDE w:val="0"/>
              <w:jc w:val="both"/>
              <w:rPr>
                <w:rFonts w:ascii="Times New Roman" w:hAnsi="Times New Roman"/>
              </w:rPr>
            </w:pPr>
          </w:p>
        </w:tc>
      </w:tr>
      <w:tr w:rsidR="00C16EE5" w:rsidRPr="001A74CA" w:rsidTr="00033052">
        <w:tc>
          <w:tcPr>
            <w:tcW w:w="14786" w:type="dxa"/>
            <w:gridSpan w:val="3"/>
            <w:shd w:val="clear" w:color="auto" w:fill="DDD9C3" w:themeFill="background2" w:themeFillShade="E6"/>
          </w:tcPr>
          <w:p w:rsidR="00C16EE5" w:rsidRPr="005C01CA" w:rsidRDefault="00C16EE5" w:rsidP="00033052">
            <w:pPr>
              <w:jc w:val="both"/>
              <w:rPr>
                <w:rFonts w:ascii="Times New Roman" w:hAnsi="Times New Roman"/>
                <w:b/>
              </w:rPr>
            </w:pPr>
            <w:r w:rsidRPr="005C01CA">
              <w:rPr>
                <w:rFonts w:ascii="Times New Roman" w:hAnsi="Times New Roman"/>
                <w:b/>
              </w:rPr>
              <w:lastRenderedPageBreak/>
              <w:t>О-4. Общественно-деловые зоны. Зона спортивных сооружений</w:t>
            </w:r>
          </w:p>
        </w:tc>
      </w:tr>
      <w:tr w:rsidR="00C16EE5" w:rsidRPr="001A74CA" w:rsidTr="00033052">
        <w:tc>
          <w:tcPr>
            <w:tcW w:w="14786" w:type="dxa"/>
            <w:gridSpan w:val="3"/>
          </w:tcPr>
          <w:p w:rsidR="00C16EE5" w:rsidRPr="001A74CA" w:rsidRDefault="00C16EE5" w:rsidP="00033052">
            <w:pPr>
              <w:jc w:val="both"/>
              <w:rPr>
                <w:rFonts w:ascii="Times New Roman" w:hAnsi="Times New Roman"/>
              </w:rPr>
            </w:pPr>
            <w:r>
              <w:rPr>
                <w:rFonts w:ascii="Times New Roman" w:hAnsi="Times New Roman"/>
              </w:rPr>
              <w:t>Зона О-4 выделена для обеспечения правовых условий формирования земельных участков спортивных и физкультурно-оздоровительных комплексов</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5C01CA" w:rsidRDefault="00C16EE5" w:rsidP="00ED19A6">
            <w:pPr>
              <w:pStyle w:val="2fc"/>
              <w:numPr>
                <w:ilvl w:val="0"/>
                <w:numId w:val="41"/>
              </w:numPr>
              <w:tabs>
                <w:tab w:val="left" w:pos="180"/>
              </w:tabs>
              <w:ind w:left="181" w:hanging="181"/>
              <w:rPr>
                <w:b w:val="0"/>
                <w:color w:val="auto"/>
                <w:sz w:val="22"/>
                <w:szCs w:val="22"/>
                <w:lang w:val="ru-RU"/>
              </w:rPr>
            </w:pPr>
            <w:r w:rsidRPr="005C01CA">
              <w:rPr>
                <w:b w:val="0"/>
                <w:bCs/>
                <w:color w:val="auto"/>
                <w:sz w:val="22"/>
                <w:szCs w:val="22"/>
                <w:lang w:val="ru-RU"/>
              </w:rPr>
              <w:t>спортзалы, бассейны, спорткомплексы;</w:t>
            </w:r>
            <w:r w:rsidRPr="005C01CA">
              <w:rPr>
                <w:b w:val="0"/>
                <w:color w:val="auto"/>
                <w:sz w:val="22"/>
                <w:szCs w:val="22"/>
                <w:lang w:val="ru-RU"/>
              </w:rPr>
              <w:t xml:space="preserve"> </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спортивные школы;</w:t>
            </w:r>
          </w:p>
          <w:p w:rsidR="00C16EE5" w:rsidRPr="005C01CA" w:rsidRDefault="00C16EE5" w:rsidP="00ED19A6">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 xml:space="preserve">аквапарки; </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спортклубы;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теннисные корты;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универсальные спортивные и зрелищные залы или комплексы;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тиры;</w:t>
            </w:r>
          </w:p>
          <w:p w:rsidR="00C16EE5" w:rsidRPr="005C01CA" w:rsidRDefault="00C16EE5" w:rsidP="00ED19A6">
            <w:pPr>
              <w:pStyle w:val="2fc"/>
              <w:numPr>
                <w:ilvl w:val="0"/>
                <w:numId w:val="41"/>
              </w:numPr>
              <w:tabs>
                <w:tab w:val="left" w:pos="180"/>
              </w:tabs>
              <w:ind w:left="181" w:hanging="181"/>
              <w:rPr>
                <w:sz w:val="22"/>
                <w:szCs w:val="22"/>
              </w:rPr>
            </w:pPr>
            <w:r w:rsidRPr="005C01CA">
              <w:rPr>
                <w:b w:val="0"/>
                <w:bCs/>
                <w:color w:val="auto"/>
                <w:sz w:val="22"/>
                <w:szCs w:val="22"/>
                <w:lang w:val="ru-RU"/>
              </w:rPr>
              <w:t>выставочные залы.</w:t>
            </w:r>
          </w:p>
        </w:tc>
        <w:tc>
          <w:tcPr>
            <w:tcW w:w="4929" w:type="dxa"/>
          </w:tcPr>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предприятия общественного питания (кафе, закусочные, рестораны, бары и т.д.);</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отделения связи;</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гостиницы, дома приёма гостей;</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магазины;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бани; сауны;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парковки перед объектами спортивно-зрелищных, обслуживающих и коммерческих видов использования;</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отдельно стоящие или встроенные в здания автостоянки;</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видеосалоны;</w:t>
            </w:r>
          </w:p>
          <w:p w:rsidR="00C16EE5" w:rsidRPr="005C01CA" w:rsidRDefault="00C16EE5" w:rsidP="00ED19A6">
            <w:pPr>
              <w:pStyle w:val="2fc"/>
              <w:numPr>
                <w:ilvl w:val="0"/>
                <w:numId w:val="41"/>
              </w:numPr>
              <w:tabs>
                <w:tab w:val="left" w:pos="180"/>
              </w:tabs>
              <w:ind w:left="181" w:hanging="181"/>
              <w:rPr>
                <w:b w:val="0"/>
                <w:bCs/>
                <w:color w:val="auto"/>
                <w:sz w:val="22"/>
                <w:szCs w:val="22"/>
                <w:lang w:val="ru-RU"/>
              </w:rPr>
            </w:pPr>
            <w:r w:rsidRPr="005C01CA">
              <w:rPr>
                <w:b w:val="0"/>
                <w:bCs/>
                <w:color w:val="auto"/>
                <w:sz w:val="22"/>
                <w:szCs w:val="22"/>
                <w:lang w:val="ru-RU"/>
              </w:rPr>
              <w:t>киоски, павильоны;</w:t>
            </w:r>
          </w:p>
          <w:p w:rsidR="00C16EE5" w:rsidRPr="005C01CA" w:rsidRDefault="00C16EE5" w:rsidP="00ED19A6">
            <w:pPr>
              <w:pStyle w:val="2fc"/>
              <w:numPr>
                <w:ilvl w:val="0"/>
                <w:numId w:val="41"/>
              </w:numPr>
              <w:tabs>
                <w:tab w:val="left" w:pos="180"/>
              </w:tabs>
              <w:ind w:left="181" w:hanging="181"/>
              <w:rPr>
                <w:sz w:val="22"/>
                <w:szCs w:val="22"/>
              </w:rPr>
            </w:pPr>
            <w:r w:rsidRPr="005C01CA">
              <w:rPr>
                <w:b w:val="0"/>
                <w:bCs/>
                <w:color w:val="auto"/>
                <w:sz w:val="22"/>
                <w:szCs w:val="22"/>
                <w:lang w:val="ru-RU"/>
              </w:rPr>
              <w:t>общественные туалеты.</w:t>
            </w:r>
          </w:p>
        </w:tc>
        <w:tc>
          <w:tcPr>
            <w:tcW w:w="4929" w:type="dxa"/>
          </w:tcPr>
          <w:p w:rsidR="00C16EE5" w:rsidRPr="005C01CA" w:rsidRDefault="00C16EE5" w:rsidP="00ED19A6">
            <w:pPr>
              <w:pStyle w:val="nienie"/>
              <w:numPr>
                <w:ilvl w:val="0"/>
                <w:numId w:val="40"/>
              </w:numPr>
              <w:ind w:left="142" w:hanging="142"/>
              <w:rPr>
                <w:rFonts w:ascii="Times New Roman" w:eastAsia="Calibri" w:hAnsi="Times New Roman"/>
                <w:sz w:val="22"/>
                <w:szCs w:val="22"/>
              </w:rPr>
            </w:pPr>
            <w:r w:rsidRPr="005C01CA">
              <w:rPr>
                <w:rFonts w:ascii="Times New Roman" w:eastAsia="Calibri" w:hAnsi="Times New Roman"/>
                <w:sz w:val="22"/>
                <w:szCs w:val="22"/>
              </w:rPr>
              <w:t>телевизионные и радиостудии;</w:t>
            </w:r>
          </w:p>
          <w:p w:rsidR="00C16EE5" w:rsidRPr="005C01CA" w:rsidRDefault="00C16EE5" w:rsidP="00ED19A6">
            <w:pPr>
              <w:numPr>
                <w:ilvl w:val="0"/>
                <w:numId w:val="40"/>
              </w:numPr>
              <w:suppressAutoHyphens/>
              <w:autoSpaceDE w:val="0"/>
              <w:ind w:left="142" w:hanging="142"/>
              <w:jc w:val="both"/>
              <w:rPr>
                <w:rFonts w:ascii="Times New Roman" w:eastAsia="Calibri" w:hAnsi="Times New Roman"/>
              </w:rPr>
            </w:pPr>
            <w:r w:rsidRPr="005C01CA">
              <w:rPr>
                <w:rFonts w:ascii="Times New Roman" w:eastAsia="Calibri" w:hAnsi="Times New Roman"/>
              </w:rPr>
              <w:t>- многоэтажные гаражи и многоуровневые автостоянки на отдельных земельных участках;</w:t>
            </w:r>
          </w:p>
          <w:p w:rsidR="00C16EE5" w:rsidRPr="005C01CA" w:rsidRDefault="00C16EE5" w:rsidP="00ED19A6">
            <w:pPr>
              <w:numPr>
                <w:ilvl w:val="0"/>
                <w:numId w:val="40"/>
              </w:numPr>
              <w:suppressAutoHyphens/>
              <w:autoSpaceDE w:val="0"/>
              <w:ind w:left="142" w:hanging="142"/>
              <w:jc w:val="both"/>
              <w:rPr>
                <w:rFonts w:ascii="Times New Roman" w:eastAsia="Calibri" w:hAnsi="Times New Roman"/>
              </w:rPr>
            </w:pPr>
            <w:r w:rsidRPr="005C01CA">
              <w:rPr>
                <w:rFonts w:ascii="Times New Roman" w:eastAsia="Calibri" w:hAnsi="Times New Roman"/>
              </w:rPr>
              <w:t>- объекты рекламы.</w:t>
            </w:r>
          </w:p>
          <w:p w:rsidR="00C16EE5" w:rsidRPr="005C01CA" w:rsidRDefault="00C16EE5" w:rsidP="00033052">
            <w:pPr>
              <w:jc w:val="both"/>
              <w:rPr>
                <w:rFonts w:ascii="Times New Roman" w:hAnsi="Times New Roman"/>
              </w:rPr>
            </w:pPr>
          </w:p>
        </w:tc>
      </w:tr>
      <w:tr w:rsidR="00C16EE5" w:rsidRPr="001A74CA" w:rsidTr="00033052">
        <w:tc>
          <w:tcPr>
            <w:tcW w:w="14786" w:type="dxa"/>
            <w:gridSpan w:val="3"/>
          </w:tcPr>
          <w:p w:rsidR="00C16EE5" w:rsidRPr="005C01CA" w:rsidRDefault="00C16EE5" w:rsidP="00033052">
            <w:pPr>
              <w:shd w:val="clear" w:color="auto" w:fill="EEECE1" w:themeFill="background2"/>
              <w:jc w:val="both"/>
              <w:rPr>
                <w:rFonts w:ascii="Times New Roman" w:hAnsi="Times New Roman"/>
                <w:i/>
              </w:rPr>
            </w:pPr>
            <w:r w:rsidRPr="00693251">
              <w:rPr>
                <w:rFonts w:ascii="Times New Roman" w:hAnsi="Times New Roman"/>
                <w:i/>
                <w:u w:val="single"/>
              </w:rPr>
              <w:t>Предельные параметры разрешенного использования недвижимости</w:t>
            </w:r>
            <w:r w:rsidRPr="005C01CA">
              <w:rPr>
                <w:rFonts w:ascii="Times New Roman" w:hAnsi="Times New Roman"/>
                <w:i/>
              </w:rPr>
              <w:t>:</w:t>
            </w:r>
          </w:p>
          <w:p w:rsidR="00C16EE5" w:rsidRPr="005C01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предельные параметры земельных участков и объектов капитального строительства устанавливаются в документации по планировке территории федеральными, региональными и отраслевыми нормативами.</w:t>
            </w:r>
          </w:p>
          <w:p w:rsidR="00C16EE5" w:rsidRPr="009F786D" w:rsidRDefault="00C16EE5" w:rsidP="00033052">
            <w:pPr>
              <w:tabs>
                <w:tab w:val="left" w:pos="284"/>
                <w:tab w:val="left" w:pos="567"/>
              </w:tabs>
              <w:ind w:left="180" w:right="-144"/>
              <w:rPr>
                <w:rFonts w:ascii="Times New Roman" w:hAnsi="Times New Roman"/>
                <w:sz w:val="16"/>
                <w:szCs w:val="16"/>
              </w:rPr>
            </w:pPr>
          </w:p>
          <w:p w:rsidR="00C16EE5" w:rsidRPr="005C01CA" w:rsidRDefault="00C16EE5" w:rsidP="00033052">
            <w:pPr>
              <w:tabs>
                <w:tab w:val="left" w:pos="284"/>
                <w:tab w:val="left" w:pos="567"/>
              </w:tabs>
              <w:ind w:right="-144"/>
              <w:rPr>
                <w:rFonts w:ascii="Times New Roman" w:hAnsi="Times New Roman"/>
              </w:rPr>
            </w:pPr>
            <w:r w:rsidRPr="009F786D">
              <w:rPr>
                <w:rFonts w:ascii="Times New Roman" w:hAnsi="Times New Roman"/>
                <w:i/>
              </w:rPr>
              <w:lastRenderedPageBreak/>
              <w:t>До разработки документации по планировке территории принимать следующие параметры</w:t>
            </w:r>
            <w:r w:rsidRPr="005C01CA">
              <w:rPr>
                <w:rFonts w:ascii="Times New Roman" w:hAnsi="Times New Roman"/>
              </w:rPr>
              <w:t>:</w:t>
            </w:r>
          </w:p>
          <w:p w:rsidR="00C16EE5" w:rsidRPr="005C01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минимальная и максимальная площадь земельных участков не подлежит ограничению;</w:t>
            </w:r>
          </w:p>
          <w:p w:rsidR="00C16EE5" w:rsidRPr="005C01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 xml:space="preserve">минимальное количество этажей зданий – 1, максимальное - 5; </w:t>
            </w:r>
          </w:p>
          <w:p w:rsidR="00C16EE5" w:rsidRPr="005C01CA" w:rsidRDefault="00C16EE5" w:rsidP="00ED19A6">
            <w:pPr>
              <w:numPr>
                <w:ilvl w:val="0"/>
                <w:numId w:val="41"/>
              </w:numPr>
              <w:tabs>
                <w:tab w:val="clear" w:pos="540"/>
                <w:tab w:val="num" w:pos="0"/>
                <w:tab w:val="left" w:pos="284"/>
                <w:tab w:val="left" w:pos="567"/>
              </w:tabs>
              <w:suppressAutoHyphens/>
              <w:ind w:left="0" w:right="-144" w:firstLine="0"/>
              <w:jc w:val="both"/>
              <w:rPr>
                <w:rFonts w:ascii="Times New Roman" w:hAnsi="Times New Roman"/>
              </w:rPr>
            </w:pPr>
            <w:r w:rsidRPr="005C01CA">
              <w:rPr>
                <w:rFonts w:ascii="Times New Roman" w:hAnsi="Times New Roman"/>
              </w:rPr>
              <w:t>максимальная высота зданий от уровня земли до верха конька скатной кровли - не более 15 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w:t>
            </w:r>
          </w:p>
          <w:p w:rsidR="00C16EE5" w:rsidRPr="005C01CA" w:rsidRDefault="00C16EE5" w:rsidP="00ED19A6">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коэффициент застройки земельного участка - не более 60% от его площади;</w:t>
            </w:r>
          </w:p>
          <w:p w:rsidR="00C16EE5" w:rsidRPr="005C01CA" w:rsidRDefault="00C16EE5" w:rsidP="00ED19A6">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коэффициент озеленения земельного участка - не менее 20% от его площади;</w:t>
            </w:r>
          </w:p>
          <w:p w:rsidR="00C16EE5" w:rsidRPr="005C01CA" w:rsidRDefault="00C16EE5" w:rsidP="00ED19A6">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расстояние от красных линий улиц до линии застройки - не менее 5 метров;</w:t>
            </w:r>
          </w:p>
          <w:p w:rsidR="00C16EE5" w:rsidRPr="005C01CA" w:rsidRDefault="00C16EE5" w:rsidP="00ED19A6">
            <w:pPr>
              <w:pStyle w:val="2fc"/>
              <w:numPr>
                <w:ilvl w:val="0"/>
                <w:numId w:val="41"/>
              </w:numPr>
              <w:tabs>
                <w:tab w:val="left" w:pos="180"/>
              </w:tabs>
              <w:ind w:left="181" w:hanging="181"/>
              <w:rPr>
                <w:b w:val="0"/>
                <w:color w:val="auto"/>
                <w:sz w:val="22"/>
                <w:szCs w:val="22"/>
                <w:lang w:val="ru-RU"/>
              </w:rPr>
            </w:pPr>
            <w:r w:rsidRPr="005C01CA">
              <w:rPr>
                <w:b w:val="0"/>
                <w:color w:val="auto"/>
                <w:sz w:val="22"/>
                <w:szCs w:val="22"/>
                <w:lang w:val="ru-RU"/>
              </w:rPr>
              <w:t>минимальный отступ от границ смежных земельных участков до объектов строительства - не менее 3 метров.</w:t>
            </w:r>
          </w:p>
          <w:p w:rsidR="00C16EE5" w:rsidRPr="005C01CA" w:rsidRDefault="00C16EE5" w:rsidP="00033052">
            <w:pPr>
              <w:pStyle w:val="ConsPlusNormal"/>
              <w:widowControl/>
              <w:ind w:firstLine="540"/>
              <w:jc w:val="both"/>
              <w:rPr>
                <w:rFonts w:ascii="Times New Roman" w:eastAsia="Times New Roman" w:hAnsi="Times New Roman" w:cs="Times New Roman"/>
                <w:sz w:val="16"/>
                <w:szCs w:val="16"/>
              </w:rPr>
            </w:pPr>
          </w:p>
          <w:p w:rsidR="00C16EE5" w:rsidRDefault="00C16EE5" w:rsidP="00033052">
            <w:pPr>
              <w:pStyle w:val="ConsPlusNormal"/>
              <w:widowControl/>
              <w:jc w:val="both"/>
              <w:rPr>
                <w:rFonts w:ascii="Times New Roman" w:eastAsia="Times New Roman" w:hAnsi="Times New Roman" w:cs="Times New Roman"/>
              </w:rPr>
            </w:pPr>
            <w:r w:rsidRPr="009F786D">
              <w:rPr>
                <w:rFonts w:ascii="Times New Roman" w:eastAsia="Times New Roman" w:hAnsi="Times New Roman" w:cs="Times New Roman"/>
                <w:b/>
              </w:rPr>
              <w:t>Примечания: 1.</w:t>
            </w:r>
            <w:r w:rsidRPr="005C01CA">
              <w:rPr>
                <w:rFonts w:ascii="Times New Roman" w:eastAsia="Times New Roman" w:hAnsi="Times New Roman" w:cs="Times New Roman"/>
              </w:rPr>
              <w:t xml:space="preserve">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16EE5" w:rsidRPr="009F786D" w:rsidRDefault="00C16EE5" w:rsidP="00033052">
            <w:pPr>
              <w:pStyle w:val="ConsPlusNormal"/>
              <w:widowControl/>
              <w:jc w:val="both"/>
              <w:rPr>
                <w:rFonts w:ascii="Times New Roman" w:hAnsi="Times New Roman"/>
                <w:sz w:val="16"/>
                <w:szCs w:val="16"/>
              </w:rPr>
            </w:pPr>
          </w:p>
        </w:tc>
      </w:tr>
      <w:tr w:rsidR="00C16EE5" w:rsidRPr="001A74CA" w:rsidTr="00033052">
        <w:tc>
          <w:tcPr>
            <w:tcW w:w="14786" w:type="dxa"/>
            <w:gridSpan w:val="3"/>
            <w:shd w:val="clear" w:color="auto" w:fill="DDD9C3" w:themeFill="background2" w:themeFillShade="E6"/>
          </w:tcPr>
          <w:p w:rsidR="00C16EE5" w:rsidRPr="009F786D" w:rsidRDefault="00C16EE5" w:rsidP="00033052">
            <w:pPr>
              <w:jc w:val="both"/>
              <w:rPr>
                <w:rFonts w:ascii="Times New Roman" w:hAnsi="Times New Roman"/>
                <w:b/>
              </w:rPr>
            </w:pPr>
            <w:r w:rsidRPr="009F786D">
              <w:rPr>
                <w:rFonts w:ascii="Times New Roman" w:hAnsi="Times New Roman"/>
                <w:b/>
              </w:rPr>
              <w:lastRenderedPageBreak/>
              <w:t>Ж-1. Жилые зоны. Зона застройки индивидуальными жилыми домами.</w:t>
            </w:r>
          </w:p>
        </w:tc>
      </w:tr>
      <w:tr w:rsidR="00C16EE5" w:rsidRPr="001A74CA" w:rsidTr="00033052">
        <w:tc>
          <w:tcPr>
            <w:tcW w:w="14786" w:type="dxa"/>
            <w:gridSpan w:val="3"/>
          </w:tcPr>
          <w:p w:rsidR="00C16EE5" w:rsidRPr="001A74CA" w:rsidRDefault="00C16EE5" w:rsidP="00033052">
            <w:pPr>
              <w:pStyle w:val="3f2"/>
              <w:ind w:firstLine="0"/>
              <w:rPr>
                <w:rFonts w:ascii="Times New Roman" w:hAnsi="Times New Roman"/>
              </w:rPr>
            </w:pPr>
            <w:r w:rsidRPr="00460959">
              <w:rPr>
                <w:rFonts w:ascii="Times New Roman" w:hAnsi="Times New Roman"/>
                <w:b w:val="0"/>
                <w:i w:val="0"/>
                <w:iCs/>
                <w:sz w:val="22"/>
                <w:szCs w:val="22"/>
              </w:rPr>
              <w:t>Зона Ж - 1 выделена для обеспечения правовых условий формирования жилых районов из домов усадебного типа и с размещением блокированных домов с участками этажностью не выше трех этажей с минимально разрешенным набором услуг местного значения. Разрешено размещение объектов повседневного обслуживания населения и, ограничено, других видов деятельности, без превышения допустимых уровней воздействия на окружающую среду.</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отдельно стоящие односемейные жилые дома с участками;</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блокированные односемейные дома с участками;</w:t>
            </w:r>
          </w:p>
          <w:p w:rsidR="00C16EE5" w:rsidRPr="009F786D" w:rsidRDefault="00C16EE5" w:rsidP="00ED19A6">
            <w:pPr>
              <w:pStyle w:val="2fc"/>
              <w:numPr>
                <w:ilvl w:val="0"/>
                <w:numId w:val="41"/>
              </w:numPr>
              <w:tabs>
                <w:tab w:val="left" w:pos="180"/>
              </w:tabs>
              <w:ind w:left="181" w:hanging="181"/>
              <w:rPr>
                <w:b w:val="0"/>
                <w:color w:val="auto"/>
                <w:sz w:val="22"/>
                <w:szCs w:val="22"/>
                <w:lang w:val="ru-RU"/>
              </w:rPr>
            </w:pPr>
            <w:r w:rsidRPr="009F786D">
              <w:rPr>
                <w:b w:val="0"/>
                <w:color w:val="auto"/>
                <w:sz w:val="22"/>
                <w:szCs w:val="22"/>
                <w:lang w:val="ru-RU"/>
              </w:rPr>
              <w:t>детские сады и иные объекты дошкольного воспитания;</w:t>
            </w:r>
          </w:p>
          <w:p w:rsidR="00C16EE5" w:rsidRPr="009F786D" w:rsidRDefault="00C16EE5" w:rsidP="00ED19A6">
            <w:pPr>
              <w:pStyle w:val="2fc"/>
              <w:numPr>
                <w:ilvl w:val="0"/>
                <w:numId w:val="41"/>
              </w:numPr>
              <w:tabs>
                <w:tab w:val="left" w:pos="180"/>
              </w:tabs>
              <w:ind w:left="181" w:hanging="181"/>
              <w:rPr>
                <w:b w:val="0"/>
                <w:color w:val="auto"/>
                <w:sz w:val="22"/>
                <w:szCs w:val="22"/>
                <w:lang w:val="ru-RU"/>
              </w:rPr>
            </w:pPr>
            <w:r w:rsidRPr="009F786D">
              <w:rPr>
                <w:b w:val="0"/>
                <w:color w:val="auto"/>
                <w:sz w:val="22"/>
                <w:szCs w:val="22"/>
                <w:lang w:val="ru-RU"/>
              </w:rPr>
              <w:t>огороды, без права возведения сооружений и капитальных построек;</w:t>
            </w:r>
          </w:p>
          <w:p w:rsidR="00C16EE5" w:rsidRPr="009F786D" w:rsidRDefault="00C16EE5" w:rsidP="00ED19A6">
            <w:pPr>
              <w:pStyle w:val="2fc"/>
              <w:numPr>
                <w:ilvl w:val="0"/>
                <w:numId w:val="41"/>
              </w:numPr>
              <w:tabs>
                <w:tab w:val="left" w:pos="180"/>
              </w:tabs>
              <w:ind w:left="181" w:hanging="181"/>
              <w:rPr>
                <w:sz w:val="22"/>
                <w:szCs w:val="22"/>
              </w:rPr>
            </w:pPr>
            <w:r w:rsidRPr="009F786D">
              <w:rPr>
                <w:b w:val="0"/>
                <w:color w:val="auto"/>
                <w:sz w:val="22"/>
                <w:szCs w:val="22"/>
                <w:lang w:val="ru-RU"/>
              </w:rPr>
              <w:t>ведение личного подсобного хозяйства.</w:t>
            </w:r>
          </w:p>
        </w:tc>
        <w:tc>
          <w:tcPr>
            <w:tcW w:w="4929" w:type="dxa"/>
          </w:tcPr>
          <w:p w:rsidR="00C16EE5" w:rsidRPr="009F786D" w:rsidRDefault="00C16EE5" w:rsidP="00ED19A6">
            <w:pPr>
              <w:pStyle w:val="2fc"/>
              <w:numPr>
                <w:ilvl w:val="0"/>
                <w:numId w:val="41"/>
              </w:numPr>
              <w:tabs>
                <w:tab w:val="left" w:pos="180"/>
              </w:tabs>
              <w:ind w:left="181" w:hanging="181"/>
              <w:rPr>
                <w:b w:val="0"/>
                <w:color w:val="auto"/>
                <w:sz w:val="22"/>
                <w:szCs w:val="22"/>
              </w:rPr>
            </w:pPr>
            <w:r w:rsidRPr="009F786D">
              <w:rPr>
                <w:b w:val="0"/>
                <w:color w:val="auto"/>
                <w:sz w:val="22"/>
                <w:szCs w:val="22"/>
              </w:rPr>
              <w:t>общеобразовательные учебные заведения;</w:t>
            </w:r>
          </w:p>
          <w:p w:rsidR="00C16EE5" w:rsidRPr="009F786D" w:rsidRDefault="00C16EE5" w:rsidP="00ED19A6">
            <w:pPr>
              <w:pStyle w:val="2fc"/>
              <w:numPr>
                <w:ilvl w:val="0"/>
                <w:numId w:val="41"/>
              </w:numPr>
              <w:tabs>
                <w:tab w:val="left" w:pos="180"/>
              </w:tabs>
              <w:ind w:left="181" w:hanging="181"/>
              <w:rPr>
                <w:b w:val="0"/>
                <w:color w:val="auto"/>
                <w:sz w:val="22"/>
                <w:szCs w:val="22"/>
              </w:rPr>
            </w:pPr>
            <w:r w:rsidRPr="009F786D">
              <w:rPr>
                <w:b w:val="0"/>
                <w:color w:val="auto"/>
                <w:sz w:val="22"/>
                <w:szCs w:val="22"/>
              </w:rPr>
              <w:t>аптеки.</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отдельно стоящие или встроенные в жилые дома гаражи или открытые автостоянки до 2 машиномест на индивидуальный участок, не предназначенные для предпринимательской деятельности;</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хозяйственные постройки;</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сады, огороды, палисадники;</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теплицы, оранжереи;</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индивидуальные резервуары для хранения воды, скважины для забора воды, колодцы;</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индивидуальные бани, надворные туалеты;</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выгребные ямы, очистные сооружения;</w:t>
            </w:r>
          </w:p>
          <w:p w:rsidR="00C16EE5" w:rsidRPr="009F786D" w:rsidRDefault="00C16EE5" w:rsidP="00ED19A6">
            <w:pPr>
              <w:pStyle w:val="2fc"/>
              <w:numPr>
                <w:ilvl w:val="0"/>
                <w:numId w:val="41"/>
              </w:numPr>
              <w:tabs>
                <w:tab w:val="left" w:pos="180"/>
              </w:tabs>
              <w:ind w:left="181" w:hanging="181"/>
              <w:rPr>
                <w:b w:val="0"/>
                <w:bCs/>
                <w:color w:val="auto"/>
                <w:sz w:val="22"/>
                <w:szCs w:val="22"/>
                <w:lang w:val="ru-RU"/>
              </w:rPr>
            </w:pPr>
            <w:r w:rsidRPr="009F786D">
              <w:rPr>
                <w:b w:val="0"/>
                <w:bCs/>
                <w:color w:val="auto"/>
                <w:sz w:val="22"/>
                <w:szCs w:val="22"/>
                <w:lang w:val="ru-RU"/>
              </w:rPr>
              <w:t xml:space="preserve">строения для содержания домашних животных </w:t>
            </w:r>
            <w:r w:rsidRPr="009F786D">
              <w:rPr>
                <w:b w:val="0"/>
                <w:bCs/>
                <w:color w:val="auto"/>
                <w:sz w:val="22"/>
                <w:szCs w:val="22"/>
                <w:lang w:val="ru-RU"/>
              </w:rPr>
              <w:lastRenderedPageBreak/>
              <w:t>и птицы (при условии соблюдения отношений добрососедства);</w:t>
            </w:r>
          </w:p>
          <w:p w:rsidR="00C16EE5" w:rsidRPr="002C7931" w:rsidRDefault="00C16EE5" w:rsidP="00ED19A6">
            <w:pPr>
              <w:pStyle w:val="2fc"/>
              <w:numPr>
                <w:ilvl w:val="0"/>
                <w:numId w:val="41"/>
              </w:numPr>
              <w:tabs>
                <w:tab w:val="left" w:pos="180"/>
              </w:tabs>
              <w:ind w:left="181" w:hanging="181"/>
              <w:rPr>
                <w:sz w:val="22"/>
                <w:szCs w:val="22"/>
                <w:lang w:val="ru-RU"/>
              </w:rPr>
            </w:pPr>
            <w:r w:rsidRPr="009F786D">
              <w:rPr>
                <w:b w:val="0"/>
                <w:color w:val="auto"/>
                <w:sz w:val="22"/>
                <w:szCs w:val="22"/>
                <w:lang w:val="ru-RU"/>
              </w:rPr>
              <w:t>площадки детские, спортивные, для отдыха.</w:t>
            </w:r>
          </w:p>
        </w:tc>
        <w:tc>
          <w:tcPr>
            <w:tcW w:w="4929" w:type="dxa"/>
          </w:tcPr>
          <w:p w:rsidR="00C16EE5" w:rsidRPr="009F786D" w:rsidRDefault="00C16EE5" w:rsidP="00ED19A6">
            <w:pPr>
              <w:pStyle w:val="2fc"/>
              <w:numPr>
                <w:ilvl w:val="0"/>
                <w:numId w:val="41"/>
              </w:numPr>
              <w:ind w:left="0" w:firstLine="0"/>
              <w:rPr>
                <w:b w:val="0"/>
                <w:bCs/>
                <w:color w:val="auto"/>
                <w:sz w:val="22"/>
                <w:szCs w:val="22"/>
                <w:lang w:val="ru-RU"/>
              </w:rPr>
            </w:pPr>
            <w:r w:rsidRPr="009F786D">
              <w:rPr>
                <w:b w:val="0"/>
                <w:bCs/>
                <w:color w:val="auto"/>
                <w:sz w:val="22"/>
                <w:szCs w:val="22"/>
                <w:lang w:val="ru-RU"/>
              </w:rPr>
              <w:lastRenderedPageBreak/>
              <w:t>поликлиники общей площадью не более 600 кв. м.;</w:t>
            </w:r>
          </w:p>
          <w:p w:rsidR="00C16EE5" w:rsidRPr="009F786D" w:rsidRDefault="00C16EE5" w:rsidP="00ED19A6">
            <w:pPr>
              <w:pStyle w:val="2fc"/>
              <w:numPr>
                <w:ilvl w:val="0"/>
                <w:numId w:val="41"/>
              </w:numPr>
              <w:ind w:left="0" w:firstLine="0"/>
              <w:rPr>
                <w:b w:val="0"/>
                <w:bCs/>
                <w:color w:val="auto"/>
                <w:sz w:val="22"/>
                <w:szCs w:val="22"/>
                <w:lang w:val="ru-RU"/>
              </w:rPr>
            </w:pPr>
            <w:r w:rsidRPr="009F786D">
              <w:rPr>
                <w:b w:val="0"/>
                <w:bCs/>
                <w:color w:val="auto"/>
                <w:sz w:val="22"/>
                <w:szCs w:val="22"/>
                <w:lang w:val="ru-RU"/>
              </w:rPr>
              <w:t>продовольственные и хозяйственные магазины розничной торговли площадью не более 100 кв. м;</w:t>
            </w:r>
          </w:p>
          <w:p w:rsidR="00C16EE5" w:rsidRPr="009F786D" w:rsidRDefault="00C16EE5" w:rsidP="00ED19A6">
            <w:pPr>
              <w:pStyle w:val="2fc"/>
              <w:numPr>
                <w:ilvl w:val="0"/>
                <w:numId w:val="41"/>
              </w:numPr>
              <w:ind w:left="0" w:firstLine="0"/>
              <w:rPr>
                <w:b w:val="0"/>
                <w:bCs/>
                <w:color w:val="auto"/>
                <w:sz w:val="22"/>
                <w:szCs w:val="22"/>
                <w:lang w:val="ru-RU"/>
              </w:rPr>
            </w:pPr>
            <w:r w:rsidRPr="009F786D">
              <w:rPr>
                <w:b w:val="0"/>
                <w:bCs/>
                <w:color w:val="auto"/>
                <w:sz w:val="22"/>
                <w:szCs w:val="22"/>
                <w:lang w:val="ru-RU"/>
              </w:rPr>
              <w:t>предприятия общественного питания;</w:t>
            </w:r>
          </w:p>
          <w:p w:rsidR="00C16EE5" w:rsidRPr="009F786D" w:rsidRDefault="00C16EE5" w:rsidP="00ED19A6">
            <w:pPr>
              <w:pStyle w:val="2fc"/>
              <w:numPr>
                <w:ilvl w:val="0"/>
                <w:numId w:val="41"/>
              </w:numPr>
              <w:ind w:left="0" w:firstLine="0"/>
              <w:rPr>
                <w:b w:val="0"/>
                <w:bCs/>
                <w:color w:val="auto"/>
                <w:sz w:val="22"/>
                <w:szCs w:val="22"/>
                <w:lang w:val="ru-RU"/>
              </w:rPr>
            </w:pPr>
            <w:r w:rsidRPr="009F786D">
              <w:rPr>
                <w:b w:val="0"/>
                <w:bCs/>
                <w:color w:val="auto"/>
                <w:sz w:val="22"/>
                <w:szCs w:val="22"/>
                <w:lang w:val="ru-RU"/>
              </w:rPr>
              <w:t>пошивочные ателье, прачечные, химчистки, ремонтные мастерские бытовой техники, парикмахерские и иные объекты обслуживания;</w:t>
            </w:r>
          </w:p>
          <w:p w:rsidR="00C16EE5" w:rsidRPr="009F786D" w:rsidRDefault="00C16EE5" w:rsidP="00ED19A6">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объекты культового назначения;</w:t>
            </w:r>
          </w:p>
          <w:p w:rsidR="00C16EE5" w:rsidRPr="009F786D" w:rsidRDefault="00C16EE5" w:rsidP="00ED19A6">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 xml:space="preserve">спортзалы; </w:t>
            </w:r>
          </w:p>
          <w:p w:rsidR="00C16EE5" w:rsidRPr="009F786D" w:rsidRDefault="00C16EE5" w:rsidP="00ED19A6">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жилищно-эксплуатационные и аварийно-диспетчерские службы;</w:t>
            </w:r>
          </w:p>
          <w:p w:rsidR="00C16EE5" w:rsidRPr="009F786D" w:rsidRDefault="00C16EE5" w:rsidP="00ED19A6">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 xml:space="preserve">производственные и коммунальные объекты, деятельность которых не оказывает вредного </w:t>
            </w:r>
            <w:r w:rsidRPr="009F786D">
              <w:rPr>
                <w:b w:val="0"/>
                <w:bCs/>
                <w:color w:val="auto"/>
                <w:sz w:val="22"/>
                <w:szCs w:val="22"/>
                <w:lang w:val="ru-RU"/>
              </w:rPr>
              <w:lastRenderedPageBreak/>
              <w:t xml:space="preserve">воздействия на окружающую среду, для которых не требуется установления санитарно-защитных  зон </w:t>
            </w:r>
          </w:p>
          <w:p w:rsidR="00C16EE5" w:rsidRPr="009F786D" w:rsidRDefault="00C16EE5" w:rsidP="00ED19A6">
            <w:pPr>
              <w:pStyle w:val="2fc"/>
              <w:numPr>
                <w:ilvl w:val="0"/>
                <w:numId w:val="41"/>
              </w:numPr>
              <w:tabs>
                <w:tab w:val="left" w:pos="180"/>
              </w:tabs>
              <w:ind w:left="0" w:firstLine="0"/>
              <w:rPr>
                <w:color w:val="auto"/>
                <w:sz w:val="22"/>
                <w:szCs w:val="22"/>
                <w:lang w:val="ru-RU"/>
              </w:rPr>
            </w:pPr>
            <w:r w:rsidRPr="009F786D">
              <w:rPr>
                <w:b w:val="0"/>
                <w:color w:val="auto"/>
                <w:sz w:val="22"/>
                <w:szCs w:val="22"/>
                <w:lang w:val="ru-RU"/>
              </w:rPr>
              <w:t>парковки перед объектами обслуживающих и коммерческих видов использования</w:t>
            </w:r>
            <w:r w:rsidRPr="009F786D">
              <w:rPr>
                <w:color w:val="auto"/>
                <w:sz w:val="22"/>
                <w:szCs w:val="22"/>
                <w:lang w:val="ru-RU"/>
              </w:rPr>
              <w:t>,</w:t>
            </w:r>
          </w:p>
          <w:p w:rsidR="00C16EE5" w:rsidRPr="009F786D" w:rsidRDefault="00C16EE5" w:rsidP="00ED19A6">
            <w:pPr>
              <w:pStyle w:val="2fc"/>
              <w:numPr>
                <w:ilvl w:val="0"/>
                <w:numId w:val="41"/>
              </w:numPr>
              <w:tabs>
                <w:tab w:val="left" w:pos="180"/>
              </w:tabs>
              <w:ind w:left="0" w:firstLine="0"/>
              <w:rPr>
                <w:b w:val="0"/>
                <w:bCs/>
                <w:color w:val="auto"/>
                <w:sz w:val="22"/>
                <w:szCs w:val="22"/>
                <w:lang w:val="ru-RU"/>
              </w:rPr>
            </w:pPr>
            <w:r w:rsidRPr="009F786D">
              <w:rPr>
                <w:b w:val="0"/>
                <w:bCs/>
                <w:color w:val="auto"/>
                <w:sz w:val="22"/>
                <w:szCs w:val="22"/>
                <w:lang w:val="ru-RU"/>
              </w:rPr>
              <w:t>киоски, павильоны;</w:t>
            </w:r>
          </w:p>
          <w:p w:rsidR="00C16EE5" w:rsidRPr="009F786D" w:rsidRDefault="00C16EE5" w:rsidP="00ED19A6">
            <w:pPr>
              <w:pStyle w:val="2fc"/>
              <w:numPr>
                <w:ilvl w:val="0"/>
                <w:numId w:val="41"/>
              </w:numPr>
              <w:tabs>
                <w:tab w:val="left" w:pos="0"/>
                <w:tab w:val="left" w:pos="180"/>
              </w:tabs>
              <w:ind w:left="0" w:firstLine="0"/>
              <w:rPr>
                <w:sz w:val="22"/>
                <w:szCs w:val="22"/>
              </w:rPr>
            </w:pPr>
            <w:r w:rsidRPr="009F786D">
              <w:rPr>
                <w:b w:val="0"/>
                <w:bCs/>
                <w:color w:val="auto"/>
                <w:sz w:val="22"/>
                <w:szCs w:val="22"/>
                <w:lang w:val="ru-RU"/>
              </w:rPr>
              <w:t>голубятни.</w:t>
            </w:r>
          </w:p>
        </w:tc>
      </w:tr>
      <w:tr w:rsidR="00C16EE5" w:rsidRPr="001A74CA" w:rsidTr="00033052">
        <w:tc>
          <w:tcPr>
            <w:tcW w:w="14786" w:type="dxa"/>
            <w:gridSpan w:val="3"/>
            <w:shd w:val="clear" w:color="auto" w:fill="DDD9C3" w:themeFill="background2" w:themeFillShade="E6"/>
          </w:tcPr>
          <w:p w:rsidR="00C16EE5" w:rsidRPr="00693251" w:rsidRDefault="00C16EE5" w:rsidP="00033052">
            <w:pPr>
              <w:jc w:val="both"/>
              <w:rPr>
                <w:rFonts w:ascii="Times New Roman" w:hAnsi="Times New Roman"/>
                <w:b/>
              </w:rPr>
            </w:pPr>
            <w:r w:rsidRPr="00693251">
              <w:rPr>
                <w:rFonts w:ascii="Times New Roman" w:hAnsi="Times New Roman"/>
                <w:b/>
              </w:rPr>
              <w:lastRenderedPageBreak/>
              <w:t>Ж-2. Жилые зоны. Зона застройки малоэтажными жилыми домами</w:t>
            </w:r>
          </w:p>
        </w:tc>
      </w:tr>
      <w:tr w:rsidR="00C16EE5" w:rsidRPr="001A74CA" w:rsidTr="00033052">
        <w:tc>
          <w:tcPr>
            <w:tcW w:w="14786" w:type="dxa"/>
            <w:gridSpan w:val="3"/>
          </w:tcPr>
          <w:p w:rsidR="00C16EE5" w:rsidRPr="001A74CA" w:rsidRDefault="00C16EE5" w:rsidP="00033052">
            <w:pPr>
              <w:pStyle w:val="3f2"/>
              <w:tabs>
                <w:tab w:val="left" w:pos="1002"/>
              </w:tabs>
              <w:ind w:firstLine="0"/>
              <w:rPr>
                <w:rFonts w:ascii="Times New Roman" w:hAnsi="Times New Roman"/>
              </w:rPr>
            </w:pPr>
            <w:r w:rsidRPr="00460959">
              <w:rPr>
                <w:rFonts w:ascii="Times New Roman" w:hAnsi="Times New Roman"/>
                <w:b w:val="0"/>
                <w:i w:val="0"/>
                <w:iCs/>
                <w:sz w:val="22"/>
                <w:szCs w:val="22"/>
              </w:rPr>
              <w:t>Зона Ж - 2 выделена для формирования жилых районов средней плотности многоквартирными жилыми домами высотой до 3-х этажей с размещением в первых этажах домов, выходящих на магистральные улицы встроенных объектов обслуживания местного значения.</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многоквартирные  жилые дома  до 3 этажей (в том числе со встроенными объектами обслуживания);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блокированные жилые дома до 3 этажей (в том числе со встроенными объектами обслуживания);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сады, иные объекты дошкольного воспитания;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общеобразовательные учебные заведения;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аптеки;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спортивные площадки, площадки для отдыха;</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поликлиники;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отделения связи;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продовольственные и хозяйственные магазины розничной торговли</w:t>
            </w:r>
            <w:r w:rsidRPr="00693251">
              <w:rPr>
                <w:b w:val="0"/>
                <w:bCs/>
                <w:color w:val="auto"/>
                <w:sz w:val="22"/>
                <w:szCs w:val="22"/>
                <w:lang w:val="ru-RU"/>
              </w:rPr>
              <w:t xml:space="preserve"> (общей площадью не более 400 кв.м.);</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ремонт бытовой техники, парикмахерские, пошивочные ателье, иные объекты обслуживания;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библиотеки;</w:t>
            </w:r>
          </w:p>
          <w:p w:rsidR="00C16EE5" w:rsidRPr="002C7931" w:rsidRDefault="00C16EE5" w:rsidP="00ED19A6">
            <w:pPr>
              <w:pStyle w:val="2fc"/>
              <w:numPr>
                <w:ilvl w:val="0"/>
                <w:numId w:val="41"/>
              </w:numPr>
              <w:tabs>
                <w:tab w:val="left" w:pos="180"/>
              </w:tabs>
              <w:ind w:left="181" w:hanging="181"/>
              <w:rPr>
                <w:lang w:val="ru-RU"/>
              </w:rPr>
            </w:pPr>
            <w:r w:rsidRPr="00693251">
              <w:rPr>
                <w:b w:val="0"/>
                <w:bCs/>
                <w:color w:val="auto"/>
                <w:sz w:val="22"/>
                <w:szCs w:val="22"/>
                <w:lang w:val="ru-RU"/>
              </w:rPr>
              <w:t>спортзалы, спортклубы, залы рекреации (с бассейном или без).</w:t>
            </w:r>
          </w:p>
        </w:tc>
        <w:tc>
          <w:tcPr>
            <w:tcW w:w="4929" w:type="dxa"/>
          </w:tcPr>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для легковых автомобилей (встроено-пристроенные, подземные, полуподземные, боксовые);</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сады, огороды;</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открытые автостоянки для временного хранения индивидуальных автомобилей;</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парковки перед объектами культурных, обслуживающих и коммерческих видов использования;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жилищно-эксплуатационные и аварийно-диспетчерские службы.</w:t>
            </w:r>
          </w:p>
          <w:p w:rsidR="00C16EE5" w:rsidRPr="001A74CA" w:rsidRDefault="00C16EE5" w:rsidP="00033052">
            <w:pPr>
              <w:jc w:val="both"/>
              <w:rPr>
                <w:rFonts w:ascii="Times New Roman" w:hAnsi="Times New Roman"/>
              </w:rPr>
            </w:pPr>
          </w:p>
        </w:tc>
        <w:tc>
          <w:tcPr>
            <w:tcW w:w="4929" w:type="dxa"/>
          </w:tcPr>
          <w:p w:rsidR="00C16EE5" w:rsidRPr="00693251" w:rsidRDefault="00C16EE5" w:rsidP="00ED19A6">
            <w:pPr>
              <w:pStyle w:val="2fc"/>
              <w:numPr>
                <w:ilvl w:val="0"/>
                <w:numId w:val="41"/>
              </w:numPr>
              <w:rPr>
                <w:b w:val="0"/>
                <w:bCs/>
                <w:color w:val="auto"/>
                <w:sz w:val="22"/>
                <w:szCs w:val="22"/>
                <w:lang w:val="ru-RU"/>
              </w:rPr>
            </w:pPr>
            <w:r w:rsidRPr="00693251">
              <w:rPr>
                <w:b w:val="0"/>
                <w:bCs/>
                <w:color w:val="auto"/>
                <w:sz w:val="22"/>
                <w:szCs w:val="22"/>
                <w:lang w:val="ru-RU"/>
              </w:rPr>
              <w:t>предприятия общественного питания;</w:t>
            </w:r>
          </w:p>
          <w:p w:rsidR="00C16EE5" w:rsidRPr="00693251" w:rsidRDefault="00C16EE5" w:rsidP="00ED19A6">
            <w:pPr>
              <w:pStyle w:val="2fc"/>
              <w:numPr>
                <w:ilvl w:val="0"/>
                <w:numId w:val="41"/>
              </w:numPr>
              <w:rPr>
                <w:b w:val="0"/>
                <w:bCs/>
                <w:color w:val="auto"/>
                <w:sz w:val="22"/>
                <w:szCs w:val="22"/>
                <w:lang w:val="ru-RU"/>
              </w:rPr>
            </w:pPr>
            <w:r w:rsidRPr="00693251">
              <w:rPr>
                <w:b w:val="0"/>
                <w:bCs/>
                <w:color w:val="auto"/>
                <w:sz w:val="22"/>
                <w:szCs w:val="22"/>
                <w:lang w:val="ru-RU"/>
              </w:rPr>
              <w:t>подземные и наземные гаражи, автостоянки на отдельном земельном участке;</w:t>
            </w:r>
          </w:p>
          <w:p w:rsidR="00C16EE5" w:rsidRPr="00693251" w:rsidRDefault="00C16EE5" w:rsidP="00ED19A6">
            <w:pPr>
              <w:pStyle w:val="2fc"/>
              <w:numPr>
                <w:ilvl w:val="0"/>
                <w:numId w:val="41"/>
              </w:numPr>
              <w:rPr>
                <w:b w:val="0"/>
                <w:bCs/>
                <w:color w:val="auto"/>
                <w:sz w:val="22"/>
                <w:szCs w:val="22"/>
                <w:lang w:val="ru-RU"/>
              </w:rPr>
            </w:pPr>
            <w:r w:rsidRPr="00693251">
              <w:rPr>
                <w:b w:val="0"/>
                <w:bCs/>
                <w:color w:val="auto"/>
                <w:sz w:val="22"/>
                <w:szCs w:val="22"/>
                <w:lang w:val="ru-RU"/>
              </w:rPr>
              <w:t>автомойки;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производственные и коммунальные объекты, деятельность которых не оказывает вредного воздействия на окружающую среду, для которых не требуется установления санитарно-защитных  зон;</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гостиницы;</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киоски, палатки, павильоны;</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сараи, голубятни;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объекты культового назначения.</w:t>
            </w:r>
          </w:p>
          <w:p w:rsidR="00C16EE5" w:rsidRPr="003B6187" w:rsidRDefault="00C16EE5" w:rsidP="00ED19A6">
            <w:pPr>
              <w:pStyle w:val="2fc"/>
              <w:numPr>
                <w:ilvl w:val="0"/>
                <w:numId w:val="41"/>
              </w:numPr>
              <w:tabs>
                <w:tab w:val="left" w:pos="180"/>
              </w:tabs>
              <w:ind w:left="181" w:hanging="181"/>
              <w:rPr>
                <w:b w:val="0"/>
                <w:bCs/>
                <w:color w:val="auto"/>
                <w:szCs w:val="24"/>
                <w:lang w:val="ru-RU"/>
              </w:rPr>
            </w:pPr>
            <w:r>
              <w:rPr>
                <w:b w:val="0"/>
                <w:bCs/>
                <w:color w:val="auto"/>
                <w:szCs w:val="24"/>
                <w:lang w:val="ru-RU"/>
              </w:rPr>
              <w:t>бани.</w:t>
            </w:r>
          </w:p>
          <w:p w:rsidR="00C16EE5" w:rsidRPr="001A74CA" w:rsidRDefault="00C16EE5" w:rsidP="00033052">
            <w:pPr>
              <w:jc w:val="both"/>
              <w:rPr>
                <w:rFonts w:ascii="Times New Roman" w:hAnsi="Times New Roman"/>
              </w:rPr>
            </w:pPr>
          </w:p>
        </w:tc>
      </w:tr>
      <w:tr w:rsidR="00C16EE5" w:rsidRPr="001A74CA" w:rsidTr="00033052">
        <w:tc>
          <w:tcPr>
            <w:tcW w:w="14786" w:type="dxa"/>
            <w:gridSpan w:val="3"/>
            <w:shd w:val="clear" w:color="auto" w:fill="DDD9C3" w:themeFill="background2" w:themeFillShade="E6"/>
          </w:tcPr>
          <w:p w:rsidR="00C16EE5" w:rsidRPr="00693251" w:rsidRDefault="00C16EE5" w:rsidP="00033052">
            <w:pPr>
              <w:jc w:val="both"/>
              <w:rPr>
                <w:rFonts w:ascii="Times New Roman" w:hAnsi="Times New Roman"/>
                <w:b/>
              </w:rPr>
            </w:pPr>
            <w:r w:rsidRPr="00693251">
              <w:rPr>
                <w:rFonts w:ascii="Times New Roman" w:hAnsi="Times New Roman"/>
                <w:b/>
              </w:rPr>
              <w:lastRenderedPageBreak/>
              <w:t>Ж-3. Жилые зоны. Зона застройки среднеэтажными жилыми домами</w:t>
            </w:r>
          </w:p>
        </w:tc>
      </w:tr>
      <w:tr w:rsidR="00C16EE5" w:rsidRPr="001A74CA" w:rsidTr="00033052">
        <w:tc>
          <w:tcPr>
            <w:tcW w:w="14786" w:type="dxa"/>
            <w:gridSpan w:val="3"/>
          </w:tcPr>
          <w:p w:rsidR="00C16EE5" w:rsidRPr="001A74CA" w:rsidRDefault="00C16EE5" w:rsidP="00033052">
            <w:pPr>
              <w:pStyle w:val="3f2"/>
              <w:tabs>
                <w:tab w:val="left" w:pos="1002"/>
              </w:tabs>
              <w:ind w:firstLine="0"/>
              <w:rPr>
                <w:rFonts w:ascii="Times New Roman" w:hAnsi="Times New Roman"/>
              </w:rPr>
            </w:pPr>
            <w:r w:rsidRPr="00460959">
              <w:rPr>
                <w:rFonts w:ascii="Times New Roman" w:hAnsi="Times New Roman"/>
                <w:b w:val="0"/>
                <w:i w:val="0"/>
                <w:iCs/>
                <w:sz w:val="22"/>
                <w:szCs w:val="22"/>
              </w:rPr>
              <w:t>Зона Ж - 3 выделена для формирования жилых районов с размещением многоквартирных домов 4 - 5 этажей. Допускается широкий спектр услуг местного значения, предприятия без превышения допустимых уровней воздействия на окружающую среду.</w:t>
            </w:r>
            <w:r w:rsidRPr="00460959">
              <w:rPr>
                <w:rFonts w:ascii="Times New Roman" w:hAnsi="Times New Roman"/>
                <w:i w:val="0"/>
                <w:sz w:val="22"/>
                <w:szCs w:val="22"/>
              </w:rPr>
              <w:t xml:space="preserve"> </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многоквартирные жилые дома 4 – 5 этажей (в том числе со встроенными объектами обслуживания);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сады, иные объекты дошкольного воспитания;</w:t>
            </w:r>
          </w:p>
          <w:p w:rsidR="00C16EE5" w:rsidRPr="00693251" w:rsidRDefault="00C16EE5" w:rsidP="00ED19A6">
            <w:pPr>
              <w:pStyle w:val="2fc"/>
              <w:numPr>
                <w:ilvl w:val="0"/>
                <w:numId w:val="41"/>
              </w:numPr>
              <w:rPr>
                <w:b w:val="0"/>
                <w:bCs/>
                <w:color w:val="auto"/>
                <w:sz w:val="22"/>
                <w:szCs w:val="22"/>
                <w:lang w:val="ru-RU"/>
              </w:rPr>
            </w:pPr>
            <w:r w:rsidRPr="00693251">
              <w:rPr>
                <w:b w:val="0"/>
                <w:bCs/>
                <w:color w:val="auto"/>
                <w:sz w:val="22"/>
                <w:szCs w:val="22"/>
                <w:lang w:val="ru-RU"/>
              </w:rPr>
              <w:t>общеобразовательные учебные заведения;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аптеки, молочные кухни;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поликлиники;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детские, спортивные площадки, площадки для отдыха;</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спортзалы, спортклубы, залы рекреации (с бассейном или без);</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музеи, выставки;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продовольственные и хозяйственные магазины розничной торговли</w:t>
            </w:r>
            <w:r w:rsidRPr="00693251">
              <w:rPr>
                <w:b w:val="0"/>
                <w:bCs/>
                <w:color w:val="auto"/>
                <w:sz w:val="22"/>
                <w:szCs w:val="22"/>
                <w:lang w:val="ru-RU"/>
              </w:rPr>
              <w:t xml:space="preserve"> (общей площадью не более 400 кв.м.);</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ремонт бытовой техники, парикмахерские, пошивочные ателье, иные объекты обслуживания;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библиотеки;</w:t>
            </w:r>
          </w:p>
          <w:p w:rsidR="00C16EE5" w:rsidRPr="00693251" w:rsidRDefault="00C16EE5" w:rsidP="00ED19A6">
            <w:pPr>
              <w:pStyle w:val="2fc"/>
              <w:numPr>
                <w:ilvl w:val="0"/>
                <w:numId w:val="41"/>
              </w:numPr>
              <w:tabs>
                <w:tab w:val="left" w:pos="180"/>
              </w:tabs>
              <w:ind w:left="181" w:hanging="181"/>
              <w:rPr>
                <w:sz w:val="22"/>
                <w:szCs w:val="22"/>
              </w:rPr>
            </w:pPr>
            <w:r w:rsidRPr="00693251">
              <w:rPr>
                <w:b w:val="0"/>
                <w:bCs/>
                <w:color w:val="auto"/>
                <w:sz w:val="22"/>
                <w:szCs w:val="22"/>
                <w:lang w:val="ru-RU"/>
              </w:rPr>
              <w:t>отделения связи, отделения банков.</w:t>
            </w:r>
          </w:p>
        </w:tc>
        <w:tc>
          <w:tcPr>
            <w:tcW w:w="4929" w:type="dxa"/>
          </w:tcPr>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встроенные в жилые дома;</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открытые автостоянки для временного хранения индивидуальных автомобилей;</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парковки перед объектами культурных, обслуживающих и коммерческих видов использования;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 жилищно-эксплуатационные и аварийно-диспетчерские службы.</w:t>
            </w:r>
          </w:p>
          <w:p w:rsidR="00C16EE5" w:rsidRPr="00693251" w:rsidRDefault="00C16EE5" w:rsidP="00033052">
            <w:pPr>
              <w:jc w:val="both"/>
              <w:rPr>
                <w:rFonts w:ascii="Times New Roman" w:hAnsi="Times New Roman"/>
              </w:rPr>
            </w:pPr>
          </w:p>
        </w:tc>
        <w:tc>
          <w:tcPr>
            <w:tcW w:w="4929" w:type="dxa"/>
          </w:tcPr>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многоквартирные жилые дома до 4 этажей;</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гостиницы, общежития;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офисы на первых этажах жилых домов общей площадью не более 300 кв.м. (кроме жилых домов, расположенных внутри кварталов);</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клубы многоцелевого и специализированного использования (с ограничением по времени работы);</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компьютерные центры;</w:t>
            </w:r>
          </w:p>
          <w:p w:rsidR="00C16EE5" w:rsidRPr="00693251" w:rsidRDefault="00C16EE5" w:rsidP="00ED19A6">
            <w:pPr>
              <w:numPr>
                <w:ilvl w:val="0"/>
                <w:numId w:val="41"/>
              </w:numPr>
              <w:suppressAutoHyphens/>
              <w:autoSpaceDE w:val="0"/>
              <w:jc w:val="both"/>
              <w:rPr>
                <w:rFonts w:ascii="Times New Roman" w:eastAsia="Calibri" w:hAnsi="Times New Roman"/>
              </w:rPr>
            </w:pPr>
            <w:r w:rsidRPr="00693251">
              <w:rPr>
                <w:rFonts w:ascii="Times New Roman" w:eastAsia="Calibri" w:hAnsi="Times New Roman"/>
              </w:rPr>
              <w:t>предприятия питания и досуга с числом мест не более 50, общей площадью не более 250 кв. м, без музыкального сопровождения;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rFonts w:eastAsia="Calibri"/>
                <w:b w:val="0"/>
                <w:color w:val="auto"/>
                <w:sz w:val="22"/>
                <w:szCs w:val="22"/>
                <w:lang w:val="ru-RU"/>
              </w:rPr>
              <w:t>предприятия питания и досуга с числом мест не более 50, общей площадью не более 250 кв. м</w:t>
            </w:r>
            <w:r w:rsidRPr="00693251">
              <w:rPr>
                <w:b w:val="0"/>
                <w:bCs/>
                <w:color w:val="auto"/>
                <w:sz w:val="22"/>
                <w:szCs w:val="22"/>
                <w:lang w:val="ru-RU"/>
              </w:rPr>
              <w:t xml:space="preserve"> на  этажах многоэтажных жилых домов (с ограничением по времени работы);</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 xml:space="preserve">бани; </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общественные туалеты;</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интернаты для престарелых и инвалидов, ночлежные дома;</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гаражи боксового типа, подземные и наземные гаражи, автостоянки на отдельном земельном участке;</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автомойки</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объекты культового назначения;</w:t>
            </w:r>
          </w:p>
          <w:p w:rsidR="00C16EE5" w:rsidRPr="00693251" w:rsidRDefault="00C16EE5" w:rsidP="00ED19A6">
            <w:pPr>
              <w:pStyle w:val="2fc"/>
              <w:numPr>
                <w:ilvl w:val="0"/>
                <w:numId w:val="41"/>
              </w:numPr>
              <w:tabs>
                <w:tab w:val="left" w:pos="180"/>
              </w:tabs>
              <w:ind w:left="181" w:hanging="181"/>
              <w:rPr>
                <w:b w:val="0"/>
                <w:bCs/>
                <w:color w:val="auto"/>
                <w:sz w:val="22"/>
                <w:szCs w:val="22"/>
                <w:lang w:val="ru-RU"/>
              </w:rPr>
            </w:pPr>
            <w:r w:rsidRPr="00693251">
              <w:rPr>
                <w:b w:val="0"/>
                <w:bCs/>
                <w:color w:val="auto"/>
                <w:sz w:val="22"/>
                <w:szCs w:val="22"/>
                <w:lang w:val="ru-RU"/>
              </w:rPr>
              <w:t>производственные и коммунальные объекты, деятельность которых не оказывает вредного воздействия на окружающую среду, для которых не требуется установления санитарно-</w:t>
            </w:r>
            <w:r w:rsidRPr="00693251">
              <w:rPr>
                <w:b w:val="0"/>
                <w:bCs/>
                <w:color w:val="auto"/>
                <w:sz w:val="22"/>
                <w:szCs w:val="22"/>
                <w:lang w:val="ru-RU"/>
              </w:rPr>
              <w:lastRenderedPageBreak/>
              <w:t>защитных  зон;</w:t>
            </w:r>
          </w:p>
          <w:p w:rsidR="00C16EE5" w:rsidRPr="00693251" w:rsidRDefault="00C16EE5" w:rsidP="00ED19A6">
            <w:pPr>
              <w:pStyle w:val="2fc"/>
              <w:numPr>
                <w:ilvl w:val="0"/>
                <w:numId w:val="41"/>
              </w:numPr>
              <w:tabs>
                <w:tab w:val="left" w:pos="180"/>
              </w:tabs>
              <w:ind w:left="181" w:hanging="181"/>
              <w:rPr>
                <w:sz w:val="22"/>
                <w:szCs w:val="22"/>
              </w:rPr>
            </w:pPr>
            <w:r w:rsidRPr="00693251">
              <w:rPr>
                <w:b w:val="0"/>
                <w:bCs/>
                <w:color w:val="auto"/>
                <w:sz w:val="22"/>
                <w:szCs w:val="22"/>
                <w:lang w:val="ru-RU"/>
              </w:rPr>
              <w:t>киоски, палатки, павильоны.</w:t>
            </w:r>
          </w:p>
        </w:tc>
      </w:tr>
      <w:tr w:rsidR="00C16EE5" w:rsidRPr="001A74CA" w:rsidTr="00033052">
        <w:tc>
          <w:tcPr>
            <w:tcW w:w="14786" w:type="dxa"/>
            <w:gridSpan w:val="3"/>
            <w:shd w:val="clear" w:color="auto" w:fill="DDD9C3" w:themeFill="background2" w:themeFillShade="E6"/>
          </w:tcPr>
          <w:p w:rsidR="00C16EE5" w:rsidRPr="00693251" w:rsidRDefault="00C16EE5" w:rsidP="00033052">
            <w:pPr>
              <w:jc w:val="both"/>
              <w:rPr>
                <w:rFonts w:ascii="Times New Roman" w:hAnsi="Times New Roman"/>
                <w:b/>
              </w:rPr>
            </w:pPr>
            <w:r w:rsidRPr="00693251">
              <w:rPr>
                <w:rFonts w:ascii="Times New Roman" w:hAnsi="Times New Roman"/>
                <w:b/>
              </w:rPr>
              <w:lastRenderedPageBreak/>
              <w:t xml:space="preserve">ПК-4. Производственно-коммунальные зоны. Зона производственных объектов </w:t>
            </w:r>
            <w:r w:rsidRPr="002C7931">
              <w:rPr>
                <w:rFonts w:ascii="Times New Roman" w:hAnsi="Times New Roman"/>
                <w:b/>
              </w:rPr>
              <w:t xml:space="preserve"> </w:t>
            </w:r>
            <w:r w:rsidRPr="00693251">
              <w:rPr>
                <w:rFonts w:ascii="Times New Roman" w:hAnsi="Times New Roman"/>
                <w:b/>
                <w:lang w:val="en-US"/>
              </w:rPr>
              <w:t>IV</w:t>
            </w:r>
            <w:r w:rsidRPr="00693251">
              <w:rPr>
                <w:rFonts w:ascii="Times New Roman" w:hAnsi="Times New Roman"/>
                <w:b/>
              </w:rPr>
              <w:t>класса</w:t>
            </w:r>
          </w:p>
        </w:tc>
      </w:tr>
      <w:tr w:rsidR="00C16EE5" w:rsidRPr="001A74CA" w:rsidTr="00033052">
        <w:tc>
          <w:tcPr>
            <w:tcW w:w="14786" w:type="dxa"/>
            <w:gridSpan w:val="3"/>
          </w:tcPr>
          <w:p w:rsidR="00C16EE5" w:rsidRPr="001A74CA" w:rsidRDefault="00C16EE5" w:rsidP="00033052">
            <w:pPr>
              <w:jc w:val="both"/>
              <w:rPr>
                <w:rFonts w:ascii="Times New Roman" w:hAnsi="Times New Roman"/>
              </w:rPr>
            </w:pPr>
            <w:r w:rsidRPr="00460959">
              <w:rPr>
                <w:rFonts w:ascii="Times New Roman" w:hAnsi="Times New Roman"/>
                <w:iCs/>
              </w:rPr>
              <w:t xml:space="preserve">Зона ПК-4 выделена для обеспечения правовых условий формирования территорий коммунально-производственных предприятий и складских баз </w:t>
            </w:r>
            <w:r w:rsidRPr="00460959">
              <w:rPr>
                <w:rFonts w:ascii="Times New Roman" w:hAnsi="Times New Roman"/>
                <w:iCs/>
                <w:lang w:val="en-US"/>
              </w:rPr>
              <w:t>IV</w:t>
            </w:r>
            <w:r w:rsidRPr="00460959">
              <w:rPr>
                <w:rFonts w:ascii="Times New Roman" w:hAnsi="Times New Roman"/>
                <w:iCs/>
              </w:rPr>
              <w:t xml:space="preserve"> класса санитарной классификации с размером санитарно-защитной зоны 100 м.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коммунально-складские и производственные предприятия IV и V класса санитарной классификации;</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гаражи боксового типа, подземные и наземные гаражи, автостоянки на отдельном земельном участке;</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гаражи и автостоянки для постоянного хранения грузовых автомобилей;</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станции технического обслуживания автомобилей, авторемонтные предприятия;</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объекты складского назначения;</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объекты технического и инженерного обеспечения предприятий;</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санитарно-технические сооружения и установки коммунального назначения;</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офисы, конторы, административные службы;</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 xml:space="preserve"> гостиницы; </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отдельно стоящие объекты бытового обслуживания;</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профессионально-технические учебные заведения;</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проектные, научно-исследовательские, конструкторские и изыскательские организации и лаборатории;</w:t>
            </w:r>
          </w:p>
          <w:p w:rsidR="00C16EE5" w:rsidRPr="00460959" w:rsidRDefault="00C16EE5" w:rsidP="00ED19A6">
            <w:pPr>
              <w:pStyle w:val="2fc"/>
              <w:numPr>
                <w:ilvl w:val="0"/>
                <w:numId w:val="41"/>
              </w:numPr>
              <w:tabs>
                <w:tab w:val="left" w:pos="180"/>
              </w:tabs>
              <w:ind w:left="181" w:hanging="181"/>
              <w:rPr>
                <w:b w:val="0"/>
                <w:color w:val="auto"/>
                <w:sz w:val="22"/>
                <w:szCs w:val="22"/>
                <w:lang w:val="ru-RU"/>
              </w:rPr>
            </w:pPr>
            <w:r w:rsidRPr="00460959">
              <w:rPr>
                <w:b w:val="0"/>
                <w:bCs/>
                <w:color w:val="auto"/>
                <w:sz w:val="22"/>
                <w:szCs w:val="22"/>
                <w:lang w:val="ru-RU"/>
              </w:rPr>
              <w:t xml:space="preserve">отдельно-стоящие </w:t>
            </w:r>
            <w:r w:rsidRPr="00460959">
              <w:rPr>
                <w:b w:val="0"/>
                <w:color w:val="auto"/>
                <w:sz w:val="22"/>
                <w:szCs w:val="22"/>
                <w:lang w:val="ru-RU"/>
              </w:rPr>
              <w:t xml:space="preserve">торговые комплексы и центры, предприятия общественного питания, </w:t>
            </w:r>
            <w:r w:rsidRPr="00460959">
              <w:rPr>
                <w:b w:val="0"/>
                <w:color w:val="auto"/>
                <w:sz w:val="22"/>
                <w:szCs w:val="22"/>
                <w:lang w:val="ru-RU"/>
              </w:rPr>
              <w:lastRenderedPageBreak/>
              <w:t>мелкооптовые рынки, рынки продовольственных и промышленных товаров, ярмарки, многофункциональные комплексы;</w:t>
            </w:r>
          </w:p>
          <w:p w:rsidR="00C16EE5" w:rsidRPr="00460959" w:rsidRDefault="00C16EE5" w:rsidP="00ED19A6">
            <w:pPr>
              <w:pStyle w:val="2fc"/>
              <w:numPr>
                <w:ilvl w:val="0"/>
                <w:numId w:val="41"/>
              </w:numPr>
              <w:tabs>
                <w:tab w:val="left" w:pos="180"/>
              </w:tabs>
              <w:ind w:left="181" w:hanging="181"/>
              <w:rPr>
                <w:b w:val="0"/>
                <w:color w:val="auto"/>
                <w:sz w:val="22"/>
                <w:szCs w:val="22"/>
                <w:lang w:val="ru-RU"/>
              </w:rPr>
            </w:pPr>
            <w:r w:rsidRPr="00460959">
              <w:rPr>
                <w:b w:val="0"/>
                <w:color w:val="auto"/>
                <w:sz w:val="22"/>
                <w:szCs w:val="22"/>
                <w:lang w:val="ru-RU"/>
              </w:rPr>
              <w:t>киоски, павильоны;</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пожарные части;</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химчистки, прачечные;</w:t>
            </w:r>
          </w:p>
          <w:p w:rsidR="00C16EE5" w:rsidRPr="001A74CA" w:rsidRDefault="00C16EE5" w:rsidP="00ED19A6">
            <w:pPr>
              <w:pStyle w:val="2fc"/>
              <w:numPr>
                <w:ilvl w:val="0"/>
                <w:numId w:val="41"/>
              </w:numPr>
              <w:tabs>
                <w:tab w:val="left" w:pos="180"/>
              </w:tabs>
              <w:ind w:left="181" w:hanging="181"/>
            </w:pPr>
            <w:r w:rsidRPr="00460959">
              <w:rPr>
                <w:b w:val="0"/>
                <w:bCs/>
                <w:color w:val="auto"/>
                <w:sz w:val="22"/>
                <w:szCs w:val="22"/>
                <w:lang w:val="ru-RU"/>
              </w:rPr>
              <w:t>автозаправочные станции.</w:t>
            </w:r>
          </w:p>
        </w:tc>
        <w:tc>
          <w:tcPr>
            <w:tcW w:w="4929" w:type="dxa"/>
          </w:tcPr>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автостоянки для временного хранения грузовых автомобилей.</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питомники растений для озеленения промышленных территорий и санитарно-защитных зон;</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помещения обслуживающего персонала.</w:t>
            </w:r>
          </w:p>
          <w:p w:rsidR="00C16EE5" w:rsidRPr="001A74CA" w:rsidRDefault="00C16EE5" w:rsidP="00033052">
            <w:pPr>
              <w:jc w:val="both"/>
              <w:rPr>
                <w:rFonts w:ascii="Times New Roman" w:hAnsi="Times New Roman"/>
              </w:rPr>
            </w:pPr>
          </w:p>
        </w:tc>
        <w:tc>
          <w:tcPr>
            <w:tcW w:w="4929" w:type="dxa"/>
          </w:tcPr>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коммунально-складские и производственные предприятия III, II класса санитарной классификации, при обосновании допустимого воздействия на окружающую среду;</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поликлиники;</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аптеки;</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спортивно-оздоровительные учреждения закрытого типа;</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антенны сотовой связи;</w:t>
            </w:r>
          </w:p>
          <w:p w:rsidR="00C16EE5" w:rsidRPr="00460959" w:rsidRDefault="00C16EE5" w:rsidP="00ED19A6">
            <w:pPr>
              <w:pStyle w:val="2fc"/>
              <w:numPr>
                <w:ilvl w:val="0"/>
                <w:numId w:val="41"/>
              </w:numPr>
              <w:tabs>
                <w:tab w:val="left" w:pos="180"/>
              </w:tabs>
              <w:ind w:left="181" w:hanging="181"/>
              <w:rPr>
                <w:b w:val="0"/>
                <w:bCs/>
                <w:color w:val="auto"/>
                <w:sz w:val="22"/>
                <w:szCs w:val="22"/>
                <w:lang w:val="ru-RU"/>
              </w:rPr>
            </w:pPr>
            <w:r w:rsidRPr="00460959">
              <w:rPr>
                <w:b w:val="0"/>
                <w:bCs/>
                <w:color w:val="auto"/>
                <w:sz w:val="22"/>
                <w:szCs w:val="22"/>
                <w:lang w:val="ru-RU"/>
              </w:rPr>
              <w:t>ветеринарные лечебницы с содержанием животных.</w:t>
            </w:r>
          </w:p>
          <w:p w:rsidR="00C16EE5" w:rsidRPr="001A74CA" w:rsidRDefault="00C16EE5" w:rsidP="00033052">
            <w:pPr>
              <w:jc w:val="both"/>
              <w:rPr>
                <w:rFonts w:ascii="Times New Roman" w:hAnsi="Times New Roman"/>
              </w:rPr>
            </w:pPr>
          </w:p>
        </w:tc>
      </w:tr>
      <w:tr w:rsidR="00C16EE5" w:rsidRPr="001A74CA" w:rsidTr="00033052">
        <w:tc>
          <w:tcPr>
            <w:tcW w:w="14786" w:type="dxa"/>
            <w:gridSpan w:val="3"/>
          </w:tcPr>
          <w:p w:rsidR="00C16EE5" w:rsidRPr="00693251" w:rsidRDefault="00C16EE5" w:rsidP="00033052">
            <w:pPr>
              <w:jc w:val="both"/>
              <w:rPr>
                <w:rFonts w:ascii="Times New Roman" w:hAnsi="Times New Roman"/>
                <w:i/>
                <w:u w:val="single"/>
              </w:rPr>
            </w:pPr>
            <w:r w:rsidRPr="00693251">
              <w:rPr>
                <w:rFonts w:ascii="Times New Roman" w:hAnsi="Times New Roman"/>
                <w:i/>
                <w:u w:val="single"/>
              </w:rPr>
              <w:lastRenderedPageBreak/>
              <w:t>Предельные параметры разрешенного использования недвижимости:</w:t>
            </w:r>
          </w:p>
          <w:p w:rsidR="00C16EE5" w:rsidRPr="00D93AB6"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 xml:space="preserve">минимальная и максимальная плотность застройки определяется с учетом требований СНиП </w:t>
            </w:r>
            <w:r w:rsidRPr="00D93AB6">
              <w:rPr>
                <w:rFonts w:ascii="Arial" w:hAnsi="Arial"/>
                <w:b w:val="0"/>
                <w:bCs/>
                <w:color w:val="auto"/>
                <w:sz w:val="22"/>
                <w:szCs w:val="22"/>
                <w:lang w:val="ru-RU"/>
              </w:rPr>
              <w:t>ІІ</w:t>
            </w:r>
            <w:r w:rsidRPr="00D93AB6">
              <w:rPr>
                <w:b w:val="0"/>
                <w:bCs/>
                <w:color w:val="auto"/>
                <w:sz w:val="22"/>
                <w:szCs w:val="22"/>
                <w:lang w:val="ru-RU"/>
              </w:rPr>
              <w:t>-89-80</w:t>
            </w:r>
            <w:r w:rsidRPr="00D93AB6">
              <w:rPr>
                <w:rFonts w:ascii="Symbol" w:hAnsi="Symbol"/>
                <w:b w:val="0"/>
                <w:bCs/>
                <w:color w:val="auto"/>
                <w:sz w:val="22"/>
                <w:szCs w:val="22"/>
                <w:lang w:val="ru-RU"/>
              </w:rPr>
              <w:t></w:t>
            </w:r>
            <w:r w:rsidRPr="00D93AB6">
              <w:rPr>
                <w:b w:val="0"/>
                <w:bCs/>
                <w:color w:val="auto"/>
                <w:sz w:val="22"/>
                <w:szCs w:val="22"/>
                <w:lang w:val="ru-RU"/>
              </w:rPr>
              <w:t xml:space="preserve"> "Генеральные планы промышленных предприятий" в соответствии с отраслевой принадлежностью предприятия, максимальная плотность застройки 90 % с учетом стоянок для автотранспорта;</w:t>
            </w:r>
          </w:p>
          <w:p w:rsidR="00C16EE5" w:rsidRPr="00D93AB6"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предельные размеры земельных участков не подлежат ограничению;</w:t>
            </w:r>
          </w:p>
          <w:p w:rsidR="00C16EE5" w:rsidRPr="00D93AB6"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предельное количество этажей и высота зданий, строений, сооружений не подлежит ограничению;</w:t>
            </w:r>
          </w:p>
          <w:p w:rsidR="00C16EE5" w:rsidRPr="00D93AB6"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озеленение территории  не менее 10% площадки предприятия;</w:t>
            </w:r>
          </w:p>
          <w:p w:rsidR="00C16EE5" w:rsidRPr="00D93AB6"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D93AB6">
              <w:rPr>
                <w:b w:val="0"/>
                <w:bCs/>
                <w:color w:val="auto"/>
                <w:sz w:val="22"/>
                <w:szCs w:val="22"/>
                <w:lang w:val="ru-RU"/>
              </w:rPr>
              <w:t>тип ограждения, его внешний вид и место установки согласовывается</w:t>
            </w:r>
            <w:r w:rsidRPr="00D93AB6">
              <w:rPr>
                <w:color w:val="auto"/>
                <w:sz w:val="22"/>
                <w:szCs w:val="22"/>
                <w:lang w:val="ru-RU"/>
              </w:rPr>
              <w:t xml:space="preserve"> </w:t>
            </w:r>
            <w:r w:rsidRPr="00D93AB6">
              <w:rPr>
                <w:b w:val="0"/>
                <w:bCs/>
                <w:color w:val="auto"/>
                <w:sz w:val="22"/>
                <w:szCs w:val="22"/>
                <w:lang w:val="ru-RU"/>
              </w:rPr>
              <w:t>с главой администрации Шилыковского сельского поселения;</w:t>
            </w:r>
          </w:p>
          <w:p w:rsidR="00C16EE5" w:rsidRPr="00D93AB6" w:rsidRDefault="00C16EE5" w:rsidP="00ED19A6">
            <w:pPr>
              <w:pStyle w:val="2fc"/>
              <w:numPr>
                <w:ilvl w:val="0"/>
                <w:numId w:val="41"/>
              </w:numPr>
              <w:tabs>
                <w:tab w:val="clear" w:pos="540"/>
                <w:tab w:val="left" w:pos="180"/>
              </w:tabs>
              <w:ind w:left="0" w:right="-144" w:firstLine="0"/>
              <w:rPr>
                <w:b w:val="0"/>
                <w:color w:val="auto"/>
                <w:sz w:val="22"/>
                <w:szCs w:val="22"/>
                <w:lang w:val="ru-RU"/>
              </w:rPr>
            </w:pPr>
            <w:r w:rsidRPr="00D93AB6">
              <w:rPr>
                <w:b w:val="0"/>
                <w:color w:val="auto"/>
                <w:sz w:val="22"/>
                <w:szCs w:val="22"/>
                <w:lang w:val="ru-RU"/>
              </w:rPr>
              <w:t>расстояние от красных линий улиц до линии застройки - не менее 5 метров;</w:t>
            </w:r>
          </w:p>
          <w:p w:rsidR="00C16EE5" w:rsidRPr="00D93AB6" w:rsidRDefault="00C16EE5" w:rsidP="00ED19A6">
            <w:pPr>
              <w:pStyle w:val="2fc"/>
              <w:numPr>
                <w:ilvl w:val="0"/>
                <w:numId w:val="41"/>
              </w:numPr>
              <w:tabs>
                <w:tab w:val="clear" w:pos="540"/>
                <w:tab w:val="left" w:pos="180"/>
              </w:tabs>
              <w:ind w:left="0" w:right="-144" w:firstLine="0"/>
              <w:rPr>
                <w:b w:val="0"/>
                <w:color w:val="auto"/>
                <w:sz w:val="22"/>
                <w:szCs w:val="22"/>
                <w:lang w:val="ru-RU"/>
              </w:rPr>
            </w:pPr>
            <w:r w:rsidRPr="00D93AB6">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C16EE5" w:rsidRPr="00D93AB6" w:rsidRDefault="00C16EE5" w:rsidP="00033052">
            <w:pPr>
              <w:pStyle w:val="ConsPlusNormal"/>
              <w:widowControl/>
              <w:tabs>
                <w:tab w:val="left" w:pos="180"/>
              </w:tabs>
              <w:ind w:right="-144"/>
              <w:jc w:val="both"/>
              <w:rPr>
                <w:rFonts w:ascii="Times New Roman" w:eastAsia="Times New Roman" w:hAnsi="Times New Roman" w:cs="Times New Roman"/>
                <w:b/>
              </w:rPr>
            </w:pPr>
            <w:r w:rsidRPr="00D93AB6">
              <w:rPr>
                <w:rFonts w:ascii="Times New Roman" w:eastAsia="Times New Roman" w:hAnsi="Times New Roman" w:cs="Times New Roman"/>
                <w:b/>
              </w:rPr>
              <w:t>Примечания:</w:t>
            </w:r>
          </w:p>
          <w:p w:rsidR="00C16EE5" w:rsidRDefault="00C16EE5" w:rsidP="00033052">
            <w:pPr>
              <w:pStyle w:val="ConsPlusNormal"/>
              <w:widowControl/>
              <w:tabs>
                <w:tab w:val="left" w:pos="180"/>
              </w:tabs>
              <w:ind w:right="-144"/>
              <w:jc w:val="both"/>
              <w:rPr>
                <w:rFonts w:ascii="Times New Roman" w:eastAsia="Times New Roman" w:hAnsi="Times New Roman" w:cs="Times New Roman"/>
              </w:rPr>
            </w:pPr>
            <w:r w:rsidRPr="00D93AB6">
              <w:rPr>
                <w:rFonts w:ascii="Times New Roman" w:eastAsia="Times New Roman" w:hAnsi="Times New Roman" w:cs="Times New Roman"/>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16EE5" w:rsidRPr="00D93AB6" w:rsidRDefault="00C16EE5" w:rsidP="00033052">
            <w:pPr>
              <w:pStyle w:val="ConsPlusNormal"/>
              <w:widowControl/>
              <w:tabs>
                <w:tab w:val="left" w:pos="180"/>
              </w:tabs>
              <w:ind w:right="-144"/>
              <w:jc w:val="both"/>
              <w:rPr>
                <w:rFonts w:ascii="Times New Roman" w:hAnsi="Times New Roman"/>
                <w:sz w:val="16"/>
                <w:szCs w:val="16"/>
              </w:rPr>
            </w:pPr>
          </w:p>
        </w:tc>
      </w:tr>
      <w:tr w:rsidR="00C16EE5" w:rsidRPr="001A74CA" w:rsidTr="00033052">
        <w:tc>
          <w:tcPr>
            <w:tcW w:w="14786" w:type="dxa"/>
            <w:gridSpan w:val="3"/>
            <w:shd w:val="clear" w:color="auto" w:fill="DDD9C3" w:themeFill="background2" w:themeFillShade="E6"/>
          </w:tcPr>
          <w:p w:rsidR="00C16EE5" w:rsidRPr="00D93AB6" w:rsidRDefault="00C16EE5" w:rsidP="00033052">
            <w:pPr>
              <w:jc w:val="both"/>
              <w:rPr>
                <w:rFonts w:ascii="Times New Roman" w:hAnsi="Times New Roman"/>
                <w:b/>
              </w:rPr>
            </w:pPr>
            <w:r w:rsidRPr="00D93AB6">
              <w:rPr>
                <w:rFonts w:ascii="Times New Roman" w:hAnsi="Times New Roman"/>
                <w:b/>
              </w:rPr>
              <w:t>ПК-5. Производственно-коммунальные зоны. Подзона объектов пищевой промышленности</w:t>
            </w:r>
          </w:p>
        </w:tc>
      </w:tr>
      <w:tr w:rsidR="00C16EE5" w:rsidRPr="001A74CA" w:rsidTr="00033052">
        <w:tc>
          <w:tcPr>
            <w:tcW w:w="14786" w:type="dxa"/>
            <w:gridSpan w:val="3"/>
          </w:tcPr>
          <w:p w:rsidR="00C16EE5" w:rsidRPr="001A74CA" w:rsidRDefault="00C16EE5" w:rsidP="00033052">
            <w:pPr>
              <w:jc w:val="both"/>
              <w:rPr>
                <w:rFonts w:ascii="Times New Roman" w:hAnsi="Times New Roman"/>
              </w:rPr>
            </w:pPr>
            <w:r w:rsidRPr="00460959">
              <w:rPr>
                <w:rFonts w:ascii="Times New Roman" w:hAnsi="Times New Roman"/>
                <w:iCs/>
              </w:rPr>
              <w:t>Подзона ПК-5 выделена для обеспечения правовых условий для размещения объектов пищевой промышленности при обосновании допустимости воздействия на прилегающие территории.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D93AB6" w:rsidRDefault="00C16EE5" w:rsidP="00ED19A6">
            <w:pPr>
              <w:pStyle w:val="2fc"/>
              <w:numPr>
                <w:ilvl w:val="0"/>
                <w:numId w:val="41"/>
              </w:numPr>
              <w:tabs>
                <w:tab w:val="left" w:pos="180"/>
              </w:tabs>
              <w:ind w:left="181" w:hanging="181"/>
              <w:rPr>
                <w:sz w:val="22"/>
                <w:szCs w:val="22"/>
              </w:rPr>
            </w:pPr>
            <w:r w:rsidRPr="00797D09">
              <w:rPr>
                <w:b w:val="0"/>
                <w:color w:val="auto"/>
                <w:szCs w:val="24"/>
                <w:lang w:val="ru-RU"/>
              </w:rPr>
              <w:t xml:space="preserve"> </w:t>
            </w:r>
            <w:r w:rsidRPr="00D93AB6">
              <w:rPr>
                <w:b w:val="0"/>
                <w:color w:val="auto"/>
                <w:sz w:val="22"/>
                <w:szCs w:val="22"/>
                <w:lang w:val="ru-RU"/>
              </w:rPr>
              <w:t>объекты бытового обслуживания</w:t>
            </w:r>
          </w:p>
        </w:tc>
        <w:tc>
          <w:tcPr>
            <w:tcW w:w="4929" w:type="dxa"/>
          </w:tcPr>
          <w:p w:rsidR="00C16EE5" w:rsidRPr="001A74CA" w:rsidRDefault="00C16EE5" w:rsidP="00033052">
            <w:pPr>
              <w:jc w:val="both"/>
              <w:rPr>
                <w:rFonts w:ascii="Times New Roman" w:hAnsi="Times New Roman"/>
              </w:rPr>
            </w:pPr>
            <w:r>
              <w:rPr>
                <w:rFonts w:ascii="Times New Roman" w:hAnsi="Times New Roman"/>
              </w:rPr>
              <w:t>-</w:t>
            </w:r>
          </w:p>
        </w:tc>
        <w:tc>
          <w:tcPr>
            <w:tcW w:w="4929" w:type="dxa"/>
          </w:tcPr>
          <w:p w:rsidR="00C16EE5" w:rsidRPr="00D93AB6" w:rsidRDefault="00C16EE5" w:rsidP="00ED19A6">
            <w:pPr>
              <w:pStyle w:val="2fc"/>
              <w:numPr>
                <w:ilvl w:val="0"/>
                <w:numId w:val="41"/>
              </w:numPr>
              <w:tabs>
                <w:tab w:val="left" w:pos="0"/>
                <w:tab w:val="left" w:pos="199"/>
                <w:tab w:val="left" w:pos="355"/>
              </w:tabs>
              <w:ind w:left="0" w:firstLine="0"/>
              <w:rPr>
                <w:b w:val="0"/>
                <w:bCs/>
                <w:color w:val="auto"/>
                <w:sz w:val="22"/>
                <w:szCs w:val="22"/>
                <w:lang w:val="ru-RU"/>
              </w:rPr>
            </w:pPr>
            <w:r w:rsidRPr="00D93AB6">
              <w:rPr>
                <w:b w:val="0"/>
                <w:bCs/>
                <w:color w:val="auto"/>
                <w:sz w:val="22"/>
                <w:szCs w:val="22"/>
                <w:lang w:val="ru-RU"/>
              </w:rPr>
              <w:t>предприятия пищевой промышленности V, IV, III класса санитарной классификации при обосновании допустимого воздействия на окружающую среду;</w:t>
            </w:r>
          </w:p>
          <w:p w:rsidR="00C16EE5" w:rsidRPr="00D93AB6" w:rsidRDefault="00C16EE5" w:rsidP="00ED19A6">
            <w:pPr>
              <w:pStyle w:val="2fc"/>
              <w:numPr>
                <w:ilvl w:val="0"/>
                <w:numId w:val="41"/>
              </w:numPr>
              <w:tabs>
                <w:tab w:val="left" w:pos="0"/>
                <w:tab w:val="left" w:pos="235"/>
                <w:tab w:val="left" w:pos="1624"/>
              </w:tabs>
              <w:ind w:left="0" w:firstLine="0"/>
              <w:rPr>
                <w:b w:val="0"/>
                <w:bCs/>
                <w:color w:val="auto"/>
                <w:sz w:val="22"/>
                <w:szCs w:val="22"/>
                <w:lang w:val="ru-RU"/>
              </w:rPr>
            </w:pPr>
            <w:r w:rsidRPr="00D93AB6">
              <w:rPr>
                <w:b w:val="0"/>
                <w:bCs/>
                <w:color w:val="auto"/>
                <w:sz w:val="22"/>
                <w:szCs w:val="22"/>
                <w:lang w:val="ru-RU"/>
              </w:rPr>
              <w:t xml:space="preserve">другие объекты регламента зоны ПК–5 (основные и вспомогательные виды разрешенного использования), при условии отсутствия воздействий, ограничивающих </w:t>
            </w:r>
            <w:r w:rsidRPr="00D93AB6">
              <w:rPr>
                <w:b w:val="0"/>
                <w:bCs/>
                <w:color w:val="auto"/>
                <w:sz w:val="22"/>
                <w:szCs w:val="22"/>
                <w:lang w:val="ru-RU"/>
              </w:rPr>
              <w:lastRenderedPageBreak/>
              <w:t>использование или развитие объектов пищевой промышленности);</w:t>
            </w:r>
          </w:p>
          <w:p w:rsidR="00C16EE5" w:rsidRPr="00D93AB6" w:rsidRDefault="00C16EE5" w:rsidP="00ED19A6">
            <w:pPr>
              <w:pStyle w:val="2fc"/>
              <w:numPr>
                <w:ilvl w:val="0"/>
                <w:numId w:val="41"/>
              </w:numPr>
              <w:tabs>
                <w:tab w:val="left" w:pos="0"/>
                <w:tab w:val="left" w:pos="271"/>
              </w:tabs>
              <w:ind w:left="0" w:firstLine="0"/>
              <w:rPr>
                <w:b w:val="0"/>
                <w:bCs/>
                <w:color w:val="auto"/>
                <w:sz w:val="22"/>
                <w:szCs w:val="22"/>
                <w:lang w:val="ru-RU"/>
              </w:rPr>
            </w:pPr>
            <w:r w:rsidRPr="00D93AB6">
              <w:rPr>
                <w:b w:val="0"/>
                <w:bCs/>
                <w:color w:val="auto"/>
                <w:sz w:val="22"/>
                <w:szCs w:val="22"/>
                <w:lang w:val="ru-RU"/>
              </w:rPr>
              <w:t>проектные, научно-исследовательские, конструкторские и изыскательские организации и лаборатории;</w:t>
            </w:r>
          </w:p>
          <w:p w:rsidR="00C16EE5" w:rsidRPr="00D93AB6" w:rsidRDefault="00C16EE5" w:rsidP="00ED19A6">
            <w:pPr>
              <w:pStyle w:val="2fc"/>
              <w:numPr>
                <w:ilvl w:val="0"/>
                <w:numId w:val="41"/>
              </w:numPr>
              <w:tabs>
                <w:tab w:val="left" w:pos="0"/>
                <w:tab w:val="left" w:pos="199"/>
              </w:tabs>
              <w:ind w:left="0" w:firstLine="0"/>
              <w:rPr>
                <w:b w:val="0"/>
                <w:color w:val="auto"/>
                <w:sz w:val="22"/>
                <w:szCs w:val="22"/>
                <w:lang w:val="ru-RU"/>
              </w:rPr>
            </w:pPr>
            <w:r w:rsidRPr="00D93AB6">
              <w:rPr>
                <w:b w:val="0"/>
                <w:bCs/>
                <w:color w:val="auto"/>
                <w:sz w:val="22"/>
                <w:szCs w:val="22"/>
                <w:lang w:val="ru-RU"/>
              </w:rPr>
              <w:t xml:space="preserve">отдельно-стоящие </w:t>
            </w:r>
            <w:r w:rsidRPr="00D93AB6">
              <w:rPr>
                <w:b w:val="0"/>
                <w:color w:val="auto"/>
                <w:sz w:val="22"/>
                <w:szCs w:val="22"/>
                <w:lang w:val="ru-RU"/>
              </w:rPr>
              <w:t>торговые комплексы и центры, предприятия общественного питания, мелкооптовые рынки, рынки продовольственных и промышленных товаров, ярмарки, многофункциональные комплексы;</w:t>
            </w:r>
          </w:p>
          <w:p w:rsidR="00C16EE5" w:rsidRPr="00D93AB6" w:rsidRDefault="00C16EE5" w:rsidP="00ED19A6">
            <w:pPr>
              <w:pStyle w:val="2fc"/>
              <w:numPr>
                <w:ilvl w:val="0"/>
                <w:numId w:val="41"/>
              </w:numPr>
              <w:tabs>
                <w:tab w:val="left" w:pos="180"/>
              </w:tabs>
              <w:ind w:left="181" w:hanging="181"/>
              <w:rPr>
                <w:b w:val="0"/>
                <w:color w:val="auto"/>
                <w:sz w:val="22"/>
                <w:szCs w:val="22"/>
                <w:lang w:val="ru-RU"/>
              </w:rPr>
            </w:pPr>
            <w:r w:rsidRPr="00D93AB6">
              <w:rPr>
                <w:b w:val="0"/>
                <w:color w:val="auto"/>
                <w:sz w:val="22"/>
                <w:szCs w:val="22"/>
                <w:lang w:val="ru-RU"/>
              </w:rPr>
              <w:t>питомники растений;</w:t>
            </w:r>
          </w:p>
          <w:p w:rsidR="00C16EE5" w:rsidRPr="00D93AB6" w:rsidRDefault="00C16EE5" w:rsidP="00ED19A6">
            <w:pPr>
              <w:pStyle w:val="2fc"/>
              <w:numPr>
                <w:ilvl w:val="0"/>
                <w:numId w:val="41"/>
              </w:numPr>
              <w:tabs>
                <w:tab w:val="left" w:pos="0"/>
                <w:tab w:val="left" w:pos="1624"/>
              </w:tabs>
              <w:ind w:left="0" w:firstLine="0"/>
              <w:rPr>
                <w:b w:val="0"/>
                <w:bCs/>
                <w:color w:val="auto"/>
                <w:sz w:val="22"/>
                <w:szCs w:val="22"/>
                <w:lang w:val="ru-RU"/>
              </w:rPr>
            </w:pPr>
            <w:r w:rsidRPr="00D93AB6">
              <w:rPr>
                <w:b w:val="0"/>
                <w:bCs/>
                <w:color w:val="auto"/>
                <w:sz w:val="22"/>
                <w:szCs w:val="22"/>
                <w:lang w:val="ru-RU"/>
              </w:rPr>
              <w:t>производства лекарственных веществ, лекарственных средств, лекарственных форм при исключении взаимного негативного воздействия на продукцию, среду обитания и здоровье человека;</w:t>
            </w:r>
          </w:p>
          <w:p w:rsidR="00C16EE5" w:rsidRPr="00D93AB6" w:rsidRDefault="00C16EE5" w:rsidP="00ED19A6">
            <w:pPr>
              <w:pStyle w:val="2fc"/>
              <w:numPr>
                <w:ilvl w:val="0"/>
                <w:numId w:val="41"/>
              </w:numPr>
              <w:tabs>
                <w:tab w:val="left" w:pos="0"/>
                <w:tab w:val="left" w:pos="1624"/>
              </w:tabs>
              <w:ind w:left="0" w:firstLine="0"/>
              <w:rPr>
                <w:b w:val="0"/>
                <w:bCs/>
                <w:color w:val="auto"/>
                <w:sz w:val="22"/>
                <w:szCs w:val="22"/>
                <w:lang w:val="ru-RU"/>
              </w:rPr>
            </w:pPr>
            <w:r w:rsidRPr="00D93AB6">
              <w:rPr>
                <w:b w:val="0"/>
                <w:bCs/>
                <w:color w:val="auto"/>
                <w:sz w:val="22"/>
                <w:szCs w:val="22"/>
                <w:lang w:val="ru-RU"/>
              </w:rPr>
              <w:t>склады сырья и полупродуктов фармацевтических предприятий при исключении взаимного негативного воздействия на продукцию, среду обитания и здоровье человека, допустимого воздействия на окружающую среду;</w:t>
            </w:r>
          </w:p>
          <w:p w:rsidR="00C16EE5" w:rsidRPr="00D93AB6" w:rsidRDefault="00C16EE5" w:rsidP="00ED19A6">
            <w:pPr>
              <w:pStyle w:val="2fc"/>
              <w:numPr>
                <w:ilvl w:val="0"/>
                <w:numId w:val="41"/>
              </w:numPr>
              <w:tabs>
                <w:tab w:val="left" w:pos="180"/>
              </w:tabs>
              <w:ind w:left="181" w:hanging="181"/>
              <w:rPr>
                <w:b w:val="0"/>
                <w:bCs/>
                <w:color w:val="auto"/>
                <w:sz w:val="22"/>
                <w:szCs w:val="22"/>
                <w:lang w:val="ru-RU"/>
              </w:rPr>
            </w:pPr>
            <w:r w:rsidRPr="00D93AB6">
              <w:rPr>
                <w:b w:val="0"/>
                <w:bCs/>
                <w:color w:val="auto"/>
                <w:sz w:val="22"/>
                <w:szCs w:val="22"/>
                <w:lang w:val="ru-RU"/>
              </w:rPr>
              <w:t>аптеки;</w:t>
            </w:r>
          </w:p>
          <w:p w:rsidR="00C16EE5" w:rsidRPr="002C7931" w:rsidRDefault="00C16EE5" w:rsidP="00ED19A6">
            <w:pPr>
              <w:pStyle w:val="2fc"/>
              <w:numPr>
                <w:ilvl w:val="0"/>
                <w:numId w:val="41"/>
              </w:numPr>
              <w:ind w:left="0" w:firstLine="0"/>
              <w:rPr>
                <w:lang w:val="ru-RU"/>
              </w:rPr>
            </w:pPr>
            <w:r w:rsidRPr="00D93AB6">
              <w:rPr>
                <w:b w:val="0"/>
                <w:bCs/>
                <w:color w:val="auto"/>
                <w:sz w:val="22"/>
                <w:szCs w:val="22"/>
                <w:lang w:val="ru-RU"/>
              </w:rPr>
              <w:t>спортивно-оздоровительные учреждения закрытого типа.</w:t>
            </w:r>
          </w:p>
        </w:tc>
      </w:tr>
      <w:tr w:rsidR="00C16EE5" w:rsidRPr="001A74CA" w:rsidTr="00033052">
        <w:tc>
          <w:tcPr>
            <w:tcW w:w="14786" w:type="dxa"/>
            <w:gridSpan w:val="3"/>
          </w:tcPr>
          <w:p w:rsidR="00C16EE5" w:rsidRPr="00813D6A" w:rsidRDefault="00C16EE5" w:rsidP="00033052">
            <w:pPr>
              <w:shd w:val="clear" w:color="auto" w:fill="EEECE1" w:themeFill="background2"/>
              <w:jc w:val="both"/>
              <w:rPr>
                <w:rFonts w:ascii="Times New Roman" w:hAnsi="Times New Roman"/>
                <w:i/>
                <w:u w:val="single"/>
              </w:rPr>
            </w:pPr>
            <w:r w:rsidRPr="00813D6A">
              <w:rPr>
                <w:rFonts w:ascii="Times New Roman" w:hAnsi="Times New Roman"/>
                <w:i/>
                <w:u w:val="single"/>
              </w:rPr>
              <w:lastRenderedPageBreak/>
              <w:t>Предельные параметры разрешенного использования недвижимости:</w:t>
            </w:r>
          </w:p>
          <w:p w:rsidR="00C16EE5" w:rsidRPr="002E5B66"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2E5B66">
              <w:rPr>
                <w:b w:val="0"/>
                <w:bCs/>
                <w:color w:val="auto"/>
                <w:sz w:val="22"/>
                <w:szCs w:val="22"/>
                <w:lang w:val="ru-RU"/>
              </w:rPr>
              <w:t>предельные размеры земельных участков не подлежат ограничению;</w:t>
            </w:r>
          </w:p>
          <w:p w:rsidR="00C16EE5" w:rsidRPr="002E5B66"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2E5B66">
              <w:rPr>
                <w:b w:val="0"/>
                <w:bCs/>
                <w:color w:val="auto"/>
                <w:sz w:val="22"/>
                <w:szCs w:val="22"/>
                <w:lang w:val="ru-RU"/>
              </w:rPr>
              <w:t>предельное количество этажей и высота зданий, строений, сооружений не подлежит ограничению;</w:t>
            </w:r>
          </w:p>
          <w:p w:rsidR="00C16EE5" w:rsidRPr="002E5B66" w:rsidRDefault="00C16EE5" w:rsidP="00ED19A6">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 xml:space="preserve">минимальная плотность застройки не менее 50%; </w:t>
            </w:r>
          </w:p>
          <w:p w:rsidR="00C16EE5" w:rsidRPr="002E5B66" w:rsidRDefault="00C16EE5" w:rsidP="00ED19A6">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озеленение территории  не менее 15 % площадки предприятия;</w:t>
            </w:r>
          </w:p>
          <w:p w:rsidR="00C16EE5" w:rsidRPr="002E5B66" w:rsidRDefault="00C16EE5" w:rsidP="00ED19A6">
            <w:pPr>
              <w:pStyle w:val="2fc"/>
              <w:numPr>
                <w:ilvl w:val="0"/>
                <w:numId w:val="41"/>
              </w:numPr>
              <w:tabs>
                <w:tab w:val="left" w:pos="180"/>
              </w:tabs>
              <w:ind w:left="0" w:firstLine="0"/>
              <w:rPr>
                <w:b w:val="0"/>
                <w:bCs/>
                <w:color w:val="auto"/>
                <w:sz w:val="22"/>
                <w:szCs w:val="22"/>
                <w:lang w:val="ru-RU"/>
              </w:rPr>
            </w:pPr>
            <w:r w:rsidRPr="002E5B66">
              <w:rPr>
                <w:b w:val="0"/>
                <w:bCs/>
                <w:color w:val="auto"/>
                <w:sz w:val="22"/>
                <w:szCs w:val="22"/>
                <w:lang w:val="ru-RU"/>
              </w:rPr>
              <w:t>тип ограждения, его внешний вид и место установки согласовывается с главой администрации Шилыковского сельского поселения;</w:t>
            </w:r>
          </w:p>
          <w:p w:rsidR="00C16EE5" w:rsidRPr="002E5B66" w:rsidRDefault="00C16EE5" w:rsidP="00ED19A6">
            <w:pPr>
              <w:pStyle w:val="2fc"/>
              <w:numPr>
                <w:ilvl w:val="0"/>
                <w:numId w:val="41"/>
              </w:numPr>
              <w:tabs>
                <w:tab w:val="left" w:pos="180"/>
              </w:tabs>
              <w:ind w:left="0" w:firstLine="0"/>
              <w:rPr>
                <w:b w:val="0"/>
                <w:color w:val="auto"/>
                <w:sz w:val="22"/>
                <w:szCs w:val="22"/>
                <w:lang w:val="ru-RU"/>
              </w:rPr>
            </w:pPr>
            <w:r w:rsidRPr="002E5B66">
              <w:rPr>
                <w:b w:val="0"/>
                <w:bCs/>
                <w:color w:val="auto"/>
                <w:sz w:val="22"/>
                <w:szCs w:val="22"/>
                <w:lang w:val="ru-RU"/>
              </w:rPr>
              <w:t xml:space="preserve"> </w:t>
            </w:r>
            <w:r w:rsidRPr="002E5B66">
              <w:rPr>
                <w:b w:val="0"/>
                <w:color w:val="auto"/>
                <w:sz w:val="22"/>
                <w:szCs w:val="22"/>
                <w:lang w:val="ru-RU"/>
              </w:rPr>
              <w:t>расстояние от красных линий улиц до линии застройки - не менее 5 метров;</w:t>
            </w:r>
          </w:p>
          <w:p w:rsidR="00C16EE5" w:rsidRPr="002E5B66" w:rsidRDefault="00C16EE5" w:rsidP="00ED19A6">
            <w:pPr>
              <w:pStyle w:val="2fc"/>
              <w:numPr>
                <w:ilvl w:val="0"/>
                <w:numId w:val="41"/>
              </w:numPr>
              <w:tabs>
                <w:tab w:val="left" w:pos="180"/>
              </w:tabs>
              <w:ind w:left="181" w:hanging="181"/>
              <w:rPr>
                <w:b w:val="0"/>
                <w:color w:val="auto"/>
                <w:sz w:val="22"/>
                <w:szCs w:val="22"/>
                <w:lang w:val="ru-RU"/>
              </w:rPr>
            </w:pPr>
            <w:r w:rsidRPr="002E5B66">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C16EE5" w:rsidRDefault="00C16EE5" w:rsidP="00033052">
            <w:pPr>
              <w:pStyle w:val="ConsPlusNormal"/>
              <w:widowControl/>
              <w:jc w:val="both"/>
              <w:rPr>
                <w:rFonts w:ascii="Times New Roman" w:hAnsi="Times New Roman" w:cs="Times New Roman"/>
              </w:rPr>
            </w:pPr>
            <w:r w:rsidRPr="00813D6A">
              <w:rPr>
                <w:rFonts w:ascii="Times New Roman" w:eastAsia="Times New Roman" w:hAnsi="Times New Roman" w:cs="Times New Roman"/>
                <w:b/>
                <w:sz w:val="22"/>
                <w:szCs w:val="22"/>
              </w:rPr>
              <w:t>Примечания:</w:t>
            </w:r>
            <w:r>
              <w:rPr>
                <w:rFonts w:ascii="Times New Roman" w:eastAsia="Times New Roman" w:hAnsi="Times New Roman" w:cs="Times New Roman"/>
                <w:sz w:val="22"/>
                <w:szCs w:val="22"/>
              </w:rPr>
              <w:t xml:space="preserve"> </w:t>
            </w:r>
            <w:r w:rsidRPr="00813D6A">
              <w:rPr>
                <w:rFonts w:ascii="Times New Roman" w:hAnsi="Times New Roman" w:cs="Times New Roman"/>
              </w:rPr>
              <w:t>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16EE5" w:rsidRPr="00813D6A" w:rsidRDefault="00C16EE5" w:rsidP="00033052">
            <w:pPr>
              <w:pStyle w:val="ConsPlusNormal"/>
              <w:widowControl/>
              <w:jc w:val="both"/>
              <w:rPr>
                <w:rFonts w:ascii="Times New Roman" w:hAnsi="Times New Roman"/>
                <w:sz w:val="16"/>
                <w:szCs w:val="16"/>
              </w:rPr>
            </w:pPr>
          </w:p>
        </w:tc>
      </w:tr>
      <w:tr w:rsidR="00C16EE5" w:rsidRPr="001A74CA" w:rsidTr="00033052">
        <w:tc>
          <w:tcPr>
            <w:tcW w:w="14786" w:type="dxa"/>
            <w:gridSpan w:val="3"/>
            <w:shd w:val="clear" w:color="auto" w:fill="DDD9C3" w:themeFill="background2" w:themeFillShade="E6"/>
          </w:tcPr>
          <w:p w:rsidR="00C16EE5" w:rsidRPr="00813D6A" w:rsidRDefault="00C16EE5" w:rsidP="00033052">
            <w:pPr>
              <w:jc w:val="both"/>
              <w:rPr>
                <w:rFonts w:ascii="Times New Roman" w:hAnsi="Times New Roman"/>
                <w:b/>
              </w:rPr>
            </w:pPr>
            <w:r w:rsidRPr="00813D6A">
              <w:rPr>
                <w:rFonts w:ascii="Times New Roman" w:hAnsi="Times New Roman"/>
                <w:b/>
              </w:rPr>
              <w:lastRenderedPageBreak/>
              <w:t>ПК-6. Производственно-коммунальные зоны. Зона объектов инженерной инфраструктуры</w:t>
            </w:r>
          </w:p>
        </w:tc>
      </w:tr>
      <w:tr w:rsidR="00C16EE5" w:rsidRPr="001A74CA" w:rsidTr="00033052">
        <w:tc>
          <w:tcPr>
            <w:tcW w:w="14786" w:type="dxa"/>
            <w:gridSpan w:val="3"/>
          </w:tcPr>
          <w:p w:rsidR="00C16EE5" w:rsidRPr="001A74CA" w:rsidRDefault="00C16EE5" w:rsidP="00033052">
            <w:pPr>
              <w:jc w:val="both"/>
              <w:rPr>
                <w:rFonts w:ascii="Times New Roman" w:hAnsi="Times New Roman"/>
              </w:rPr>
            </w:pPr>
            <w:r w:rsidRPr="002E5B66">
              <w:rPr>
                <w:rFonts w:ascii="Times New Roman" w:hAnsi="Times New Roman"/>
                <w:iCs/>
              </w:rPr>
              <w:t>Зона ПК-6 предназначена для размещения и функционирования инженерных сооружений энергообеспечения, теплоснабжения, газоснабжения и очистки стоков, а также включает территории, необходимые для их технического обслуживания и охраны.</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1A74CA" w:rsidRDefault="00C16EE5" w:rsidP="00033052">
            <w:pPr>
              <w:jc w:val="both"/>
              <w:rPr>
                <w:rFonts w:ascii="Times New Roman" w:hAnsi="Times New Roman"/>
              </w:rPr>
            </w:pPr>
            <w:r>
              <w:rPr>
                <w:rFonts w:ascii="Times New Roman" w:hAnsi="Times New Roman"/>
              </w:rPr>
              <w:t>-</w:t>
            </w:r>
          </w:p>
        </w:tc>
        <w:tc>
          <w:tcPr>
            <w:tcW w:w="4929" w:type="dxa"/>
          </w:tcPr>
          <w:p w:rsidR="00C16EE5" w:rsidRPr="00813D6A" w:rsidRDefault="00C16EE5" w:rsidP="00ED19A6">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электрические понизительные станции;</w:t>
            </w:r>
          </w:p>
          <w:p w:rsidR="00C16EE5" w:rsidRPr="00813D6A" w:rsidRDefault="00C16EE5" w:rsidP="00ED19A6">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отдельно-стоящие котельные;</w:t>
            </w:r>
          </w:p>
          <w:p w:rsidR="00C16EE5" w:rsidRPr="00813D6A" w:rsidRDefault="00C16EE5" w:rsidP="00ED19A6">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очистные сооружения;</w:t>
            </w:r>
          </w:p>
          <w:p w:rsidR="00C16EE5" w:rsidRPr="00813D6A" w:rsidRDefault="00C16EE5" w:rsidP="00ED19A6">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ретрансляторы;</w:t>
            </w:r>
          </w:p>
          <w:p w:rsidR="00C16EE5" w:rsidRPr="00813D6A" w:rsidRDefault="00C16EE5" w:rsidP="00ED19A6">
            <w:pPr>
              <w:pStyle w:val="2fc"/>
              <w:numPr>
                <w:ilvl w:val="0"/>
                <w:numId w:val="41"/>
              </w:numPr>
              <w:tabs>
                <w:tab w:val="left" w:pos="180"/>
              </w:tabs>
              <w:ind w:left="181" w:hanging="181"/>
            </w:pPr>
            <w:r w:rsidRPr="00813D6A">
              <w:rPr>
                <w:b w:val="0"/>
                <w:bCs/>
                <w:color w:val="auto"/>
                <w:sz w:val="22"/>
                <w:szCs w:val="22"/>
                <w:lang w:val="ru-RU"/>
              </w:rPr>
              <w:t>антенны сотовой связи.</w:t>
            </w:r>
          </w:p>
          <w:p w:rsidR="00C16EE5" w:rsidRPr="00813D6A" w:rsidRDefault="00C16EE5" w:rsidP="00033052">
            <w:pPr>
              <w:pStyle w:val="2fc"/>
              <w:tabs>
                <w:tab w:val="left" w:pos="180"/>
              </w:tabs>
              <w:ind w:left="181" w:firstLine="0"/>
              <w:rPr>
                <w:sz w:val="16"/>
                <w:szCs w:val="16"/>
              </w:rPr>
            </w:pPr>
          </w:p>
        </w:tc>
        <w:tc>
          <w:tcPr>
            <w:tcW w:w="4929" w:type="dxa"/>
          </w:tcPr>
          <w:p w:rsidR="00C16EE5" w:rsidRPr="001A74CA" w:rsidRDefault="00C16EE5" w:rsidP="00033052">
            <w:pPr>
              <w:jc w:val="both"/>
              <w:rPr>
                <w:rFonts w:ascii="Times New Roman" w:hAnsi="Times New Roman"/>
              </w:rPr>
            </w:pPr>
            <w:r>
              <w:rPr>
                <w:rFonts w:ascii="Times New Roman" w:hAnsi="Times New Roman"/>
              </w:rPr>
              <w:t>-</w:t>
            </w:r>
          </w:p>
        </w:tc>
      </w:tr>
      <w:tr w:rsidR="00C16EE5" w:rsidRPr="001A74CA" w:rsidTr="00033052">
        <w:tc>
          <w:tcPr>
            <w:tcW w:w="14786" w:type="dxa"/>
            <w:gridSpan w:val="3"/>
            <w:shd w:val="clear" w:color="auto" w:fill="DDD9C3" w:themeFill="background2" w:themeFillShade="E6"/>
          </w:tcPr>
          <w:p w:rsidR="00C16EE5" w:rsidRPr="00813D6A" w:rsidRDefault="00C16EE5" w:rsidP="00033052">
            <w:pPr>
              <w:jc w:val="both"/>
              <w:rPr>
                <w:rFonts w:ascii="Times New Roman" w:hAnsi="Times New Roman"/>
                <w:b/>
              </w:rPr>
            </w:pPr>
            <w:r>
              <w:rPr>
                <w:rFonts w:ascii="Times New Roman" w:hAnsi="Times New Roman"/>
                <w:b/>
              </w:rPr>
              <w:t>ПК-7. Производственно-коммунальные зоны. Зона коммунально-складских объектов</w:t>
            </w:r>
          </w:p>
        </w:tc>
      </w:tr>
      <w:tr w:rsidR="00C16EE5" w:rsidRPr="001A74CA" w:rsidTr="00033052">
        <w:tc>
          <w:tcPr>
            <w:tcW w:w="14786" w:type="dxa"/>
            <w:gridSpan w:val="3"/>
          </w:tcPr>
          <w:p w:rsidR="00C16EE5" w:rsidRPr="00813D6A" w:rsidRDefault="00C16EE5" w:rsidP="00033052">
            <w:pPr>
              <w:jc w:val="both"/>
              <w:rPr>
                <w:rFonts w:ascii="Times New Roman" w:hAnsi="Times New Roman"/>
              </w:rPr>
            </w:pPr>
            <w:r w:rsidRPr="00813D6A">
              <w:rPr>
                <w:rFonts w:ascii="Times New Roman" w:hAnsi="Times New Roman"/>
                <w:iCs/>
              </w:rPr>
              <w:t xml:space="preserve">Зона ПК-7 выделена для обеспечения правовых условий формирования земельных участков коммунально-складских предприятий </w:t>
            </w:r>
            <w:r w:rsidRPr="00813D6A">
              <w:rPr>
                <w:rFonts w:ascii="Times New Roman" w:hAnsi="Times New Roman"/>
                <w:iCs/>
                <w:lang w:val="en-US"/>
              </w:rPr>
              <w:t>V</w:t>
            </w:r>
            <w:r w:rsidRPr="00813D6A">
              <w:rPr>
                <w:rFonts w:ascii="Times New Roman" w:hAnsi="Times New Roman"/>
                <w:iCs/>
              </w:rPr>
              <w:t xml:space="preserve"> класса санитарной классификации с размером санитарно-защитной зоны 50 м. Сочетание различных видов разрешенного использования недвижимости в единой зоне возможно только при условии соблюдения санитарных требований.</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коммунально-складские предприятия V класса санитарной классификации;</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теплицы;</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гаражи боксового типа, подземные и наземные гаражи, автостоянки на отдельном земельном участке;</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гаражи и автостоянки для постоянного хранения грузовых автомобилей;</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станции технического обслуживания автомобилей, авторемонтные предприятия;</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открытые стоянки краткосрочного хранения автомобилей; </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объекты технического и инженерного обеспечения предприятий;</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санитарно-технические сооружения и установки коммунального назначения; </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офисы, конторы, административные службы;</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отдельно стоящие УВД, РОВД, отделы </w:t>
            </w:r>
            <w:r w:rsidRPr="00813D6A">
              <w:rPr>
                <w:b w:val="0"/>
                <w:bCs/>
                <w:color w:val="auto"/>
                <w:sz w:val="22"/>
                <w:szCs w:val="22"/>
                <w:lang w:val="ru-RU"/>
              </w:rPr>
              <w:lastRenderedPageBreak/>
              <w:t>ГИБДД, военные комиссариаты;</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проектные, научно-исследовательские, конструкторские и изыскательские организации и лаборатории;</w:t>
            </w:r>
          </w:p>
          <w:p w:rsidR="00C16EE5" w:rsidRPr="00813D6A" w:rsidRDefault="00C16EE5" w:rsidP="00ED19A6">
            <w:pPr>
              <w:pStyle w:val="2fc"/>
              <w:numPr>
                <w:ilvl w:val="0"/>
                <w:numId w:val="41"/>
              </w:numPr>
              <w:tabs>
                <w:tab w:val="left" w:pos="180"/>
                <w:tab w:val="left" w:pos="502"/>
              </w:tabs>
              <w:ind w:left="181" w:hanging="181"/>
              <w:rPr>
                <w:b w:val="0"/>
                <w:color w:val="auto"/>
                <w:sz w:val="22"/>
                <w:szCs w:val="22"/>
                <w:lang w:val="ru-RU"/>
              </w:rPr>
            </w:pPr>
            <w:r w:rsidRPr="00813D6A">
              <w:rPr>
                <w:b w:val="0"/>
                <w:bCs/>
                <w:color w:val="auto"/>
                <w:sz w:val="22"/>
                <w:szCs w:val="22"/>
                <w:lang w:val="ru-RU"/>
              </w:rPr>
              <w:t xml:space="preserve">отдельно-стоящие </w:t>
            </w:r>
            <w:r w:rsidRPr="00813D6A">
              <w:rPr>
                <w:b w:val="0"/>
                <w:color w:val="auto"/>
                <w:sz w:val="22"/>
                <w:szCs w:val="22"/>
                <w:lang w:val="ru-RU"/>
              </w:rPr>
              <w:t>торговые комплексы и центры, предприятия общественного питания, мелкооптовые рынки, рынки продовольственных и промышленных товаров, ярмарки, многофункциональные комплексы;</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отдельно стоящие объекты бытового обслуживания;</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объекты общественного питания;</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киоски, павильоны;</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 xml:space="preserve"> бани;</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пожарные части;</w:t>
            </w:r>
          </w:p>
          <w:p w:rsidR="00C16EE5" w:rsidRPr="001A74CA" w:rsidRDefault="00C16EE5" w:rsidP="00ED19A6">
            <w:pPr>
              <w:pStyle w:val="2fc"/>
              <w:numPr>
                <w:ilvl w:val="0"/>
                <w:numId w:val="41"/>
              </w:numPr>
              <w:tabs>
                <w:tab w:val="left" w:pos="180"/>
                <w:tab w:val="left" w:pos="502"/>
              </w:tabs>
              <w:ind w:left="181" w:hanging="181"/>
            </w:pPr>
            <w:r w:rsidRPr="00813D6A">
              <w:rPr>
                <w:b w:val="0"/>
                <w:bCs/>
                <w:color w:val="auto"/>
                <w:sz w:val="22"/>
                <w:szCs w:val="22"/>
                <w:lang w:val="ru-RU"/>
              </w:rPr>
              <w:t>объекты ритуального назначения.</w:t>
            </w:r>
          </w:p>
        </w:tc>
        <w:tc>
          <w:tcPr>
            <w:tcW w:w="4929" w:type="dxa"/>
          </w:tcPr>
          <w:p w:rsidR="00C16EE5" w:rsidRPr="002E5B66" w:rsidRDefault="00C16EE5" w:rsidP="00ED19A6">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lastRenderedPageBreak/>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16EE5" w:rsidRPr="002E5B66" w:rsidRDefault="00C16EE5" w:rsidP="00ED19A6">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автостоянки для временного хранения грузовых автомобилей.</w:t>
            </w:r>
          </w:p>
          <w:p w:rsidR="00C16EE5" w:rsidRPr="002E5B66" w:rsidRDefault="00C16EE5" w:rsidP="00ED19A6">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питомники растений для озеленения промышленных территорий и санитарно-защитных зон;</w:t>
            </w:r>
          </w:p>
          <w:p w:rsidR="00C16EE5" w:rsidRPr="002E5B66" w:rsidRDefault="00C16EE5" w:rsidP="00ED19A6">
            <w:pPr>
              <w:pStyle w:val="2fc"/>
              <w:numPr>
                <w:ilvl w:val="0"/>
                <w:numId w:val="41"/>
              </w:numPr>
              <w:tabs>
                <w:tab w:val="left" w:pos="180"/>
                <w:tab w:val="left" w:pos="502"/>
              </w:tabs>
              <w:ind w:left="181" w:hanging="181"/>
              <w:rPr>
                <w:b w:val="0"/>
                <w:bCs/>
                <w:color w:val="auto"/>
                <w:sz w:val="22"/>
                <w:szCs w:val="22"/>
                <w:lang w:val="ru-RU"/>
              </w:rPr>
            </w:pPr>
            <w:r w:rsidRPr="002E5B66">
              <w:rPr>
                <w:b w:val="0"/>
                <w:bCs/>
                <w:color w:val="auto"/>
                <w:sz w:val="22"/>
                <w:szCs w:val="22"/>
                <w:lang w:val="ru-RU"/>
              </w:rPr>
              <w:t>пом</w:t>
            </w:r>
            <w:r>
              <w:rPr>
                <w:b w:val="0"/>
                <w:bCs/>
                <w:color w:val="auto"/>
                <w:sz w:val="22"/>
                <w:szCs w:val="22"/>
                <w:lang w:val="ru-RU"/>
              </w:rPr>
              <w:t>ещения обслуживающего персонала.</w:t>
            </w:r>
          </w:p>
          <w:p w:rsidR="00C16EE5" w:rsidRPr="002E5B66" w:rsidRDefault="00C16EE5" w:rsidP="00033052">
            <w:pPr>
              <w:rPr>
                <w:rFonts w:ascii="Times New Roman" w:hAnsi="Times New Roman"/>
              </w:rPr>
            </w:pPr>
          </w:p>
          <w:p w:rsidR="00C16EE5" w:rsidRPr="001A74CA" w:rsidRDefault="00C16EE5" w:rsidP="00033052">
            <w:pPr>
              <w:jc w:val="both"/>
              <w:rPr>
                <w:rFonts w:ascii="Times New Roman" w:hAnsi="Times New Roman"/>
              </w:rPr>
            </w:pPr>
          </w:p>
        </w:tc>
        <w:tc>
          <w:tcPr>
            <w:tcW w:w="4929" w:type="dxa"/>
          </w:tcPr>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коммунально-складские предприятия IV, III  класса санитарной классификации, при обосновании допустимого воздействия на окружающую среду;</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автозаправочные станции;</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аптеки;</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химчистки;</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прачечные;</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спортивно-оздоровительные учреждения закрытого типа;</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антенны сотовой связи.</w:t>
            </w:r>
          </w:p>
          <w:p w:rsidR="00C16EE5" w:rsidRPr="001A74CA" w:rsidRDefault="00C16EE5" w:rsidP="00033052">
            <w:pPr>
              <w:jc w:val="both"/>
              <w:rPr>
                <w:rFonts w:ascii="Times New Roman" w:hAnsi="Times New Roman"/>
              </w:rPr>
            </w:pP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813D6A">
              <w:rPr>
                <w:rFonts w:ascii="Times New Roman" w:hAnsi="Times New Roman"/>
                <w:i/>
                <w:u w:val="single"/>
              </w:rPr>
              <w:lastRenderedPageBreak/>
              <w:t>Предельные параметры разрешенного использования недвижимости</w:t>
            </w:r>
            <w:r>
              <w:rPr>
                <w:rFonts w:ascii="Times New Roman" w:hAnsi="Times New Roman"/>
              </w:rPr>
              <w:t>:</w:t>
            </w:r>
          </w:p>
          <w:p w:rsidR="00C16EE5" w:rsidRPr="00813D6A"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813D6A">
              <w:rPr>
                <w:b w:val="0"/>
                <w:bCs/>
                <w:color w:val="auto"/>
                <w:sz w:val="22"/>
                <w:szCs w:val="22"/>
                <w:lang w:val="ru-RU"/>
              </w:rPr>
              <w:t>предельные размеры земельных участков не подлежат ограничению;</w:t>
            </w:r>
          </w:p>
          <w:p w:rsidR="00C16EE5" w:rsidRPr="00813D6A" w:rsidRDefault="00C16EE5" w:rsidP="00ED19A6">
            <w:pPr>
              <w:pStyle w:val="2fc"/>
              <w:numPr>
                <w:ilvl w:val="0"/>
                <w:numId w:val="41"/>
              </w:numPr>
              <w:tabs>
                <w:tab w:val="clear" w:pos="540"/>
                <w:tab w:val="left" w:pos="180"/>
              </w:tabs>
              <w:ind w:left="0" w:right="-144" w:firstLine="0"/>
              <w:rPr>
                <w:b w:val="0"/>
                <w:bCs/>
                <w:color w:val="auto"/>
                <w:sz w:val="22"/>
                <w:szCs w:val="22"/>
                <w:lang w:val="ru-RU"/>
              </w:rPr>
            </w:pPr>
            <w:r w:rsidRPr="00813D6A">
              <w:rPr>
                <w:b w:val="0"/>
                <w:bCs/>
                <w:color w:val="auto"/>
                <w:sz w:val="22"/>
                <w:szCs w:val="22"/>
                <w:lang w:val="ru-RU"/>
              </w:rPr>
              <w:t>предельное количество этажей и высота зданий, строений, сооружений не подлежит ограничению;</w:t>
            </w:r>
          </w:p>
          <w:p w:rsidR="00C16EE5" w:rsidRPr="00813D6A" w:rsidRDefault="00C16EE5" w:rsidP="00ED19A6">
            <w:pPr>
              <w:pStyle w:val="2fc"/>
              <w:numPr>
                <w:ilvl w:val="0"/>
                <w:numId w:val="41"/>
              </w:numPr>
              <w:tabs>
                <w:tab w:val="clear" w:pos="540"/>
                <w:tab w:val="left" w:pos="180"/>
              </w:tabs>
              <w:ind w:left="181" w:right="-144" w:hanging="181"/>
              <w:rPr>
                <w:b w:val="0"/>
                <w:bCs/>
                <w:color w:val="auto"/>
                <w:sz w:val="22"/>
                <w:szCs w:val="22"/>
                <w:lang w:val="ru-RU"/>
              </w:rPr>
            </w:pPr>
            <w:r w:rsidRPr="00813D6A">
              <w:rPr>
                <w:b w:val="0"/>
                <w:bCs/>
                <w:color w:val="auto"/>
                <w:sz w:val="22"/>
                <w:szCs w:val="22"/>
                <w:lang w:val="ru-RU"/>
              </w:rPr>
              <w:t xml:space="preserve">минимальная и максимальная плотность застройки определяется с учетом требований СНиП </w:t>
            </w:r>
            <w:r w:rsidRPr="00813D6A">
              <w:rPr>
                <w:rFonts w:ascii="Arial" w:hAnsi="Arial"/>
                <w:b w:val="0"/>
                <w:bCs/>
                <w:color w:val="auto"/>
                <w:sz w:val="22"/>
                <w:szCs w:val="22"/>
                <w:lang w:val="ru-RU"/>
              </w:rPr>
              <w:t>ІІ</w:t>
            </w:r>
            <w:r w:rsidRPr="00813D6A">
              <w:rPr>
                <w:b w:val="0"/>
                <w:bCs/>
                <w:color w:val="auto"/>
                <w:sz w:val="22"/>
                <w:szCs w:val="22"/>
                <w:lang w:val="ru-RU"/>
              </w:rPr>
              <w:t>-89-80</w:t>
            </w:r>
            <w:r w:rsidRPr="00813D6A">
              <w:rPr>
                <w:rFonts w:ascii="Symbol" w:hAnsi="Symbol"/>
                <w:b w:val="0"/>
                <w:bCs/>
                <w:color w:val="auto"/>
                <w:sz w:val="22"/>
                <w:szCs w:val="22"/>
                <w:lang w:val="ru-RU"/>
              </w:rPr>
              <w:t></w:t>
            </w:r>
            <w:r w:rsidRPr="00813D6A">
              <w:rPr>
                <w:b w:val="0"/>
                <w:bCs/>
                <w:color w:val="auto"/>
                <w:sz w:val="22"/>
                <w:szCs w:val="22"/>
                <w:lang w:val="ru-RU"/>
              </w:rPr>
              <w:t xml:space="preserve"> "Генеральные планы промышленных предприятий" в соответствии с отраслевой принадлежностью предприятия, максимальная плотность застройки 90 % с учетом стоянок для автотранспорта;</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озеленение территории  не менее 10% площадки предприятия;</w:t>
            </w:r>
          </w:p>
          <w:p w:rsidR="00C16EE5" w:rsidRPr="00813D6A" w:rsidRDefault="00C16EE5" w:rsidP="00ED19A6">
            <w:pPr>
              <w:pStyle w:val="2fc"/>
              <w:numPr>
                <w:ilvl w:val="0"/>
                <w:numId w:val="41"/>
              </w:numPr>
              <w:tabs>
                <w:tab w:val="left" w:pos="180"/>
                <w:tab w:val="left" w:pos="502"/>
              </w:tabs>
              <w:ind w:left="181" w:hanging="181"/>
              <w:rPr>
                <w:b w:val="0"/>
                <w:bCs/>
                <w:color w:val="auto"/>
                <w:sz w:val="22"/>
                <w:szCs w:val="22"/>
                <w:lang w:val="ru-RU"/>
              </w:rPr>
            </w:pPr>
            <w:r w:rsidRPr="00813D6A">
              <w:rPr>
                <w:b w:val="0"/>
                <w:bCs/>
                <w:color w:val="auto"/>
                <w:sz w:val="22"/>
                <w:szCs w:val="22"/>
                <w:lang w:val="ru-RU"/>
              </w:rPr>
              <w:t>тип ограждения со стороны улицы, его внешний вид и место установки согласовывается с главой администрации Шилыковского сельского поселения;</w:t>
            </w:r>
          </w:p>
          <w:p w:rsidR="00C16EE5" w:rsidRPr="00813D6A" w:rsidRDefault="00C16EE5" w:rsidP="00ED19A6">
            <w:pPr>
              <w:pStyle w:val="2fc"/>
              <w:numPr>
                <w:ilvl w:val="0"/>
                <w:numId w:val="41"/>
              </w:numPr>
              <w:tabs>
                <w:tab w:val="left" w:pos="180"/>
                <w:tab w:val="left" w:pos="502"/>
              </w:tabs>
              <w:ind w:left="181" w:hanging="181"/>
              <w:rPr>
                <w:b w:val="0"/>
                <w:color w:val="auto"/>
                <w:sz w:val="22"/>
                <w:szCs w:val="22"/>
                <w:lang w:val="ru-RU"/>
              </w:rPr>
            </w:pPr>
            <w:r w:rsidRPr="00813D6A">
              <w:rPr>
                <w:b w:val="0"/>
                <w:color w:val="auto"/>
                <w:sz w:val="22"/>
                <w:szCs w:val="22"/>
                <w:lang w:val="ru-RU"/>
              </w:rPr>
              <w:t>расстояние от красных линий улиц до линии застройки - не менее 5 метров;</w:t>
            </w:r>
          </w:p>
          <w:p w:rsidR="00C16EE5" w:rsidRPr="00813D6A" w:rsidRDefault="00C16EE5" w:rsidP="00ED19A6">
            <w:pPr>
              <w:pStyle w:val="2fc"/>
              <w:numPr>
                <w:ilvl w:val="0"/>
                <w:numId w:val="41"/>
              </w:numPr>
              <w:tabs>
                <w:tab w:val="left" w:pos="180"/>
                <w:tab w:val="left" w:pos="502"/>
              </w:tabs>
              <w:ind w:left="181" w:hanging="181"/>
              <w:rPr>
                <w:b w:val="0"/>
                <w:color w:val="auto"/>
                <w:sz w:val="22"/>
                <w:szCs w:val="22"/>
                <w:lang w:val="ru-RU"/>
              </w:rPr>
            </w:pPr>
            <w:r w:rsidRPr="00813D6A">
              <w:rPr>
                <w:b w:val="0"/>
                <w:color w:val="auto"/>
                <w:sz w:val="22"/>
                <w:szCs w:val="22"/>
                <w:lang w:val="ru-RU"/>
              </w:rPr>
              <w:t>минимальный отступ от границ смежных земельных участков до объектов строительства - не менее 6 метров</w:t>
            </w:r>
          </w:p>
          <w:p w:rsidR="00C16EE5" w:rsidRPr="00813D6A" w:rsidRDefault="00C16EE5" w:rsidP="00033052">
            <w:pPr>
              <w:pStyle w:val="ConsPlusNormal"/>
              <w:widowControl/>
              <w:jc w:val="both"/>
              <w:rPr>
                <w:rFonts w:ascii="Times New Roman" w:eastAsia="Times New Roman" w:hAnsi="Times New Roman" w:cs="Times New Roman"/>
              </w:rPr>
            </w:pPr>
            <w:r w:rsidRPr="00813D6A">
              <w:rPr>
                <w:rFonts w:ascii="Times New Roman" w:eastAsia="Times New Roman" w:hAnsi="Times New Roman" w:cs="Times New Roman"/>
                <w:b/>
              </w:rPr>
              <w:t>Примечания:</w:t>
            </w:r>
            <w:r w:rsidRPr="00813D6A">
              <w:rPr>
                <w:rFonts w:ascii="Times New Roman" w:eastAsia="Times New Roman" w:hAnsi="Times New Roman" w:cs="Times New Roman"/>
              </w:rPr>
              <w:t xml:space="preserve"> 1. Допускается блокировка зданий и сооружений, расположенных на смежных земельных участках, и сокращение минимальных отступов от границ соседних земельных участков (в том числе размещение зданий и сооружений по границе земельных участков) по взаимному согласию их правообладателей и при условии выполнения требований технических регламентов.</w:t>
            </w:r>
          </w:p>
          <w:p w:rsidR="00C16EE5" w:rsidRPr="001A74CA" w:rsidRDefault="00C16EE5" w:rsidP="00033052">
            <w:pPr>
              <w:jc w:val="both"/>
              <w:rPr>
                <w:rFonts w:ascii="Times New Roman" w:hAnsi="Times New Roman"/>
              </w:rPr>
            </w:pPr>
          </w:p>
        </w:tc>
      </w:tr>
      <w:tr w:rsidR="00C16EE5" w:rsidRPr="001A74CA" w:rsidTr="00033052">
        <w:tc>
          <w:tcPr>
            <w:tcW w:w="14786" w:type="dxa"/>
            <w:gridSpan w:val="3"/>
            <w:shd w:val="clear" w:color="auto" w:fill="DDD9C3" w:themeFill="background2" w:themeFillShade="E6"/>
          </w:tcPr>
          <w:p w:rsidR="00C16EE5" w:rsidRPr="00813D6A" w:rsidRDefault="00C16EE5" w:rsidP="00033052">
            <w:pPr>
              <w:jc w:val="both"/>
              <w:rPr>
                <w:rFonts w:ascii="Times New Roman" w:hAnsi="Times New Roman"/>
                <w:b/>
              </w:rPr>
            </w:pPr>
            <w:r w:rsidRPr="00813D6A">
              <w:rPr>
                <w:rFonts w:ascii="Times New Roman" w:hAnsi="Times New Roman"/>
                <w:b/>
              </w:rPr>
              <w:t>К-1. Зоны объектов сельскохозяйственного использования. Зона коллективных садов и придомовых садовых участков</w:t>
            </w:r>
          </w:p>
        </w:tc>
      </w:tr>
      <w:tr w:rsidR="00C16EE5" w:rsidRPr="001A74CA" w:rsidTr="00033052">
        <w:tc>
          <w:tcPr>
            <w:tcW w:w="14786" w:type="dxa"/>
            <w:gridSpan w:val="3"/>
          </w:tcPr>
          <w:p w:rsidR="00C16EE5" w:rsidRPr="001A74CA" w:rsidRDefault="00C16EE5" w:rsidP="00033052">
            <w:pPr>
              <w:pStyle w:val="Iauiue"/>
              <w:jc w:val="both"/>
            </w:pPr>
            <w:r w:rsidRPr="002E5B66">
              <w:rPr>
                <w:iCs/>
                <w:sz w:val="22"/>
                <w:szCs w:val="22"/>
              </w:rPr>
              <w:t>Зона К - 1 выделена для обеспечения правовых условий формирования территорий, используемых в целях удовлетворения потребностей населения в выращивании декоративных растений, фруктов и овощей, а также отдыха при соблюдении нижеследующих видов и параметров разрешенного использования недвижимости.</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 xml:space="preserve">Вспомогательные виды разрешенного </w:t>
            </w:r>
            <w:r w:rsidRPr="00331BB1">
              <w:rPr>
                <w:b w:val="0"/>
                <w:bCs/>
                <w:i/>
                <w:color w:val="auto"/>
                <w:sz w:val="22"/>
                <w:szCs w:val="22"/>
                <w:lang w:val="ru-RU"/>
              </w:rPr>
              <w:lastRenderedPageBreak/>
              <w:t>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lastRenderedPageBreak/>
              <w:t>Условно разрешенные виды использования</w:t>
            </w:r>
          </w:p>
        </w:tc>
      </w:tr>
      <w:tr w:rsidR="00C16EE5" w:rsidRPr="001A74CA" w:rsidTr="00033052">
        <w:tc>
          <w:tcPr>
            <w:tcW w:w="4928" w:type="dxa"/>
          </w:tcPr>
          <w:p w:rsidR="00C16EE5" w:rsidRPr="00813D6A" w:rsidRDefault="00C16EE5" w:rsidP="00ED19A6">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lastRenderedPageBreak/>
              <w:t>садовые дома;</w:t>
            </w:r>
          </w:p>
          <w:p w:rsidR="00C16EE5" w:rsidRPr="001A74CA" w:rsidRDefault="00C16EE5" w:rsidP="00ED19A6">
            <w:pPr>
              <w:pStyle w:val="2fc"/>
              <w:numPr>
                <w:ilvl w:val="0"/>
                <w:numId w:val="41"/>
              </w:numPr>
              <w:tabs>
                <w:tab w:val="left" w:pos="180"/>
              </w:tabs>
              <w:ind w:left="181" w:hanging="181"/>
            </w:pPr>
            <w:r w:rsidRPr="00813D6A">
              <w:rPr>
                <w:b w:val="0"/>
                <w:bCs/>
                <w:color w:val="auto"/>
                <w:sz w:val="22"/>
                <w:szCs w:val="22"/>
                <w:lang w:val="ru-RU"/>
              </w:rPr>
              <w:t>сады, огороды.</w:t>
            </w:r>
          </w:p>
        </w:tc>
        <w:tc>
          <w:tcPr>
            <w:tcW w:w="4929" w:type="dxa"/>
          </w:tcPr>
          <w:p w:rsidR="00C16EE5" w:rsidRPr="00813D6A" w:rsidRDefault="00C16EE5" w:rsidP="00ED19A6">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строения для содержания мелких домашних животных (собак, кроликов, коз и т.д.) и птицы;</w:t>
            </w:r>
          </w:p>
          <w:p w:rsidR="00C16EE5" w:rsidRPr="00813D6A" w:rsidRDefault="00C16EE5" w:rsidP="00ED19A6">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хозяйственные постройки для хранения садового инвентаря, огородной продукции и пр.;</w:t>
            </w:r>
          </w:p>
          <w:p w:rsidR="00C16EE5" w:rsidRPr="00813D6A" w:rsidRDefault="00C16EE5" w:rsidP="00ED19A6">
            <w:pPr>
              <w:numPr>
                <w:ilvl w:val="0"/>
                <w:numId w:val="41"/>
              </w:numPr>
              <w:tabs>
                <w:tab w:val="left" w:pos="142"/>
              </w:tabs>
              <w:suppressAutoHyphens/>
              <w:autoSpaceDE w:val="0"/>
              <w:ind w:left="0" w:firstLine="0"/>
              <w:jc w:val="both"/>
              <w:rPr>
                <w:rFonts w:ascii="Times New Roman" w:eastAsia="Calibri" w:hAnsi="Times New Roman"/>
                <w:bCs/>
              </w:rPr>
            </w:pPr>
            <w:r w:rsidRPr="00813D6A">
              <w:rPr>
                <w:rFonts w:ascii="Times New Roman" w:eastAsia="Calibri" w:hAnsi="Times New Roman"/>
                <w:bCs/>
              </w:rPr>
              <w:t>индивидуальные колодцы, скважины;</w:t>
            </w:r>
          </w:p>
          <w:p w:rsidR="00C16EE5" w:rsidRPr="00813D6A" w:rsidRDefault="00C16EE5" w:rsidP="00ED19A6">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дворовые постройки (туалеты, сараи, теплицы, бани и пр.);</w:t>
            </w:r>
          </w:p>
          <w:p w:rsidR="00C16EE5" w:rsidRPr="00813D6A" w:rsidRDefault="00C16EE5" w:rsidP="00ED19A6">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индивидуальные гаражи или парковки на садовом участке (без нарушения принципов добрососедства);</w:t>
            </w:r>
          </w:p>
          <w:p w:rsidR="00C16EE5" w:rsidRPr="00813D6A" w:rsidRDefault="00C16EE5" w:rsidP="00ED19A6">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емкости для хранения воды;</w:t>
            </w:r>
          </w:p>
          <w:p w:rsidR="00C16EE5" w:rsidRPr="00813D6A" w:rsidRDefault="00C16EE5" w:rsidP="00ED19A6">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помещения для охраны коллективных садов;</w:t>
            </w:r>
          </w:p>
          <w:p w:rsidR="00C16EE5" w:rsidRPr="00813D6A" w:rsidRDefault="00C16EE5" w:rsidP="00ED19A6">
            <w:pPr>
              <w:pStyle w:val="2fc"/>
              <w:numPr>
                <w:ilvl w:val="0"/>
                <w:numId w:val="41"/>
              </w:numPr>
              <w:tabs>
                <w:tab w:val="left" w:pos="142"/>
                <w:tab w:val="left" w:pos="180"/>
              </w:tabs>
              <w:ind w:left="0" w:firstLine="0"/>
              <w:rPr>
                <w:b w:val="0"/>
                <w:bCs/>
                <w:color w:val="auto"/>
                <w:sz w:val="22"/>
                <w:szCs w:val="22"/>
                <w:lang w:val="ru-RU"/>
              </w:rPr>
            </w:pPr>
            <w:r w:rsidRPr="00813D6A">
              <w:rPr>
                <w:b w:val="0"/>
                <w:bCs/>
                <w:color w:val="auto"/>
                <w:sz w:val="22"/>
                <w:szCs w:val="22"/>
                <w:lang w:val="ru-RU"/>
              </w:rPr>
              <w:t>площадки для мусоросборников;</w:t>
            </w:r>
          </w:p>
          <w:p w:rsidR="00C16EE5" w:rsidRPr="002C7931" w:rsidRDefault="00C16EE5" w:rsidP="00ED19A6">
            <w:pPr>
              <w:pStyle w:val="2fc"/>
              <w:numPr>
                <w:ilvl w:val="0"/>
                <w:numId w:val="41"/>
              </w:numPr>
              <w:tabs>
                <w:tab w:val="left" w:pos="0"/>
                <w:tab w:val="left" w:pos="142"/>
                <w:tab w:val="left" w:pos="180"/>
              </w:tabs>
              <w:ind w:left="0" w:firstLine="0"/>
              <w:rPr>
                <w:b w:val="0"/>
                <w:lang w:val="ru-RU"/>
              </w:rPr>
            </w:pPr>
            <w:r w:rsidRPr="00813D6A">
              <w:rPr>
                <w:b w:val="0"/>
                <w:bCs/>
                <w:color w:val="auto"/>
                <w:sz w:val="22"/>
                <w:szCs w:val="22"/>
                <w:lang w:val="ru-RU"/>
              </w:rPr>
              <w:t>КПП; административные здания садоводческих кооперативов.</w:t>
            </w:r>
          </w:p>
        </w:tc>
        <w:tc>
          <w:tcPr>
            <w:tcW w:w="4929" w:type="dxa"/>
          </w:tcPr>
          <w:p w:rsidR="00C16EE5" w:rsidRPr="00813D6A" w:rsidRDefault="00C16EE5" w:rsidP="00ED19A6">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открытые гостевые автостоянки;</w:t>
            </w:r>
          </w:p>
          <w:p w:rsidR="00C16EE5" w:rsidRPr="00813D6A" w:rsidRDefault="00C16EE5" w:rsidP="00ED19A6">
            <w:pPr>
              <w:pStyle w:val="2fc"/>
              <w:numPr>
                <w:ilvl w:val="0"/>
                <w:numId w:val="41"/>
              </w:numPr>
              <w:tabs>
                <w:tab w:val="left" w:pos="180"/>
              </w:tabs>
              <w:ind w:left="181" w:hanging="181"/>
              <w:rPr>
                <w:b w:val="0"/>
                <w:bCs/>
                <w:color w:val="auto"/>
                <w:sz w:val="22"/>
                <w:szCs w:val="22"/>
                <w:lang w:val="ru-RU"/>
              </w:rPr>
            </w:pPr>
            <w:r w:rsidRPr="00813D6A">
              <w:rPr>
                <w:b w:val="0"/>
                <w:bCs/>
                <w:color w:val="auto"/>
                <w:sz w:val="22"/>
                <w:szCs w:val="22"/>
                <w:lang w:val="ru-RU"/>
              </w:rPr>
              <w:t>магазины, киоски, лоточная торговля, временные (сезонные) объекты обслуживания населения.</w:t>
            </w:r>
          </w:p>
          <w:p w:rsidR="00C16EE5" w:rsidRPr="003B6187" w:rsidRDefault="00C16EE5" w:rsidP="00ED19A6">
            <w:pPr>
              <w:pStyle w:val="2fc"/>
              <w:numPr>
                <w:ilvl w:val="0"/>
                <w:numId w:val="41"/>
              </w:numPr>
              <w:tabs>
                <w:tab w:val="left" w:pos="180"/>
              </w:tabs>
              <w:ind w:left="181" w:hanging="181"/>
              <w:rPr>
                <w:b w:val="0"/>
                <w:bCs/>
                <w:color w:val="auto"/>
                <w:szCs w:val="24"/>
                <w:lang w:val="ru-RU"/>
              </w:rPr>
            </w:pPr>
            <w:r w:rsidRPr="00813D6A">
              <w:rPr>
                <w:b w:val="0"/>
                <w:bCs/>
                <w:color w:val="auto"/>
                <w:sz w:val="22"/>
                <w:szCs w:val="22"/>
                <w:lang w:val="ru-RU"/>
              </w:rPr>
              <w:t>индивидуальное жилищное строительство</w:t>
            </w:r>
            <w:r>
              <w:rPr>
                <w:b w:val="0"/>
                <w:bCs/>
                <w:color w:val="auto"/>
                <w:szCs w:val="24"/>
                <w:lang w:val="ru-RU"/>
              </w:rPr>
              <w:t>.</w:t>
            </w:r>
          </w:p>
          <w:p w:rsidR="00C16EE5" w:rsidRPr="001A74CA" w:rsidRDefault="00C16EE5" w:rsidP="00033052">
            <w:pPr>
              <w:jc w:val="both"/>
              <w:rPr>
                <w:rFonts w:ascii="Times New Roman" w:hAnsi="Times New Roman"/>
              </w:rPr>
            </w:pP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предельные размеры земельных участков, предоставляемых гражданам для садоводства и огородничества: максимальный размер – 1500 м</w:t>
            </w:r>
            <w:r w:rsidRPr="002E5B66">
              <w:rPr>
                <w:b w:val="0"/>
                <w:bCs/>
                <w:color w:val="auto"/>
                <w:sz w:val="22"/>
                <w:szCs w:val="22"/>
                <w:vertAlign w:val="superscript"/>
                <w:lang w:val="ru-RU"/>
              </w:rPr>
              <w:t>2</w:t>
            </w:r>
            <w:r w:rsidRPr="002E5B66">
              <w:rPr>
                <w:b w:val="0"/>
                <w:bCs/>
                <w:color w:val="auto"/>
                <w:sz w:val="22"/>
                <w:szCs w:val="22"/>
                <w:lang w:val="ru-RU"/>
              </w:rPr>
              <w:t>, минимальный размер садоводство – 400 кв.м., огородничество - 200м</w:t>
            </w:r>
            <w:r w:rsidRPr="002E5B66">
              <w:rPr>
                <w:b w:val="0"/>
                <w:bCs/>
                <w:color w:val="auto"/>
                <w:sz w:val="22"/>
                <w:szCs w:val="22"/>
                <w:vertAlign w:val="superscript"/>
                <w:lang w:val="ru-RU"/>
              </w:rPr>
              <w:t>2</w:t>
            </w:r>
            <w:r w:rsidRPr="002E5B66">
              <w:rPr>
                <w:b w:val="0"/>
                <w:bCs/>
                <w:color w:val="auto"/>
                <w:sz w:val="22"/>
                <w:szCs w:val="22"/>
                <w:lang w:val="ru-RU"/>
              </w:rPr>
              <w:t>;</w:t>
            </w:r>
          </w:p>
          <w:p w:rsidR="00C16EE5" w:rsidRPr="002E5B66" w:rsidRDefault="00C16EE5" w:rsidP="00ED19A6">
            <w:pPr>
              <w:numPr>
                <w:ilvl w:val="0"/>
                <w:numId w:val="41"/>
              </w:numPr>
              <w:tabs>
                <w:tab w:val="left" w:pos="142"/>
              </w:tabs>
              <w:suppressAutoHyphens/>
              <w:autoSpaceDE w:val="0"/>
              <w:ind w:left="0" w:firstLine="0"/>
              <w:jc w:val="both"/>
              <w:rPr>
                <w:rFonts w:ascii="Times New Roman" w:eastAsia="Calibri" w:hAnsi="Times New Roman"/>
                <w:iCs/>
              </w:rPr>
            </w:pPr>
            <w:r w:rsidRPr="002E5B66">
              <w:rPr>
                <w:rFonts w:ascii="Times New Roman" w:eastAsia="Calibri" w:hAnsi="Times New Roman"/>
                <w:iCs/>
              </w:rPr>
              <w:t>максимальная площадь строений - не более 40 кв. м.;</w:t>
            </w:r>
          </w:p>
          <w:p w:rsidR="00C16EE5" w:rsidRPr="002E5B66" w:rsidRDefault="00C16EE5" w:rsidP="00ED19A6">
            <w:pPr>
              <w:numPr>
                <w:ilvl w:val="0"/>
                <w:numId w:val="41"/>
              </w:numPr>
              <w:tabs>
                <w:tab w:val="left" w:pos="142"/>
              </w:tabs>
              <w:suppressAutoHyphens/>
              <w:autoSpaceDE w:val="0"/>
              <w:ind w:left="0" w:firstLine="0"/>
              <w:jc w:val="both"/>
              <w:rPr>
                <w:rFonts w:ascii="Times New Roman" w:eastAsia="Calibri" w:hAnsi="Times New Roman"/>
                <w:iCs/>
              </w:rPr>
            </w:pPr>
            <w:r w:rsidRPr="002E5B66">
              <w:rPr>
                <w:rFonts w:ascii="Times New Roman" w:eastAsia="Calibri" w:hAnsi="Times New Roman"/>
                <w:iCs/>
              </w:rPr>
              <w:t>максимальный процент застройки не подлежит регулированию;</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этажность здания, строения, сооружения – не более 2 этажей;</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предельная высота  строений - 7 м;</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 xml:space="preserve">по границе с соседними земельными участками  ограждения должны быть проветриваемыми сетчатое или решетчатое; высотой до 1,5 м. Ограждение участков осуществляется по следующему правилу: владелец участка устанавливает забор с правой стороны (относительно фасада здания со стороны проезда) и поровну с соседями по задней стороне участка, при этом столбы и само ограждение устанавливаются со своей стороны; </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здания и сооружения общего пользования должны отстоять от границ садовых (дачных) участков не менее чем на 4 м;</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жилое строение (или дом) должно отстоять от красной линии улиц и проездов не менее чем на 3 м. Расстояние от хозяйственных построек до красных линий улиц и проездов должно быть не менее 5 м;</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минимальные расстояния до границы соседнего участка должны быть:</w:t>
            </w:r>
          </w:p>
          <w:p w:rsidR="00C16EE5" w:rsidRPr="002E5B66" w:rsidRDefault="00C16EE5" w:rsidP="00ED19A6">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w:t>
            </w:r>
            <w:r w:rsidRPr="002E5B66">
              <w:rPr>
                <w:rFonts w:ascii="Times New Roman" w:hAnsi="Times New Roman"/>
                <w:b/>
                <w:bCs/>
              </w:rPr>
              <w:t xml:space="preserve"> </w:t>
            </w:r>
            <w:r w:rsidRPr="002E5B66">
              <w:rPr>
                <w:rFonts w:ascii="Times New Roman" w:hAnsi="Times New Roman"/>
              </w:rPr>
              <w:t>жилого строения (или дома) - 3 м;</w:t>
            </w:r>
          </w:p>
          <w:p w:rsidR="00C16EE5" w:rsidRPr="002E5B66" w:rsidRDefault="00C16EE5" w:rsidP="00ED19A6">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других построек - 1 м;</w:t>
            </w:r>
          </w:p>
          <w:p w:rsidR="00C16EE5" w:rsidRPr="002E5B66" w:rsidRDefault="00C16EE5" w:rsidP="00ED19A6">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стволов высокорослых деревьев - 4 м, среднерослых - 2 м;</w:t>
            </w:r>
          </w:p>
          <w:p w:rsidR="00C16EE5" w:rsidRPr="002E5B66" w:rsidRDefault="00C16EE5" w:rsidP="00ED19A6">
            <w:pPr>
              <w:numPr>
                <w:ilvl w:val="0"/>
                <w:numId w:val="42"/>
              </w:numPr>
              <w:tabs>
                <w:tab w:val="left" w:pos="720"/>
              </w:tabs>
              <w:suppressAutoHyphens/>
              <w:ind w:left="714" w:hanging="357"/>
              <w:jc w:val="both"/>
              <w:rPr>
                <w:rFonts w:ascii="Times New Roman" w:hAnsi="Times New Roman"/>
                <w:b/>
                <w:bCs/>
              </w:rPr>
            </w:pPr>
            <w:r w:rsidRPr="002E5B66">
              <w:rPr>
                <w:rFonts w:ascii="Times New Roman" w:hAnsi="Times New Roman"/>
              </w:rPr>
              <w:t>от кустарника</w:t>
            </w:r>
            <w:r w:rsidRPr="002E5B66">
              <w:rPr>
                <w:rFonts w:ascii="Times New Roman" w:hAnsi="Times New Roman"/>
                <w:b/>
                <w:bCs/>
              </w:rPr>
              <w:t xml:space="preserve"> - </w:t>
            </w:r>
            <w:r w:rsidRPr="002E5B66">
              <w:rPr>
                <w:rFonts w:ascii="Times New Roman" w:hAnsi="Times New Roman"/>
              </w:rPr>
              <w:t>1 м;</w:t>
            </w:r>
            <w:r w:rsidRPr="002E5B66">
              <w:rPr>
                <w:rFonts w:ascii="Times New Roman" w:hAnsi="Times New Roman"/>
                <w:b/>
                <w:bCs/>
              </w:rPr>
              <w:t xml:space="preserve"> </w:t>
            </w:r>
          </w:p>
          <w:p w:rsidR="00C16EE5" w:rsidRPr="002E5B66" w:rsidRDefault="00C16EE5" w:rsidP="00033052">
            <w:pPr>
              <w:pStyle w:val="2fc"/>
              <w:ind w:left="720" w:firstLine="0"/>
              <w:rPr>
                <w:b w:val="0"/>
                <w:bCs/>
                <w:color w:val="auto"/>
                <w:sz w:val="22"/>
                <w:szCs w:val="22"/>
                <w:lang w:val="ru-RU"/>
              </w:rPr>
            </w:pPr>
            <w:r w:rsidRPr="002E5B66">
              <w:rPr>
                <w:b w:val="0"/>
                <w:bCs/>
                <w:color w:val="auto"/>
                <w:sz w:val="22"/>
                <w:szCs w:val="22"/>
                <w:lang w:val="ru-RU"/>
              </w:rPr>
              <w:t xml:space="preserve">расстояние между жилым строением (или домом) и границей соседнего участка измеряется от цоколя дома или от стены дома (при отсутствии </w:t>
            </w:r>
            <w:r w:rsidRPr="002E5B66">
              <w:rPr>
                <w:b w:val="0"/>
                <w:bCs/>
                <w:color w:val="auto"/>
                <w:sz w:val="22"/>
                <w:szCs w:val="22"/>
                <w:lang w:val="ru-RU"/>
              </w:rPr>
              <w:lastRenderedPageBreak/>
              <w:t>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16EE5" w:rsidRPr="002E5B66" w:rsidRDefault="00C16EE5" w:rsidP="00ED19A6">
            <w:pPr>
              <w:pStyle w:val="2fc"/>
              <w:numPr>
                <w:ilvl w:val="0"/>
                <w:numId w:val="41"/>
              </w:numPr>
              <w:tabs>
                <w:tab w:val="left" w:pos="180"/>
              </w:tabs>
              <w:ind w:left="181" w:hanging="181"/>
              <w:rPr>
                <w:b w:val="0"/>
                <w:bCs/>
                <w:color w:val="auto"/>
                <w:sz w:val="22"/>
                <w:szCs w:val="22"/>
                <w:lang w:val="ru-RU"/>
              </w:rPr>
            </w:pPr>
            <w:r w:rsidRPr="002E5B66">
              <w:rPr>
                <w:b w:val="0"/>
                <w:bCs/>
                <w:color w:val="auto"/>
                <w:sz w:val="22"/>
                <w:szCs w:val="22"/>
                <w:lang w:val="ru-RU"/>
              </w:rPr>
              <w:t>минимальные расстояния между постройками по санитарно-бытовым условиям должны быть:</w:t>
            </w:r>
          </w:p>
          <w:p w:rsidR="00C16EE5" w:rsidRPr="002E5B66" w:rsidRDefault="00C16EE5" w:rsidP="00ED19A6">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жилого строения (или дома) и погреба до уборной - 12 м;</w:t>
            </w:r>
          </w:p>
          <w:p w:rsidR="00C16EE5" w:rsidRPr="002E5B66" w:rsidRDefault="00C16EE5" w:rsidP="00ED19A6">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до душа, бани (сауны) - 8 м;</w:t>
            </w:r>
          </w:p>
          <w:p w:rsidR="00C16EE5" w:rsidRPr="002E5B66" w:rsidRDefault="00C16EE5" w:rsidP="00ED19A6">
            <w:pPr>
              <w:numPr>
                <w:ilvl w:val="0"/>
                <w:numId w:val="42"/>
              </w:numPr>
              <w:tabs>
                <w:tab w:val="left" w:pos="720"/>
              </w:tabs>
              <w:suppressAutoHyphens/>
              <w:ind w:left="714" w:hanging="357"/>
              <w:jc w:val="both"/>
              <w:rPr>
                <w:rFonts w:ascii="Times New Roman" w:hAnsi="Times New Roman"/>
              </w:rPr>
            </w:pPr>
            <w:r w:rsidRPr="002E5B66">
              <w:rPr>
                <w:rFonts w:ascii="Times New Roman" w:hAnsi="Times New Roman"/>
              </w:rPr>
              <w:t>от колодца</w:t>
            </w:r>
            <w:r w:rsidRPr="002E5B66">
              <w:rPr>
                <w:rFonts w:ascii="Times New Roman" w:hAnsi="Times New Roman"/>
                <w:b/>
                <w:bCs/>
              </w:rPr>
              <w:t xml:space="preserve"> </w:t>
            </w:r>
            <w:r w:rsidRPr="002E5B66">
              <w:rPr>
                <w:rFonts w:ascii="Times New Roman" w:hAnsi="Times New Roman"/>
              </w:rPr>
              <w:t xml:space="preserve">до уборной и компостного устройства </w:t>
            </w:r>
            <w:r w:rsidRPr="002E5B66">
              <w:rPr>
                <w:rFonts w:ascii="Times New Roman" w:hAnsi="Times New Roman"/>
                <w:b/>
                <w:bCs/>
              </w:rPr>
              <w:t xml:space="preserve">- </w:t>
            </w:r>
            <w:r w:rsidRPr="002E5B66">
              <w:rPr>
                <w:rFonts w:ascii="Times New Roman" w:hAnsi="Times New Roman"/>
              </w:rPr>
              <w:t>8 м.</w:t>
            </w:r>
          </w:p>
          <w:p w:rsidR="00C16EE5" w:rsidRPr="003D731F" w:rsidRDefault="00C16EE5" w:rsidP="00033052">
            <w:pPr>
              <w:pStyle w:val="2fc"/>
              <w:ind w:firstLine="0"/>
              <w:rPr>
                <w:sz w:val="16"/>
                <w:szCs w:val="16"/>
                <w:lang w:val="ru-RU"/>
              </w:rPr>
            </w:pPr>
            <w:r w:rsidRPr="002E5B66">
              <w:rPr>
                <w:b w:val="0"/>
                <w:bCs/>
                <w:color w:val="auto"/>
                <w:sz w:val="22"/>
                <w:szCs w:val="22"/>
                <w:lang w:val="ru-RU"/>
              </w:rPr>
              <w:t>Указанные расстояния должны соблюдаться как между постройками на одном участке, так и между постройками, расположенными на смежных участках.</w:t>
            </w:r>
          </w:p>
        </w:tc>
      </w:tr>
      <w:tr w:rsidR="00C16EE5" w:rsidRPr="001A74CA" w:rsidTr="00033052">
        <w:tc>
          <w:tcPr>
            <w:tcW w:w="14786" w:type="dxa"/>
            <w:gridSpan w:val="3"/>
            <w:shd w:val="clear" w:color="auto" w:fill="DDD9C3" w:themeFill="background2" w:themeFillShade="E6"/>
          </w:tcPr>
          <w:p w:rsidR="00C16EE5" w:rsidRPr="003D731F" w:rsidRDefault="00C16EE5" w:rsidP="00033052">
            <w:pPr>
              <w:jc w:val="both"/>
              <w:rPr>
                <w:rFonts w:ascii="Times New Roman" w:hAnsi="Times New Roman"/>
                <w:b/>
              </w:rPr>
            </w:pPr>
            <w:r w:rsidRPr="003D731F">
              <w:rPr>
                <w:rFonts w:ascii="Times New Roman" w:hAnsi="Times New Roman"/>
                <w:b/>
              </w:rPr>
              <w:lastRenderedPageBreak/>
              <w:t>СХ-1. Зоны объектов сельскохозяйственного использования. Зона объектов сельскохозяйственного назначения.</w:t>
            </w:r>
          </w:p>
        </w:tc>
      </w:tr>
      <w:tr w:rsidR="00C16EE5" w:rsidRPr="001A74CA" w:rsidTr="00033052">
        <w:tc>
          <w:tcPr>
            <w:tcW w:w="14786" w:type="dxa"/>
            <w:gridSpan w:val="3"/>
          </w:tcPr>
          <w:p w:rsidR="00C16EE5" w:rsidRPr="001A74CA" w:rsidRDefault="00C16EE5" w:rsidP="00033052">
            <w:pPr>
              <w:autoSpaceDE w:val="0"/>
              <w:jc w:val="both"/>
              <w:rPr>
                <w:rFonts w:ascii="Times New Roman" w:hAnsi="Times New Roman"/>
              </w:rPr>
            </w:pPr>
            <w:r w:rsidRPr="002E5B66">
              <w:rPr>
                <w:rFonts w:ascii="Times New Roman" w:eastAsia="Calibri" w:hAnsi="Times New Roman"/>
              </w:rPr>
              <w:t>Зона СХ-1 выделена для обеспечения правовых условий сохранения производственных объектов сельскохозяйственного назначения, предотвращения их использования под другие виды деятельности и предназначена для производства, хранения и первичной переработки сельскохозяйственной продукции, с включением объектов инженерной инфраструктуры, связанных с обслуживанием основной функции данной зоны.</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животноводческие комплексы и фермы;</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хозяйства с содержанием животных;</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крестьянские (фермерские) хозяйства;</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предприятия по первичной переработке, расфасовке сельскохозяйственной продукции;</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хранилища фруктов, овощей;</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питомники и оранжереи садово-паркового хозяйства;</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зернотоки и зерносклады;</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машинные дворы (для стоянки и ремонта сельхозмашин);</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ветеринарные поликлиники, станции и питомники для бездомных животных;</w:t>
            </w:r>
          </w:p>
          <w:p w:rsidR="00C16EE5" w:rsidRPr="002E5B66" w:rsidRDefault="00C16EE5" w:rsidP="00ED19A6">
            <w:pPr>
              <w:numPr>
                <w:ilvl w:val="0"/>
                <w:numId w:val="43"/>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мастерские по ремонту и обслуживанию автомобилей;</w:t>
            </w:r>
          </w:p>
          <w:p w:rsidR="00C16EE5" w:rsidRPr="001A74CA" w:rsidRDefault="00C16EE5" w:rsidP="00ED19A6">
            <w:pPr>
              <w:numPr>
                <w:ilvl w:val="0"/>
                <w:numId w:val="43"/>
              </w:numPr>
              <w:tabs>
                <w:tab w:val="left" w:pos="142"/>
              </w:tabs>
              <w:suppressAutoHyphens/>
              <w:autoSpaceDE w:val="0"/>
              <w:ind w:left="0" w:firstLine="16"/>
              <w:jc w:val="both"/>
              <w:rPr>
                <w:rFonts w:ascii="Times New Roman" w:hAnsi="Times New Roman"/>
              </w:rPr>
            </w:pPr>
            <w:r w:rsidRPr="002E5B66">
              <w:rPr>
                <w:rFonts w:ascii="Times New Roman" w:eastAsia="Calibri" w:hAnsi="Times New Roman"/>
              </w:rPr>
              <w:t>пожарные части.</w:t>
            </w:r>
          </w:p>
        </w:tc>
        <w:tc>
          <w:tcPr>
            <w:tcW w:w="4929" w:type="dxa"/>
          </w:tcPr>
          <w:p w:rsidR="00C16EE5" w:rsidRPr="002E5B66" w:rsidRDefault="00C16EE5" w:rsidP="00ED19A6">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хозяйственные постройки;</w:t>
            </w:r>
          </w:p>
          <w:p w:rsidR="00C16EE5" w:rsidRPr="002E5B66" w:rsidRDefault="00C16EE5" w:rsidP="00ED19A6">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инженерной инфраструктуры, связанные с обслуживанием основной функции данной зоны;</w:t>
            </w:r>
          </w:p>
          <w:p w:rsidR="00C16EE5" w:rsidRPr="002E5B66" w:rsidRDefault="00C16EE5" w:rsidP="00ED19A6">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источники противопожарного водоснабжения (гидранты, пожарные резервуары, природные водоемы);</w:t>
            </w:r>
          </w:p>
          <w:p w:rsidR="00C16EE5" w:rsidRPr="002E5B66" w:rsidRDefault="00C16EE5" w:rsidP="00ED19A6">
            <w:pPr>
              <w:numPr>
                <w:ilvl w:val="0"/>
                <w:numId w:val="44"/>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площадки для мусоросборников.</w:t>
            </w:r>
          </w:p>
          <w:p w:rsidR="00C16EE5" w:rsidRPr="001A74CA" w:rsidRDefault="00C16EE5" w:rsidP="00033052">
            <w:pPr>
              <w:jc w:val="both"/>
              <w:rPr>
                <w:rFonts w:ascii="Times New Roman" w:hAnsi="Times New Roman"/>
              </w:rPr>
            </w:pPr>
          </w:p>
        </w:tc>
        <w:tc>
          <w:tcPr>
            <w:tcW w:w="4929" w:type="dxa"/>
          </w:tcPr>
          <w:p w:rsidR="00C16EE5" w:rsidRPr="002E5B66" w:rsidRDefault="00C16EE5" w:rsidP="00ED19A6">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розничной торговли;</w:t>
            </w:r>
          </w:p>
          <w:p w:rsidR="00C16EE5" w:rsidRPr="002E5B66" w:rsidRDefault="00C16EE5" w:rsidP="00ED19A6">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общественного питания;</w:t>
            </w:r>
          </w:p>
          <w:p w:rsidR="00C16EE5" w:rsidRPr="002E5B66" w:rsidRDefault="00C16EE5" w:rsidP="00ED19A6">
            <w:pPr>
              <w:numPr>
                <w:ilvl w:val="0"/>
                <w:numId w:val="45"/>
              </w:numPr>
              <w:tabs>
                <w:tab w:val="left" w:pos="142"/>
              </w:tabs>
              <w:suppressAutoHyphens/>
              <w:autoSpaceDE w:val="0"/>
              <w:ind w:left="0" w:firstLine="16"/>
              <w:jc w:val="both"/>
              <w:rPr>
                <w:rFonts w:ascii="Times New Roman" w:eastAsia="Calibri" w:hAnsi="Times New Roman"/>
              </w:rPr>
            </w:pPr>
            <w:r w:rsidRPr="002E5B66">
              <w:rPr>
                <w:rFonts w:ascii="Times New Roman" w:eastAsia="Calibri" w:hAnsi="Times New Roman"/>
              </w:rPr>
              <w:t>объекты бытового обслуживания.</w:t>
            </w:r>
          </w:p>
          <w:p w:rsidR="00C16EE5" w:rsidRPr="001A74CA" w:rsidRDefault="00C16EE5" w:rsidP="00033052">
            <w:pPr>
              <w:jc w:val="both"/>
              <w:rPr>
                <w:rFonts w:ascii="Times New Roman" w:hAnsi="Times New Roman"/>
              </w:rPr>
            </w:pP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C16EE5" w:rsidRDefault="00C16EE5" w:rsidP="00033052">
            <w:pPr>
              <w:jc w:val="both"/>
              <w:rPr>
                <w:rFonts w:ascii="Times New Roman" w:hAnsi="Times New Roman"/>
              </w:rPr>
            </w:pPr>
            <w:r>
              <w:rPr>
                <w:rFonts w:ascii="Times New Roman" w:hAnsi="Times New Roman"/>
              </w:rPr>
              <w:t>Не подлежат установлению.</w:t>
            </w:r>
          </w:p>
          <w:p w:rsidR="00C16EE5" w:rsidRPr="003D731F" w:rsidRDefault="00C16EE5" w:rsidP="00033052">
            <w:pPr>
              <w:jc w:val="both"/>
              <w:rPr>
                <w:rFonts w:ascii="Times New Roman" w:hAnsi="Times New Roman"/>
                <w:sz w:val="16"/>
                <w:szCs w:val="16"/>
              </w:rPr>
            </w:pPr>
          </w:p>
        </w:tc>
      </w:tr>
      <w:tr w:rsidR="00C16EE5" w:rsidRPr="001A74CA" w:rsidTr="00033052">
        <w:tc>
          <w:tcPr>
            <w:tcW w:w="14786" w:type="dxa"/>
            <w:gridSpan w:val="3"/>
            <w:shd w:val="clear" w:color="auto" w:fill="DDD9C3" w:themeFill="background2" w:themeFillShade="E6"/>
          </w:tcPr>
          <w:p w:rsidR="00C16EE5" w:rsidRPr="003D731F" w:rsidRDefault="00C16EE5" w:rsidP="00033052">
            <w:pPr>
              <w:jc w:val="both"/>
              <w:rPr>
                <w:rFonts w:ascii="Times New Roman" w:hAnsi="Times New Roman"/>
                <w:b/>
              </w:rPr>
            </w:pPr>
            <w:r w:rsidRPr="003D731F">
              <w:rPr>
                <w:rFonts w:ascii="Times New Roman" w:hAnsi="Times New Roman"/>
                <w:b/>
              </w:rPr>
              <w:lastRenderedPageBreak/>
              <w:t>С-1. Зоны специального назначения. Зона кладбищ</w:t>
            </w:r>
          </w:p>
        </w:tc>
      </w:tr>
      <w:tr w:rsidR="00C16EE5" w:rsidRPr="001A74CA" w:rsidTr="00033052">
        <w:tc>
          <w:tcPr>
            <w:tcW w:w="14786" w:type="dxa"/>
            <w:gridSpan w:val="3"/>
          </w:tcPr>
          <w:p w:rsidR="00C16EE5" w:rsidRPr="003D38B0" w:rsidRDefault="00C16EE5" w:rsidP="00033052">
            <w:pPr>
              <w:autoSpaceDE w:val="0"/>
              <w:rPr>
                <w:rFonts w:ascii="Times New Roman" w:hAnsi="Times New Roman"/>
              </w:rPr>
            </w:pPr>
            <w:r w:rsidRPr="003D38B0">
              <w:rPr>
                <w:rFonts w:ascii="Times New Roman" w:eastAsia="Calibri" w:hAnsi="Times New Roman"/>
              </w:rPr>
              <w:t>Зона С-1 выделена для обеспечения правовых условий использования участков кладбищ и прилегающих территорий.</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6C58F8" w:rsidRDefault="00C16EE5" w:rsidP="00ED19A6">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хозяйственные корпуса;</w:t>
            </w:r>
          </w:p>
          <w:p w:rsidR="00C16EE5" w:rsidRPr="006C58F8" w:rsidRDefault="00C16EE5" w:rsidP="00ED19A6">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административные здания;</w:t>
            </w:r>
          </w:p>
          <w:p w:rsidR="00C16EE5" w:rsidRPr="006C58F8" w:rsidRDefault="00C16EE5" w:rsidP="00ED19A6">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действующие кладбища; кладбища, закрытые на период консервации;</w:t>
            </w:r>
          </w:p>
          <w:p w:rsidR="00C16EE5" w:rsidRPr="006C58F8" w:rsidRDefault="00C16EE5" w:rsidP="00ED19A6">
            <w:pPr>
              <w:numPr>
                <w:ilvl w:val="0"/>
                <w:numId w:val="46"/>
              </w:numPr>
              <w:tabs>
                <w:tab w:val="left" w:pos="284"/>
              </w:tabs>
              <w:suppressAutoHyphens/>
              <w:autoSpaceDE w:val="0"/>
              <w:ind w:left="0" w:firstLine="0"/>
              <w:jc w:val="both"/>
              <w:rPr>
                <w:rFonts w:ascii="Times New Roman" w:eastAsia="Calibri" w:hAnsi="Times New Roman"/>
              </w:rPr>
            </w:pPr>
            <w:r w:rsidRPr="006C58F8">
              <w:rPr>
                <w:rFonts w:ascii="Times New Roman" w:eastAsia="Calibri" w:hAnsi="Times New Roman"/>
              </w:rPr>
              <w:t>мемориальные комплексы;</w:t>
            </w:r>
          </w:p>
          <w:p w:rsidR="00C16EE5" w:rsidRPr="001A74CA" w:rsidRDefault="00C16EE5" w:rsidP="00ED19A6">
            <w:pPr>
              <w:numPr>
                <w:ilvl w:val="0"/>
                <w:numId w:val="46"/>
              </w:numPr>
              <w:tabs>
                <w:tab w:val="left" w:pos="284"/>
              </w:tabs>
              <w:suppressAutoHyphens/>
              <w:autoSpaceDE w:val="0"/>
              <w:ind w:left="0" w:firstLine="0"/>
              <w:jc w:val="both"/>
              <w:rPr>
                <w:rFonts w:ascii="Times New Roman" w:hAnsi="Times New Roman"/>
              </w:rPr>
            </w:pPr>
            <w:r w:rsidRPr="006C58F8">
              <w:rPr>
                <w:rFonts w:ascii="Times New Roman" w:eastAsia="Calibri" w:hAnsi="Times New Roman"/>
              </w:rPr>
              <w:t>культовые сооружения.</w:t>
            </w:r>
          </w:p>
        </w:tc>
        <w:tc>
          <w:tcPr>
            <w:tcW w:w="4929" w:type="dxa"/>
          </w:tcPr>
          <w:p w:rsidR="00C16EE5" w:rsidRPr="006C58F8" w:rsidRDefault="00C16EE5" w:rsidP="00ED19A6">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оранжереи;</w:t>
            </w:r>
          </w:p>
          <w:p w:rsidR="00C16EE5" w:rsidRPr="006C58F8" w:rsidRDefault="00C16EE5" w:rsidP="00ED19A6">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аллеи, скверы;</w:t>
            </w:r>
          </w:p>
          <w:p w:rsidR="00C16EE5" w:rsidRPr="006C58F8" w:rsidRDefault="00C16EE5" w:rsidP="00ED19A6">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общественные туалеты;</w:t>
            </w:r>
          </w:p>
          <w:p w:rsidR="00C16EE5" w:rsidRPr="006C58F8" w:rsidRDefault="00C16EE5" w:rsidP="00ED19A6">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аптечные пункты;</w:t>
            </w:r>
          </w:p>
          <w:p w:rsidR="00C16EE5" w:rsidRPr="006C58F8" w:rsidRDefault="00C16EE5" w:rsidP="00ED19A6">
            <w:pPr>
              <w:numPr>
                <w:ilvl w:val="0"/>
                <w:numId w:val="47"/>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парковки.</w:t>
            </w:r>
          </w:p>
          <w:p w:rsidR="00C16EE5" w:rsidRPr="001A74CA" w:rsidRDefault="00C16EE5" w:rsidP="00033052">
            <w:pPr>
              <w:jc w:val="both"/>
              <w:rPr>
                <w:rFonts w:ascii="Times New Roman" w:hAnsi="Times New Roman"/>
              </w:rPr>
            </w:pPr>
          </w:p>
        </w:tc>
        <w:tc>
          <w:tcPr>
            <w:tcW w:w="4929" w:type="dxa"/>
          </w:tcPr>
          <w:p w:rsidR="00C16EE5" w:rsidRPr="006C58F8" w:rsidRDefault="00C16EE5" w:rsidP="00ED19A6">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крематории;</w:t>
            </w:r>
          </w:p>
          <w:p w:rsidR="00C16EE5" w:rsidRPr="006C58F8" w:rsidRDefault="00C16EE5" w:rsidP="00ED19A6">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мастерские по изготовлению ритуальных принадлежностей;</w:t>
            </w:r>
          </w:p>
          <w:p w:rsidR="00C16EE5" w:rsidRPr="006C58F8" w:rsidRDefault="00C16EE5" w:rsidP="00ED19A6">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бюро по оказанию ритуальных услуг;</w:t>
            </w:r>
          </w:p>
          <w:p w:rsidR="00C16EE5" w:rsidRPr="006C58F8" w:rsidRDefault="00C16EE5" w:rsidP="00ED19A6">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магазины похоронного обслуживания;</w:t>
            </w:r>
          </w:p>
          <w:p w:rsidR="00C16EE5" w:rsidRPr="006C58F8" w:rsidRDefault="00C16EE5" w:rsidP="00ED19A6">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киоски, временные павильоны розничной торговли;</w:t>
            </w:r>
          </w:p>
          <w:p w:rsidR="00C16EE5" w:rsidRPr="006C58F8" w:rsidRDefault="00C16EE5" w:rsidP="00ED19A6">
            <w:pPr>
              <w:numPr>
                <w:ilvl w:val="0"/>
                <w:numId w:val="48"/>
              </w:numPr>
              <w:tabs>
                <w:tab w:val="left" w:pos="142"/>
              </w:tabs>
              <w:suppressAutoHyphens/>
              <w:autoSpaceDE w:val="0"/>
              <w:ind w:left="0" w:firstLine="0"/>
              <w:jc w:val="both"/>
              <w:rPr>
                <w:rFonts w:ascii="Times New Roman" w:eastAsia="Calibri" w:hAnsi="Times New Roman"/>
              </w:rPr>
            </w:pPr>
            <w:r w:rsidRPr="006C58F8">
              <w:rPr>
                <w:rFonts w:ascii="Times New Roman" w:eastAsia="Calibri" w:hAnsi="Times New Roman"/>
              </w:rPr>
              <w:t>источники водоснабжения;</w:t>
            </w:r>
          </w:p>
          <w:p w:rsidR="00C16EE5" w:rsidRPr="001A74CA" w:rsidRDefault="00C16EE5" w:rsidP="00ED19A6">
            <w:pPr>
              <w:numPr>
                <w:ilvl w:val="0"/>
                <w:numId w:val="48"/>
              </w:numPr>
              <w:tabs>
                <w:tab w:val="left" w:pos="142"/>
              </w:tabs>
              <w:suppressAutoHyphens/>
              <w:autoSpaceDE w:val="0"/>
              <w:ind w:left="0" w:firstLine="0"/>
              <w:jc w:val="both"/>
              <w:rPr>
                <w:rFonts w:ascii="Times New Roman" w:hAnsi="Times New Roman"/>
              </w:rPr>
            </w:pPr>
            <w:r w:rsidRPr="006C58F8">
              <w:rPr>
                <w:rFonts w:ascii="Times New Roman" w:eastAsia="Calibri" w:hAnsi="Times New Roman"/>
              </w:rPr>
              <w:t>очистные сооружения.</w:t>
            </w: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C16EE5" w:rsidRDefault="00C16EE5" w:rsidP="00033052">
            <w:pPr>
              <w:jc w:val="both"/>
              <w:rPr>
                <w:rFonts w:ascii="Times New Roman" w:hAnsi="Times New Roman"/>
              </w:rPr>
            </w:pPr>
            <w:r>
              <w:rPr>
                <w:rFonts w:ascii="Times New Roman" w:hAnsi="Times New Roman"/>
              </w:rPr>
              <w:t>Не подлежат установлению.</w:t>
            </w:r>
          </w:p>
          <w:p w:rsidR="00C16EE5" w:rsidRPr="003D38B0" w:rsidRDefault="00C16EE5" w:rsidP="00033052">
            <w:pPr>
              <w:jc w:val="both"/>
              <w:rPr>
                <w:rFonts w:ascii="Times New Roman" w:hAnsi="Times New Roman"/>
                <w:sz w:val="16"/>
                <w:szCs w:val="16"/>
              </w:rPr>
            </w:pPr>
          </w:p>
        </w:tc>
      </w:tr>
      <w:tr w:rsidR="00C16EE5" w:rsidRPr="001A74CA" w:rsidTr="00033052">
        <w:tc>
          <w:tcPr>
            <w:tcW w:w="14786" w:type="dxa"/>
            <w:gridSpan w:val="3"/>
            <w:shd w:val="clear" w:color="auto" w:fill="DDD9C3" w:themeFill="background2" w:themeFillShade="E6"/>
          </w:tcPr>
          <w:p w:rsidR="00C16EE5" w:rsidRPr="003D38B0" w:rsidRDefault="00C16EE5" w:rsidP="00033052">
            <w:pPr>
              <w:jc w:val="both"/>
              <w:rPr>
                <w:rFonts w:ascii="Times New Roman" w:hAnsi="Times New Roman"/>
                <w:b/>
              </w:rPr>
            </w:pPr>
            <w:r w:rsidRPr="003D38B0">
              <w:rPr>
                <w:rFonts w:ascii="Times New Roman" w:hAnsi="Times New Roman"/>
                <w:b/>
              </w:rPr>
              <w:t>Л-1. Рекреационная зона. Зона лесов</w:t>
            </w:r>
          </w:p>
        </w:tc>
      </w:tr>
      <w:tr w:rsidR="00C16EE5" w:rsidRPr="001A74CA" w:rsidTr="00033052">
        <w:tc>
          <w:tcPr>
            <w:tcW w:w="14786" w:type="dxa"/>
            <w:gridSpan w:val="3"/>
          </w:tcPr>
          <w:p w:rsidR="00C16EE5" w:rsidRPr="003D38B0" w:rsidRDefault="00C16EE5" w:rsidP="00033052">
            <w:pPr>
              <w:autoSpaceDE w:val="0"/>
              <w:jc w:val="both"/>
              <w:rPr>
                <w:rFonts w:ascii="Times New Roman" w:hAnsi="Times New Roman"/>
              </w:rPr>
            </w:pPr>
            <w:r w:rsidRPr="003D38B0">
              <w:rPr>
                <w:rFonts w:ascii="Times New Roman" w:eastAsia="Calibri" w:hAnsi="Times New Roman"/>
              </w:rPr>
              <w:t>Зона Л-1 выделена для обеспечения правовых условий сохранения и формирования лесных участков, предназначенных для сохранения и воспроизводства лесов, обеспечения их рационального использования.</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6C58F8" w:rsidRDefault="00C16EE5" w:rsidP="00ED19A6">
            <w:pPr>
              <w:numPr>
                <w:ilvl w:val="0"/>
                <w:numId w:val="49"/>
              </w:numPr>
              <w:tabs>
                <w:tab w:val="clear" w:pos="0"/>
                <w:tab w:val="num" w:pos="-76"/>
                <w:tab w:val="left" w:pos="284"/>
              </w:tabs>
              <w:suppressAutoHyphens/>
              <w:autoSpaceDE w:val="0"/>
              <w:ind w:left="0" w:hanging="11"/>
              <w:jc w:val="both"/>
              <w:rPr>
                <w:rFonts w:ascii="Times New Roman" w:eastAsia="Calibri" w:hAnsi="Times New Roman"/>
              </w:rPr>
            </w:pPr>
            <w:r w:rsidRPr="006C58F8">
              <w:rPr>
                <w:rFonts w:ascii="Times New Roman" w:eastAsia="Calibri" w:hAnsi="Times New Roman"/>
              </w:rPr>
              <w:t>лесные массивы;</w:t>
            </w:r>
          </w:p>
          <w:p w:rsidR="00C16EE5" w:rsidRPr="006C58F8" w:rsidRDefault="00C16EE5" w:rsidP="00ED19A6">
            <w:pPr>
              <w:numPr>
                <w:ilvl w:val="0"/>
                <w:numId w:val="49"/>
              </w:numPr>
              <w:tabs>
                <w:tab w:val="clear" w:pos="0"/>
                <w:tab w:val="num" w:pos="-76"/>
                <w:tab w:val="left" w:pos="284"/>
              </w:tabs>
              <w:suppressAutoHyphens/>
              <w:autoSpaceDE w:val="0"/>
              <w:ind w:left="0" w:hanging="11"/>
              <w:jc w:val="both"/>
              <w:rPr>
                <w:rFonts w:ascii="Times New Roman" w:eastAsia="Calibri" w:hAnsi="Times New Roman"/>
              </w:rPr>
            </w:pPr>
            <w:r w:rsidRPr="006C58F8">
              <w:rPr>
                <w:rFonts w:ascii="Times New Roman" w:eastAsia="Calibri" w:hAnsi="Times New Roman"/>
              </w:rPr>
              <w:t>аллеи, бульвары, зеленые насаждения;</w:t>
            </w:r>
          </w:p>
          <w:p w:rsidR="00C16EE5" w:rsidRPr="001A74CA" w:rsidRDefault="00C16EE5" w:rsidP="00ED19A6">
            <w:pPr>
              <w:numPr>
                <w:ilvl w:val="0"/>
                <w:numId w:val="49"/>
              </w:numPr>
              <w:tabs>
                <w:tab w:val="clear" w:pos="0"/>
                <w:tab w:val="num" w:pos="-76"/>
                <w:tab w:val="left" w:pos="284"/>
              </w:tabs>
              <w:suppressAutoHyphens/>
              <w:autoSpaceDE w:val="0"/>
              <w:ind w:left="0" w:hanging="11"/>
              <w:jc w:val="both"/>
              <w:rPr>
                <w:rFonts w:ascii="Times New Roman" w:hAnsi="Times New Roman"/>
              </w:rPr>
            </w:pPr>
            <w:r w:rsidRPr="006C58F8">
              <w:rPr>
                <w:rFonts w:ascii="Times New Roman" w:eastAsia="Calibri" w:hAnsi="Times New Roman"/>
              </w:rPr>
              <w:t>санитарно-защитные лесополосы.</w:t>
            </w:r>
          </w:p>
        </w:tc>
        <w:tc>
          <w:tcPr>
            <w:tcW w:w="4929" w:type="dxa"/>
          </w:tcPr>
          <w:p w:rsidR="00C16EE5" w:rsidRPr="001A74CA" w:rsidRDefault="00C16EE5" w:rsidP="00033052">
            <w:pPr>
              <w:jc w:val="both"/>
              <w:rPr>
                <w:rFonts w:ascii="Times New Roman" w:hAnsi="Times New Roman"/>
              </w:rPr>
            </w:pPr>
            <w:r>
              <w:rPr>
                <w:rFonts w:ascii="Times New Roman" w:hAnsi="Times New Roman"/>
              </w:rPr>
              <w:t>-</w:t>
            </w:r>
          </w:p>
        </w:tc>
        <w:tc>
          <w:tcPr>
            <w:tcW w:w="4929" w:type="dxa"/>
          </w:tcPr>
          <w:p w:rsidR="00C16EE5" w:rsidRPr="005A4122" w:rsidRDefault="00C16EE5" w:rsidP="00ED19A6">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 xml:space="preserve">• </w:t>
            </w:r>
            <w:r w:rsidRPr="005A4122">
              <w:rPr>
                <w:rFonts w:ascii="Times New Roman" w:eastAsia="Calibri" w:hAnsi="Times New Roman"/>
              </w:rPr>
              <w:t>мемориальные комплексы;</w:t>
            </w:r>
          </w:p>
          <w:p w:rsidR="00C16EE5" w:rsidRPr="005A4122" w:rsidRDefault="00C16EE5" w:rsidP="00ED19A6">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rPr>
              <w:t xml:space="preserve"> </w:t>
            </w:r>
            <w:r w:rsidRPr="005A4122">
              <w:rPr>
                <w:rFonts w:ascii="Times New Roman" w:eastAsia="Calibri" w:hAnsi="Times New Roman"/>
              </w:rPr>
              <w:t>малые архитектурные формы, игровые пло</w:t>
            </w:r>
            <w:r>
              <w:rPr>
                <w:rFonts w:ascii="Times New Roman" w:eastAsia="Calibri" w:hAnsi="Times New Roman"/>
              </w:rPr>
              <w:t>-</w:t>
            </w:r>
            <w:r w:rsidRPr="005A4122">
              <w:rPr>
                <w:rFonts w:ascii="Times New Roman" w:eastAsia="Calibri" w:hAnsi="Times New Roman"/>
              </w:rPr>
              <w:t>щадки;</w:t>
            </w:r>
          </w:p>
          <w:p w:rsidR="00C16EE5" w:rsidRPr="005A4122" w:rsidRDefault="00C16EE5" w:rsidP="00ED19A6">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некапитальные вспомогательные строения и сооружения для отдыха, туризма и занятий спор</w:t>
            </w:r>
            <w:r>
              <w:rPr>
                <w:rFonts w:ascii="Times New Roman" w:eastAsia="Calibri" w:hAnsi="Times New Roman"/>
              </w:rPr>
              <w:t>-</w:t>
            </w:r>
            <w:r w:rsidRPr="005A4122">
              <w:rPr>
                <w:rFonts w:ascii="Times New Roman" w:eastAsia="Calibri" w:hAnsi="Times New Roman"/>
              </w:rPr>
              <w:t>том;</w:t>
            </w:r>
          </w:p>
          <w:p w:rsidR="00C16EE5" w:rsidRPr="005A4122" w:rsidRDefault="00C16EE5" w:rsidP="00ED19A6">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площадки для выгула собак;</w:t>
            </w:r>
          </w:p>
          <w:p w:rsidR="00C16EE5" w:rsidRPr="005A4122" w:rsidRDefault="00C16EE5" w:rsidP="00ED19A6">
            <w:pPr>
              <w:numPr>
                <w:ilvl w:val="0"/>
                <w:numId w:val="50"/>
              </w:numPr>
              <w:tabs>
                <w:tab w:val="left" w:pos="142"/>
              </w:tabs>
              <w:suppressAutoHyphens/>
              <w:autoSpaceDE w:val="0"/>
              <w:ind w:left="0" w:firstLine="16"/>
              <w:jc w:val="both"/>
              <w:rPr>
                <w:rFonts w:ascii="Times New Roman" w:eastAsia="Calibri"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общественные уборные;</w:t>
            </w:r>
          </w:p>
          <w:p w:rsidR="00C16EE5" w:rsidRPr="001A74CA" w:rsidRDefault="00C16EE5" w:rsidP="00ED19A6">
            <w:pPr>
              <w:numPr>
                <w:ilvl w:val="0"/>
                <w:numId w:val="50"/>
              </w:numPr>
              <w:tabs>
                <w:tab w:val="left" w:pos="142"/>
              </w:tabs>
              <w:suppressAutoHyphens/>
              <w:autoSpaceDE w:val="0"/>
              <w:ind w:left="0" w:firstLine="16"/>
              <w:jc w:val="both"/>
              <w:rPr>
                <w:rFonts w:ascii="Times New Roman" w:hAnsi="Times New Roman"/>
              </w:rPr>
            </w:pPr>
            <w:r w:rsidRPr="003D38B0">
              <w:rPr>
                <w:rFonts w:ascii="Times New Roman" w:eastAsia="Calibri" w:hAnsi="Times New Roman"/>
                <w:sz w:val="28"/>
                <w:szCs w:val="28"/>
              </w:rPr>
              <w:t>•</w:t>
            </w:r>
            <w:r>
              <w:rPr>
                <w:rFonts w:ascii="Times New Roman" w:eastAsia="Calibri" w:hAnsi="Times New Roman"/>
                <w:sz w:val="28"/>
                <w:szCs w:val="28"/>
              </w:rPr>
              <w:t xml:space="preserve"> </w:t>
            </w:r>
            <w:r w:rsidRPr="005A4122">
              <w:rPr>
                <w:rFonts w:ascii="Times New Roman" w:eastAsia="Calibri" w:hAnsi="Times New Roman"/>
              </w:rPr>
              <w:t>киоски, лоточная торговля, временные павильоны розничной торговли, обслуживания общественного питания.</w:t>
            </w: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 недвижимости</w:t>
            </w:r>
            <w:r>
              <w:rPr>
                <w:rFonts w:ascii="Times New Roman" w:hAnsi="Times New Roman"/>
              </w:rPr>
              <w:t>:</w:t>
            </w:r>
          </w:p>
          <w:p w:rsidR="00C16EE5" w:rsidRDefault="00C16EE5" w:rsidP="00033052">
            <w:pPr>
              <w:jc w:val="both"/>
              <w:rPr>
                <w:rFonts w:ascii="Times New Roman" w:hAnsi="Times New Roman"/>
              </w:rPr>
            </w:pPr>
            <w:r>
              <w:rPr>
                <w:rFonts w:ascii="Times New Roman" w:hAnsi="Times New Roman"/>
              </w:rPr>
              <w:t>Не подлежат установлению.</w:t>
            </w:r>
          </w:p>
          <w:p w:rsidR="00C16EE5" w:rsidRPr="003D38B0" w:rsidRDefault="00C16EE5" w:rsidP="00033052">
            <w:pPr>
              <w:jc w:val="both"/>
              <w:rPr>
                <w:rFonts w:ascii="Times New Roman" w:hAnsi="Times New Roman"/>
                <w:sz w:val="16"/>
                <w:szCs w:val="16"/>
              </w:rPr>
            </w:pPr>
          </w:p>
        </w:tc>
      </w:tr>
      <w:tr w:rsidR="00C16EE5" w:rsidRPr="001A74CA" w:rsidTr="00033052">
        <w:tc>
          <w:tcPr>
            <w:tcW w:w="14786" w:type="dxa"/>
            <w:gridSpan w:val="3"/>
            <w:shd w:val="clear" w:color="auto" w:fill="DDD9C3" w:themeFill="background2" w:themeFillShade="E6"/>
          </w:tcPr>
          <w:p w:rsidR="00C16EE5" w:rsidRPr="003D38B0" w:rsidRDefault="00C16EE5" w:rsidP="00033052">
            <w:pPr>
              <w:jc w:val="both"/>
              <w:rPr>
                <w:rFonts w:ascii="Times New Roman" w:hAnsi="Times New Roman"/>
                <w:b/>
              </w:rPr>
            </w:pPr>
            <w:r w:rsidRPr="003D38B0">
              <w:rPr>
                <w:rFonts w:ascii="Times New Roman" w:hAnsi="Times New Roman"/>
                <w:b/>
              </w:rPr>
              <w:lastRenderedPageBreak/>
              <w:t>Р-1. Рекреационная зона. Парки, скверы, набережные, бульвары</w:t>
            </w:r>
          </w:p>
        </w:tc>
      </w:tr>
      <w:tr w:rsidR="00C16EE5" w:rsidRPr="001A74CA" w:rsidTr="00033052">
        <w:tc>
          <w:tcPr>
            <w:tcW w:w="14786" w:type="dxa"/>
            <w:gridSpan w:val="3"/>
          </w:tcPr>
          <w:p w:rsidR="00C16EE5" w:rsidRPr="001A74CA" w:rsidRDefault="00C16EE5" w:rsidP="00033052">
            <w:pPr>
              <w:pStyle w:val="Iauiue"/>
              <w:tabs>
                <w:tab w:val="left" w:pos="1260"/>
              </w:tabs>
              <w:jc w:val="both"/>
            </w:pPr>
            <w:r w:rsidRPr="003D38B0">
              <w:rPr>
                <w:iCs/>
                <w:sz w:val="22"/>
                <w:szCs w:val="22"/>
              </w:rPr>
              <w:t>Зона Р-1</w:t>
            </w:r>
            <w:r w:rsidRPr="005A4122">
              <w:rPr>
                <w:iCs/>
                <w:sz w:val="22"/>
                <w:szCs w:val="22"/>
              </w:rPr>
              <w:t xml:space="preserve"> –</w:t>
            </w:r>
            <w:r>
              <w:rPr>
                <w:iCs/>
                <w:sz w:val="22"/>
                <w:szCs w:val="22"/>
              </w:rPr>
              <w:t xml:space="preserve"> </w:t>
            </w:r>
            <w:r w:rsidRPr="005A4122">
              <w:rPr>
                <w:iCs/>
                <w:sz w:val="22"/>
                <w:szCs w:val="22"/>
              </w:rPr>
              <w:t xml:space="preserve">парков, скверов, набережных, бульваров выделена для обеспечения правовых условий сохранения и использования существующих массивов зеленых насаждений и организации мест отдыха населения. </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5A4122" w:rsidRDefault="00C16EE5" w:rsidP="00033052">
            <w:pPr>
              <w:pStyle w:val="ConsPlusNormal"/>
              <w:jc w:val="both"/>
              <w:rPr>
                <w:rFonts w:ascii="Times New Roman" w:eastAsia="Times New Roman" w:hAnsi="Times New Roman" w:cs="Times New Roman"/>
                <w:sz w:val="22"/>
                <w:szCs w:val="22"/>
              </w:rPr>
            </w:pPr>
            <w:r w:rsidRPr="005A4122">
              <w:rPr>
                <w:rFonts w:ascii="Times New Roman" w:eastAsia="Times New Roman" w:hAnsi="Times New Roman" w:cs="Times New Roman"/>
                <w:b/>
                <w:i/>
                <w:sz w:val="22"/>
                <w:szCs w:val="22"/>
              </w:rPr>
              <w:t xml:space="preserve">- отдых (рекреация) (5.0) - </w:t>
            </w:r>
            <w:r w:rsidRPr="005A4122">
              <w:rPr>
                <w:rFonts w:ascii="Times New Roman" w:eastAsia="Times New Roman" w:hAnsi="Times New Roman" w:cs="Times New Roman"/>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p w:rsidR="00C16EE5" w:rsidRPr="005A4122" w:rsidRDefault="00C16EE5" w:rsidP="00033052">
            <w:pPr>
              <w:pStyle w:val="ConsPlusNormal"/>
              <w:jc w:val="both"/>
              <w:rPr>
                <w:rFonts w:ascii="Times New Roman" w:eastAsia="Times New Roman" w:hAnsi="Times New Roman" w:cs="Times New Roman"/>
                <w:bCs/>
                <w:iCs/>
                <w:sz w:val="22"/>
                <w:szCs w:val="22"/>
              </w:rPr>
            </w:pPr>
            <w:r w:rsidRPr="005A4122">
              <w:rPr>
                <w:rFonts w:ascii="Times New Roman" w:eastAsia="Times New Roman" w:hAnsi="Times New Roman" w:cs="Times New Roman"/>
                <w:b/>
                <w:i/>
                <w:sz w:val="22"/>
                <w:szCs w:val="22"/>
              </w:rPr>
              <w:t xml:space="preserve">- природно-познавательный туризм (5.2) - </w:t>
            </w:r>
            <w:r w:rsidRPr="005A4122">
              <w:rPr>
                <w:rFonts w:ascii="Times New Roman" w:eastAsia="Times New Roman" w:hAnsi="Times New Roman" w:cs="Times New Roman"/>
                <w:bCs/>
                <w:iCs/>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p w:rsidR="00C16EE5" w:rsidRPr="005A4122" w:rsidRDefault="00C16EE5" w:rsidP="00033052">
            <w:pPr>
              <w:pStyle w:val="ConsPlusNormal"/>
              <w:jc w:val="both"/>
              <w:rPr>
                <w:rFonts w:ascii="Times New Roman" w:eastAsia="Times New Roman" w:hAnsi="Times New Roman" w:cs="Times New Roman"/>
                <w:b/>
                <w:bCs/>
                <w:i/>
                <w:iCs/>
                <w:sz w:val="22"/>
                <w:szCs w:val="22"/>
              </w:rPr>
            </w:pPr>
            <w:r w:rsidRPr="005A4122">
              <w:rPr>
                <w:rFonts w:ascii="Times New Roman" w:eastAsia="Times New Roman" w:hAnsi="Times New Roman" w:cs="Times New Roman"/>
                <w:b/>
                <w:i/>
                <w:sz w:val="22"/>
                <w:szCs w:val="22"/>
              </w:rPr>
              <w:t xml:space="preserve">- охота и рыбалка (5.3)- </w:t>
            </w:r>
            <w:r w:rsidRPr="005A4122">
              <w:rPr>
                <w:rFonts w:ascii="Times New Roman" w:eastAsia="Times New Roman" w:hAnsi="Times New Roman" w:cs="Times New Roman"/>
                <w:bCs/>
                <w:iCs/>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C16EE5" w:rsidRPr="001A74CA" w:rsidRDefault="00C16EE5" w:rsidP="00033052">
            <w:pPr>
              <w:pStyle w:val="ConsPlusNormal"/>
              <w:jc w:val="both"/>
              <w:rPr>
                <w:rFonts w:ascii="Times New Roman" w:hAnsi="Times New Roman"/>
              </w:rPr>
            </w:pPr>
            <w:r w:rsidRPr="005A4122">
              <w:rPr>
                <w:rFonts w:ascii="Times New Roman" w:eastAsia="Times New Roman" w:hAnsi="Times New Roman" w:cs="Times New Roman"/>
                <w:b/>
                <w:i/>
                <w:sz w:val="22"/>
                <w:szCs w:val="22"/>
              </w:rPr>
              <w:t xml:space="preserve">- причалы для маломерных судов (5.4)- </w:t>
            </w:r>
            <w:r w:rsidRPr="005A4122">
              <w:rPr>
                <w:rFonts w:ascii="Times New Roman" w:eastAsia="Times New Roman" w:hAnsi="Times New Roman" w:cs="Times New Roman"/>
                <w:bCs/>
                <w:iCs/>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4929" w:type="dxa"/>
          </w:tcPr>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речные пассажирские павильоны, причалы, пристани; </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лодочные и спасательные станции; </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элементы дизайна, скульптурные композиции;</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прокат игрового и спортивного инвентаря;</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объекты пожарной охраны;</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пункты оказания первой медицинской помощи;</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резервуары для хранения воды; </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парковки автомобильного транспорта; </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иные вспомогательные строения и сооружения для обслуживания территорий, предназначенных для отдыха, туризма, занятий спортом;</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общественные туалеты; </w:t>
            </w:r>
          </w:p>
          <w:p w:rsidR="00C16EE5" w:rsidRPr="005A4122" w:rsidRDefault="00C16EE5" w:rsidP="00ED19A6">
            <w:pPr>
              <w:numPr>
                <w:ilvl w:val="0"/>
                <w:numId w:val="51"/>
              </w:numPr>
              <w:tabs>
                <w:tab w:val="left" w:pos="280"/>
              </w:tabs>
              <w:suppressAutoHyphens/>
              <w:spacing w:line="100" w:lineRule="atLeast"/>
              <w:ind w:left="0" w:right="2" w:firstLine="34"/>
              <w:jc w:val="both"/>
              <w:rPr>
                <w:rFonts w:ascii="Times New Roman" w:hAnsi="Times New Roman"/>
              </w:rPr>
            </w:pPr>
            <w:r w:rsidRPr="005A4122">
              <w:rPr>
                <w:rFonts w:ascii="Times New Roman" w:hAnsi="Times New Roman"/>
              </w:rPr>
              <w:t xml:space="preserve">площадки для сбора мусора. </w:t>
            </w:r>
          </w:p>
          <w:p w:rsidR="00C16EE5" w:rsidRPr="001A74CA" w:rsidRDefault="00C16EE5" w:rsidP="00033052">
            <w:pPr>
              <w:jc w:val="both"/>
              <w:rPr>
                <w:rFonts w:ascii="Times New Roman" w:hAnsi="Times New Roman"/>
              </w:rPr>
            </w:pPr>
          </w:p>
        </w:tc>
        <w:tc>
          <w:tcPr>
            <w:tcW w:w="4929" w:type="dxa"/>
          </w:tcPr>
          <w:p w:rsidR="00C16EE5" w:rsidRPr="005A4122" w:rsidRDefault="00C16EE5" w:rsidP="00033052">
            <w:pPr>
              <w:pStyle w:val="ConsPlusNormal"/>
              <w:jc w:val="both"/>
              <w:rPr>
                <w:rFonts w:ascii="Times New Roman" w:eastAsia="Times New Roman" w:hAnsi="Times New Roman" w:cs="Times New Roman"/>
                <w:bCs/>
                <w:iCs/>
                <w:sz w:val="22"/>
                <w:szCs w:val="22"/>
              </w:rPr>
            </w:pPr>
            <w:r w:rsidRPr="005A4122">
              <w:rPr>
                <w:rFonts w:ascii="Times New Roman" w:eastAsia="Times New Roman" w:hAnsi="Times New Roman" w:cs="Times New Roman"/>
                <w:b/>
                <w:i/>
                <w:sz w:val="22"/>
                <w:szCs w:val="22"/>
              </w:rPr>
              <w:t xml:space="preserve">- общественное питание (4.6) - </w:t>
            </w:r>
            <w:r w:rsidRPr="005A4122">
              <w:rPr>
                <w:rFonts w:ascii="Times New Roman" w:eastAsia="Times New Roman" w:hAnsi="Times New Roman" w:cs="Times New Roman"/>
                <w:bCs/>
                <w:iCs/>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p w:rsidR="00C16EE5" w:rsidRPr="005A4122" w:rsidRDefault="00C16EE5" w:rsidP="00033052">
            <w:pPr>
              <w:pStyle w:val="ConsPlusNormal"/>
              <w:jc w:val="both"/>
              <w:rPr>
                <w:rFonts w:ascii="Times New Roman" w:eastAsia="Times New Roman" w:hAnsi="Times New Roman" w:cs="Times New Roman"/>
                <w:b/>
                <w:bCs/>
                <w:i/>
                <w:iCs/>
                <w:sz w:val="22"/>
                <w:szCs w:val="22"/>
              </w:rPr>
            </w:pPr>
            <w:r w:rsidRPr="005A4122">
              <w:rPr>
                <w:rFonts w:ascii="Times New Roman" w:eastAsia="Times New Roman" w:hAnsi="Times New Roman" w:cs="Times New Roman"/>
                <w:b/>
                <w:i/>
                <w:sz w:val="22"/>
                <w:szCs w:val="22"/>
              </w:rPr>
              <w:t xml:space="preserve">- магазины (4.4) - </w:t>
            </w:r>
            <w:r w:rsidRPr="005A4122">
              <w:rPr>
                <w:rFonts w:ascii="Times New Roman" w:eastAsia="Times New Roman" w:hAnsi="Times New Roman" w:cs="Times New Roman"/>
                <w:bCs/>
                <w:iCs/>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p w:rsidR="00C16EE5" w:rsidRPr="005A4122" w:rsidRDefault="00C16EE5" w:rsidP="00ED19A6">
            <w:pPr>
              <w:numPr>
                <w:ilvl w:val="0"/>
                <w:numId w:val="52"/>
              </w:numPr>
              <w:suppressAutoHyphens/>
              <w:ind w:left="0" w:right="-144" w:firstLine="0"/>
              <w:jc w:val="both"/>
              <w:rPr>
                <w:rFonts w:ascii="Times New Roman" w:hAnsi="Times New Roman"/>
              </w:rPr>
            </w:pPr>
            <w:r w:rsidRPr="005A4122">
              <w:rPr>
                <w:rFonts w:ascii="Times New Roman" w:hAnsi="Times New Roman"/>
                <w:b/>
                <w:i/>
              </w:rPr>
              <w:t xml:space="preserve">спорт (5.1) - </w:t>
            </w:r>
            <w:r w:rsidRPr="005A4122">
              <w:rPr>
                <w:rFonts w:ascii="Times New Roman" w:hAnsi="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p w:rsidR="00C16EE5" w:rsidRPr="005A4122" w:rsidRDefault="00C16EE5" w:rsidP="00033052">
            <w:pPr>
              <w:pStyle w:val="ConsPlusNormal"/>
              <w:jc w:val="both"/>
              <w:rPr>
                <w:rFonts w:ascii="Times New Roman" w:eastAsia="Times New Roman" w:hAnsi="Times New Roman" w:cs="Times New Roman"/>
                <w:sz w:val="22"/>
                <w:szCs w:val="22"/>
              </w:rPr>
            </w:pPr>
            <w:r w:rsidRPr="005A4122">
              <w:rPr>
                <w:rFonts w:ascii="Times New Roman" w:eastAsia="Times New Roman" w:hAnsi="Times New Roman" w:cs="Times New Roman"/>
                <w:b/>
                <w:i/>
                <w:sz w:val="22"/>
                <w:szCs w:val="22"/>
              </w:rPr>
              <w:t xml:space="preserve">гидротехнические сооружения (11.3)- </w:t>
            </w:r>
            <w:r w:rsidRPr="005A4122">
              <w:rPr>
                <w:rFonts w:ascii="Times New Roman" w:eastAsia="Times New Roman" w:hAnsi="Times New Roman" w:cs="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p w:rsidR="00C16EE5" w:rsidRPr="005A4122" w:rsidRDefault="00C16EE5" w:rsidP="00033052">
            <w:pPr>
              <w:ind w:right="-144"/>
              <w:rPr>
                <w:rFonts w:ascii="Times New Roman" w:hAnsi="Times New Roman"/>
              </w:rPr>
            </w:pPr>
            <w:r w:rsidRPr="005A4122">
              <w:rPr>
                <w:rFonts w:ascii="Times New Roman" w:hAnsi="Times New Roman"/>
                <w:b/>
                <w:i/>
              </w:rPr>
              <w:t>- поля для гольфа или конных прогулок (5.5)</w:t>
            </w:r>
            <w:r w:rsidRPr="005A4122">
              <w:rPr>
                <w:rFonts w:ascii="Times New Roman" w:hAnsi="Times New Roman"/>
              </w:rPr>
              <w:t xml:space="preserve"> -</w:t>
            </w:r>
            <w:r w:rsidRPr="005A4122">
              <w:rPr>
                <w:rFonts w:ascii="Times New Roman" w:hAnsi="Times New Roman"/>
              </w:rPr>
              <w:tab/>
              <w:t xml:space="preserve">обустройство мест для игры в гольф или осуществления конных прогулок, в том числе </w:t>
            </w:r>
            <w:r w:rsidRPr="005A4122">
              <w:rPr>
                <w:rFonts w:ascii="Times New Roman" w:hAnsi="Times New Roman"/>
              </w:rPr>
              <w:lastRenderedPageBreak/>
              <w:t>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p w:rsidR="00C16EE5" w:rsidRPr="005A4122" w:rsidRDefault="00C16EE5" w:rsidP="00033052">
            <w:pPr>
              <w:ind w:right="-144"/>
              <w:rPr>
                <w:rFonts w:ascii="Times New Roman" w:hAnsi="Times New Roman"/>
              </w:rPr>
            </w:pPr>
            <w:r w:rsidRPr="005A4122">
              <w:rPr>
                <w:rFonts w:ascii="Times New Roman" w:hAnsi="Times New Roman"/>
                <w:b/>
                <w:i/>
              </w:rPr>
              <w:t>- курортная деятельность (9.2)</w:t>
            </w:r>
            <w:r w:rsidRPr="005A4122">
              <w:rPr>
                <w:rFonts w:ascii="Times New Roman" w:hAnsi="Times New Roman"/>
              </w:rPr>
              <w:tab/>
              <w:t>- 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p w:rsidR="00C16EE5" w:rsidRPr="005A4122" w:rsidRDefault="00C16EE5" w:rsidP="00033052">
            <w:pPr>
              <w:ind w:right="-144"/>
              <w:rPr>
                <w:rFonts w:ascii="Times New Roman" w:hAnsi="Times New Roman"/>
              </w:rPr>
            </w:pPr>
            <w:r w:rsidRPr="005A4122">
              <w:rPr>
                <w:rFonts w:ascii="Times New Roman" w:hAnsi="Times New Roman"/>
                <w:b/>
                <w:i/>
              </w:rPr>
              <w:t>- Санаторная деятельность</w:t>
            </w:r>
            <w:r w:rsidRPr="005A4122">
              <w:rPr>
                <w:rFonts w:ascii="Times New Roman" w:hAnsi="Times New Roman"/>
                <w:b/>
                <w:i/>
              </w:rPr>
              <w:tab/>
              <w:t>(9.2.1)</w:t>
            </w:r>
            <w:r w:rsidRPr="005A4122">
              <w:rPr>
                <w:rFonts w:ascii="Times New Roman" w:hAnsi="Times New Roman"/>
              </w:rPr>
              <w:t xml:space="preserve"> - размещение санаториев и профилакториев, обеспечивающих оказание услуги по лечению и оздоровлению населения;</w:t>
            </w:r>
          </w:p>
          <w:p w:rsidR="00C16EE5" w:rsidRPr="001A74CA" w:rsidRDefault="00C16EE5" w:rsidP="00033052">
            <w:pPr>
              <w:ind w:right="-144"/>
              <w:rPr>
                <w:rFonts w:ascii="Times New Roman" w:hAnsi="Times New Roman"/>
              </w:rPr>
            </w:pPr>
            <w:r w:rsidRPr="005A4122">
              <w:rPr>
                <w:rFonts w:ascii="Times New Roman" w:hAnsi="Times New Roman"/>
              </w:rPr>
              <w:t>обустройство лечебно-оздоровительных местностей (пляжи, бюветы, места добычи целебной грязи); размещение лечебно-оздоровительных лагерей.</w:t>
            </w: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D38B0">
              <w:rPr>
                <w:rFonts w:ascii="Times New Roman" w:hAnsi="Times New Roman"/>
                <w:i/>
                <w:u w:val="single"/>
              </w:rPr>
              <w:lastRenderedPageBreak/>
              <w:t>Параметры</w:t>
            </w:r>
            <w:r>
              <w:rPr>
                <w:rFonts w:ascii="Times New Roman" w:hAnsi="Times New Roman"/>
              </w:rPr>
              <w:t>:</w:t>
            </w:r>
          </w:p>
          <w:p w:rsidR="00C16EE5" w:rsidRPr="005A4122" w:rsidRDefault="00C16EE5" w:rsidP="00033052">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1. Древесно-кустарниковые насаждения и открытые луговые пространства, водоемы - 65 - 70% территории.</w:t>
            </w:r>
          </w:p>
          <w:p w:rsidR="00C16EE5" w:rsidRPr="005A4122" w:rsidRDefault="00C16EE5" w:rsidP="00033052">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2. Аллеи и дороги - 10 - 15% территории.</w:t>
            </w:r>
          </w:p>
          <w:p w:rsidR="00C16EE5" w:rsidRPr="005A4122" w:rsidRDefault="00C16EE5" w:rsidP="00033052">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3. Спортивные и игровые площадки - 8 - 12% территории.</w:t>
            </w:r>
          </w:p>
          <w:p w:rsidR="00C16EE5" w:rsidRPr="005A4122" w:rsidRDefault="00C16EE5" w:rsidP="00033052">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4. Здания и строения - 5 - 10 % территории.</w:t>
            </w:r>
          </w:p>
          <w:p w:rsidR="00C16EE5" w:rsidRPr="005A4122" w:rsidRDefault="00C16EE5" w:rsidP="00033052">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5. В парках строительство объектов может быть допущено, если их размещение не сопровождается сокращением площади зеленых насаждений и при условии выполнения компенсационного озеленения.</w:t>
            </w:r>
          </w:p>
          <w:p w:rsidR="00C16EE5" w:rsidRPr="005A4122" w:rsidRDefault="00C16EE5" w:rsidP="00033052">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6. Предельные размеры земельных участков, минимальные отступы от границ земельных участков, предельное количество этажей, высота зданий и максимальный процент застройки не подлежат установлению.</w:t>
            </w:r>
          </w:p>
          <w:p w:rsidR="00C16EE5" w:rsidRPr="005A4122" w:rsidRDefault="00C16EE5" w:rsidP="00033052">
            <w:pPr>
              <w:pStyle w:val="ConsPlusNormal"/>
              <w:spacing w:line="100" w:lineRule="atLeast"/>
              <w:jc w:val="both"/>
              <w:rPr>
                <w:rFonts w:ascii="Times New Roman" w:eastAsia="Times New Roman" w:hAnsi="Times New Roman" w:cs="Times New Roman"/>
                <w:sz w:val="22"/>
                <w:szCs w:val="22"/>
              </w:rPr>
            </w:pPr>
            <w:r w:rsidRPr="005A4122">
              <w:rPr>
                <w:rFonts w:ascii="Times New Roman" w:eastAsia="Times New Roman" w:hAnsi="Times New Roman" w:cs="Times New Roman"/>
                <w:sz w:val="22"/>
                <w:szCs w:val="22"/>
              </w:rPr>
              <w:t xml:space="preserve">7. </w:t>
            </w:r>
            <w:r w:rsidRPr="003D38B0">
              <w:rPr>
                <w:rFonts w:ascii="Times New Roman" w:eastAsia="Times New Roman" w:hAnsi="Times New Roman" w:cs="Times New Roman"/>
                <w:sz w:val="22"/>
                <w:szCs w:val="22"/>
                <w:u w:val="single"/>
              </w:rPr>
              <w:t>Парки</w:t>
            </w:r>
            <w:r w:rsidRPr="005A4122">
              <w:rPr>
                <w:rFonts w:ascii="Times New Roman" w:eastAsia="Times New Roman" w:hAnsi="Times New Roman" w:cs="Times New Roman"/>
                <w:sz w:val="22"/>
                <w:szCs w:val="22"/>
              </w:rPr>
              <w:t xml:space="preserve"> – озелененные территории, площадью не менее 2 га, многофункционального или специализированного направления рекреационной деятельности с развитой системой благоустройства, предназначенные для периодического массового отдыха населения. Соотношение элементов территории: зеленые насаждения и водоемы - не менее 70%, аллеи, дорожки, площадки –  25-28%, здания и сооружения – 5-7%.</w:t>
            </w:r>
          </w:p>
          <w:p w:rsidR="00C16EE5" w:rsidRPr="005A4122" w:rsidRDefault="00C16EE5" w:rsidP="00033052">
            <w:pPr>
              <w:pStyle w:val="2fc"/>
              <w:ind w:firstLine="0"/>
              <w:rPr>
                <w:b w:val="0"/>
                <w:bCs/>
                <w:color w:val="auto"/>
                <w:sz w:val="22"/>
                <w:szCs w:val="22"/>
                <w:lang w:val="ru-RU"/>
              </w:rPr>
            </w:pPr>
            <w:r w:rsidRPr="005A4122">
              <w:rPr>
                <w:b w:val="0"/>
                <w:bCs/>
                <w:color w:val="auto"/>
                <w:sz w:val="22"/>
                <w:szCs w:val="22"/>
                <w:lang w:val="ru-RU"/>
              </w:rPr>
              <w:lastRenderedPageBreak/>
              <w:t xml:space="preserve">8. </w:t>
            </w:r>
            <w:r w:rsidRPr="003D38B0">
              <w:rPr>
                <w:b w:val="0"/>
                <w:bCs/>
                <w:color w:val="auto"/>
                <w:sz w:val="22"/>
                <w:szCs w:val="22"/>
                <w:u w:val="single"/>
                <w:lang w:val="ru-RU"/>
              </w:rPr>
              <w:t>Сквер</w:t>
            </w:r>
            <w:r w:rsidRPr="005A4122">
              <w:rPr>
                <w:b w:val="0"/>
                <w:bCs/>
                <w:color w:val="auto"/>
                <w:sz w:val="22"/>
                <w:szCs w:val="22"/>
                <w:lang w:val="ru-RU"/>
              </w:rPr>
              <w:t xml:space="preserve"> – компактная озелененная территория, предназначенная для повседневного кратковременного отдыха и транзитного передвижения населения площадью от 0,5 до 2,0 га. На территории сквера запрещается размещение застройки. Соотношение элементов территории: зеленые насаждения и водоемы – 60-80%, аллеи, дорожки, площадки –  40-20%. Территории скверов оборудуются малыми архитектурными формами: фонтанами, бассейнами, лестницами, беседками, светильниками и др.</w:t>
            </w:r>
          </w:p>
          <w:p w:rsidR="00C16EE5" w:rsidRPr="005A4122" w:rsidRDefault="00C16EE5" w:rsidP="00033052">
            <w:pPr>
              <w:pStyle w:val="2fc"/>
              <w:ind w:firstLine="0"/>
              <w:rPr>
                <w:b w:val="0"/>
                <w:bCs/>
                <w:color w:val="auto"/>
                <w:sz w:val="22"/>
                <w:szCs w:val="22"/>
                <w:lang w:val="ru-RU"/>
              </w:rPr>
            </w:pPr>
            <w:r w:rsidRPr="005A4122">
              <w:rPr>
                <w:b w:val="0"/>
                <w:bCs/>
                <w:color w:val="auto"/>
                <w:sz w:val="22"/>
                <w:szCs w:val="22"/>
                <w:lang w:val="ru-RU"/>
              </w:rPr>
              <w:t xml:space="preserve">9. </w:t>
            </w:r>
            <w:r w:rsidRPr="003D38B0">
              <w:rPr>
                <w:b w:val="0"/>
                <w:bCs/>
                <w:color w:val="auto"/>
                <w:sz w:val="22"/>
                <w:szCs w:val="22"/>
                <w:u w:val="single"/>
                <w:lang w:val="ru-RU"/>
              </w:rPr>
              <w:t>Бульвары</w:t>
            </w:r>
            <w:r w:rsidRPr="005A4122">
              <w:rPr>
                <w:b w:val="0"/>
                <w:bCs/>
                <w:color w:val="auto"/>
                <w:sz w:val="22"/>
                <w:szCs w:val="22"/>
                <w:lang w:val="ru-RU"/>
              </w:rPr>
              <w:t xml:space="preserve"> – озелененные территории линейной формы, предназначенные для транзитного пешеходного движения, прогулок, повседневного отдыха. Ширина бульваров не менее 10м. При ширине бульваров более 50 м возможно размещение детских игровых комплексов, водоемов, объектов рекреационного обслуживания (павильонов, кафе). Высота застройки не должна превышать 6 м. Соотношение элементов бульвара шириной более 50 м: зеленые насаждения и водоемы – 65-70%, аллеи, дорожки, площадки –  30-25%, застройка – не более 5%.</w:t>
            </w:r>
          </w:p>
          <w:p w:rsidR="00C16EE5" w:rsidRDefault="00C16EE5" w:rsidP="00033052">
            <w:pPr>
              <w:pStyle w:val="2fc"/>
              <w:ind w:firstLine="0"/>
              <w:rPr>
                <w:b w:val="0"/>
                <w:bCs/>
                <w:color w:val="auto"/>
                <w:sz w:val="22"/>
                <w:szCs w:val="22"/>
                <w:lang w:val="ru-RU"/>
              </w:rPr>
            </w:pPr>
            <w:r w:rsidRPr="005A4122">
              <w:rPr>
                <w:b w:val="0"/>
                <w:bCs/>
                <w:color w:val="auto"/>
                <w:sz w:val="22"/>
                <w:szCs w:val="22"/>
                <w:lang w:val="ru-RU"/>
              </w:rPr>
              <w:t xml:space="preserve">10. </w:t>
            </w:r>
            <w:r w:rsidRPr="003D38B0">
              <w:rPr>
                <w:b w:val="0"/>
                <w:bCs/>
                <w:color w:val="auto"/>
                <w:sz w:val="22"/>
                <w:szCs w:val="22"/>
                <w:u w:val="single"/>
                <w:lang w:val="ru-RU"/>
              </w:rPr>
              <w:t>Набережные</w:t>
            </w:r>
            <w:r w:rsidRPr="005A4122">
              <w:rPr>
                <w:b w:val="0"/>
                <w:bCs/>
                <w:color w:val="auto"/>
                <w:sz w:val="22"/>
                <w:szCs w:val="22"/>
                <w:lang w:val="ru-RU"/>
              </w:rPr>
              <w:t xml:space="preserve"> — бульвары, расположенные вдоль берегов и ограниченные с одной стороны застройкой или парком. Возможно размещение вспомогательных сооружений: причалов, пирсов, иных сооружений.</w:t>
            </w:r>
          </w:p>
          <w:p w:rsidR="00C16EE5" w:rsidRPr="001E3C5E" w:rsidRDefault="00C16EE5" w:rsidP="00033052">
            <w:pPr>
              <w:pStyle w:val="2fc"/>
              <w:ind w:firstLine="0"/>
              <w:rPr>
                <w:sz w:val="16"/>
                <w:szCs w:val="16"/>
              </w:rPr>
            </w:pPr>
          </w:p>
        </w:tc>
      </w:tr>
      <w:tr w:rsidR="00C16EE5" w:rsidRPr="001A74CA" w:rsidTr="00033052">
        <w:tc>
          <w:tcPr>
            <w:tcW w:w="14786" w:type="dxa"/>
            <w:gridSpan w:val="3"/>
            <w:shd w:val="clear" w:color="auto" w:fill="DDD9C3" w:themeFill="background2" w:themeFillShade="E6"/>
          </w:tcPr>
          <w:p w:rsidR="00C16EE5" w:rsidRPr="001E3C5E" w:rsidRDefault="00C16EE5" w:rsidP="00033052">
            <w:pPr>
              <w:jc w:val="both"/>
              <w:rPr>
                <w:rFonts w:ascii="Times New Roman" w:hAnsi="Times New Roman"/>
                <w:b/>
              </w:rPr>
            </w:pPr>
            <w:r w:rsidRPr="001E3C5E">
              <w:rPr>
                <w:rFonts w:ascii="Times New Roman" w:hAnsi="Times New Roman"/>
                <w:b/>
              </w:rPr>
              <w:lastRenderedPageBreak/>
              <w:t>Р-2. Рекреационная зона. Зона природных территорий</w:t>
            </w:r>
          </w:p>
        </w:tc>
      </w:tr>
      <w:tr w:rsidR="00C16EE5" w:rsidRPr="001A74CA" w:rsidTr="00033052">
        <w:tc>
          <w:tcPr>
            <w:tcW w:w="14786" w:type="dxa"/>
            <w:gridSpan w:val="3"/>
          </w:tcPr>
          <w:p w:rsidR="00C16EE5" w:rsidRPr="001A74CA" w:rsidRDefault="00C16EE5" w:rsidP="00033052">
            <w:pPr>
              <w:pStyle w:val="nienie"/>
              <w:ind w:left="0"/>
              <w:rPr>
                <w:rFonts w:ascii="Times New Roman" w:hAnsi="Times New Roman"/>
              </w:rPr>
            </w:pPr>
            <w:r w:rsidRPr="00EE6557">
              <w:rPr>
                <w:rFonts w:ascii="Times New Roman" w:hAnsi="Times New Roman"/>
                <w:b/>
                <w:bCs/>
                <w:sz w:val="22"/>
                <w:szCs w:val="22"/>
              </w:rPr>
              <w:t>Зона Р-2</w:t>
            </w:r>
            <w:r w:rsidRPr="00EE6557">
              <w:rPr>
                <w:rFonts w:ascii="Times New Roman" w:hAnsi="Times New Roman"/>
                <w:bCs/>
                <w:sz w:val="22"/>
                <w:szCs w:val="22"/>
              </w:rPr>
              <w:t xml:space="preserve"> – зона природных территорий выделена для обеспечения правовых условий использования существующих природных территорий с целью формирования зеленого каркаса поселения для создания экологически чистой окружающей среды в интересах здоровья и организации мест отдыха населения.</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EE6557" w:rsidRDefault="00C16EE5" w:rsidP="00033052">
            <w:pPr>
              <w:jc w:val="both"/>
              <w:rPr>
                <w:rFonts w:ascii="Times New Roman" w:hAnsi="Times New Roman"/>
                <w:b/>
                <w:bCs/>
                <w:i/>
                <w:iCs/>
              </w:rPr>
            </w:pPr>
            <w:r w:rsidRPr="00EE6557">
              <w:rPr>
                <w:rFonts w:ascii="Times New Roman" w:hAnsi="Times New Roman"/>
                <w:b/>
                <w:bCs/>
                <w:i/>
                <w:iCs/>
              </w:rPr>
              <w:t xml:space="preserve">- деятельность по особой охране и изучению природы (9.0) - </w:t>
            </w:r>
            <w:r w:rsidRPr="00EE6557">
              <w:rPr>
                <w:rFonts w:ascii="Times New Roman" w:hAnsi="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p w:rsidR="00C16EE5" w:rsidRPr="00EE6557" w:rsidRDefault="00C16EE5" w:rsidP="00033052">
            <w:pPr>
              <w:jc w:val="both"/>
              <w:rPr>
                <w:rFonts w:ascii="Times New Roman" w:hAnsi="Times New Roman"/>
              </w:rPr>
            </w:pPr>
            <w:r w:rsidRPr="00EE6557">
              <w:rPr>
                <w:rFonts w:ascii="Times New Roman" w:hAnsi="Times New Roman"/>
                <w:b/>
                <w:bCs/>
                <w:i/>
                <w:iCs/>
              </w:rPr>
              <w:t xml:space="preserve">- охрана природных территорий (9.1) - </w:t>
            </w:r>
            <w:r w:rsidRPr="00EE6557">
              <w:rPr>
                <w:rFonts w:ascii="Times New Roman" w:hAnsi="Times New Roma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EE6557">
              <w:rPr>
                <w:rFonts w:ascii="Times New Roman" w:hAnsi="Times New Roman"/>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
          <w:p w:rsidR="00C16EE5" w:rsidRPr="001A74CA" w:rsidRDefault="00C16EE5" w:rsidP="00033052">
            <w:pPr>
              <w:jc w:val="both"/>
              <w:rPr>
                <w:rFonts w:ascii="Times New Roman" w:hAnsi="Times New Roman"/>
              </w:rPr>
            </w:pPr>
            <w:r w:rsidRPr="00EE6557">
              <w:rPr>
                <w:rFonts w:ascii="Times New Roman" w:hAnsi="Times New Roman"/>
                <w:b/>
                <w:bCs/>
                <w:i/>
                <w:iCs/>
              </w:rPr>
              <w:t xml:space="preserve">- историческая (9.3) - </w:t>
            </w:r>
            <w:r w:rsidRPr="00EE6557">
              <w:rPr>
                <w:rFonts w:ascii="Times New Roman" w:hAnsi="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w:t>
            </w:r>
            <w:r>
              <w:rPr>
                <w:rFonts w:ascii="Times New Roman" w:hAnsi="Times New Roman"/>
              </w:rPr>
              <w:t>-</w:t>
            </w:r>
            <w:r w:rsidRPr="00EE6557">
              <w:rPr>
                <w:rFonts w:ascii="Times New Roman" w:hAnsi="Times New Roman"/>
              </w:rPr>
              <w:t>кого наследия, достопримечательных мест, мест бытования исторических промыслов, произ</w:t>
            </w:r>
            <w:r>
              <w:rPr>
                <w:rFonts w:ascii="Times New Roman" w:hAnsi="Times New Roman"/>
              </w:rPr>
              <w:t>-</w:t>
            </w:r>
            <w:r w:rsidRPr="00EE6557">
              <w:rPr>
                <w:rFonts w:ascii="Times New Roman" w:hAnsi="Times New Roman"/>
              </w:rPr>
              <w:t>водств и ремесел, недействующих военных и гражданских захоронений, объектов культурного наследия, хозяйственная деятельность, являю</w:t>
            </w:r>
            <w:r>
              <w:rPr>
                <w:rFonts w:ascii="Times New Roman" w:hAnsi="Times New Roman"/>
              </w:rPr>
              <w:t>-</w:t>
            </w:r>
            <w:r w:rsidRPr="00EE6557">
              <w:rPr>
                <w:rFonts w:ascii="Times New Roman" w:hAnsi="Times New Roman"/>
              </w:rPr>
              <w:t>щаяся историческим промыслом или ремеслом, а также хозяйственная деятельность, обеспечива</w:t>
            </w:r>
            <w:r>
              <w:rPr>
                <w:rFonts w:ascii="Times New Roman" w:hAnsi="Times New Roman"/>
              </w:rPr>
              <w:t>-</w:t>
            </w:r>
            <w:r w:rsidRPr="00EE6557">
              <w:rPr>
                <w:rFonts w:ascii="Times New Roman" w:hAnsi="Times New Roman"/>
              </w:rPr>
              <w:t>ющая познавательный туризм</w:t>
            </w:r>
            <w:r>
              <w:rPr>
                <w:rFonts w:ascii="Times New Roman" w:hAnsi="Times New Roman"/>
              </w:rPr>
              <w:t>.</w:t>
            </w:r>
          </w:p>
        </w:tc>
        <w:tc>
          <w:tcPr>
            <w:tcW w:w="4929" w:type="dxa"/>
          </w:tcPr>
          <w:p w:rsidR="00C16EE5" w:rsidRPr="00EE6557" w:rsidRDefault="00C16EE5" w:rsidP="00ED19A6">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lastRenderedPageBreak/>
              <w:t>элементы дизайна, скульптурные композиции;</w:t>
            </w:r>
          </w:p>
          <w:p w:rsidR="00C16EE5" w:rsidRPr="00EE6557" w:rsidRDefault="00C16EE5" w:rsidP="00ED19A6">
            <w:pPr>
              <w:pStyle w:val="ConsPlusNormal"/>
              <w:numPr>
                <w:ilvl w:val="0"/>
                <w:numId w:val="53"/>
              </w:numPr>
              <w:tabs>
                <w:tab w:val="left" w:pos="175"/>
              </w:tabs>
              <w:suppressAutoHyphens/>
              <w:autoSpaceDN/>
              <w:adjustRightInd/>
              <w:spacing w:line="100" w:lineRule="atLeast"/>
              <w:ind w:left="0" w:right="2"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объекты</w:t>
            </w:r>
            <w:r>
              <w:rPr>
                <w:rFonts w:ascii="Times New Roman" w:eastAsia="Times New Roman" w:hAnsi="Times New Roman" w:cs="Times New Roman"/>
                <w:sz w:val="22"/>
                <w:szCs w:val="22"/>
              </w:rPr>
              <w:t xml:space="preserve"> </w:t>
            </w:r>
            <w:r w:rsidRPr="00EE6557">
              <w:rPr>
                <w:rFonts w:ascii="Times New Roman" w:eastAsia="Times New Roman" w:hAnsi="Times New Roman" w:cs="Times New Roman"/>
                <w:sz w:val="22"/>
                <w:szCs w:val="22"/>
              </w:rPr>
              <w:t>декоративно-монументального искус</w:t>
            </w:r>
            <w:r>
              <w:rPr>
                <w:rFonts w:ascii="Times New Roman" w:eastAsia="Times New Roman" w:hAnsi="Times New Roman" w:cs="Times New Roman"/>
                <w:sz w:val="22"/>
                <w:szCs w:val="22"/>
              </w:rPr>
              <w:t>-</w:t>
            </w:r>
            <w:r w:rsidRPr="00EE6557">
              <w:rPr>
                <w:rFonts w:ascii="Times New Roman" w:eastAsia="Times New Roman" w:hAnsi="Times New Roman" w:cs="Times New Roman"/>
                <w:sz w:val="22"/>
                <w:szCs w:val="22"/>
              </w:rPr>
              <w:t>ства;</w:t>
            </w:r>
          </w:p>
          <w:p w:rsidR="00C16EE5" w:rsidRPr="00EE6557" w:rsidRDefault="00C16EE5" w:rsidP="00ED19A6">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малые архитектурные формы;</w:t>
            </w:r>
          </w:p>
          <w:p w:rsidR="00C16EE5" w:rsidRPr="00EE6557" w:rsidRDefault="00C16EE5" w:rsidP="00ED19A6">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объекты пожарной охраны;</w:t>
            </w:r>
          </w:p>
          <w:p w:rsidR="00C16EE5" w:rsidRPr="00EE6557" w:rsidRDefault="00C16EE5" w:rsidP="00ED19A6">
            <w:pPr>
              <w:pStyle w:val="ConsPlusNormal"/>
              <w:numPr>
                <w:ilvl w:val="0"/>
                <w:numId w:val="53"/>
              </w:numPr>
              <w:tabs>
                <w:tab w:val="left" w:pos="175"/>
              </w:tabs>
              <w:suppressAutoHyphens/>
              <w:autoSpaceDN/>
              <w:adjustRightInd/>
              <w:spacing w:line="100" w:lineRule="atLeast"/>
              <w:ind w:left="0" w:right="-144" w:firstLine="3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пункты оказания первой медицинской помощи.</w:t>
            </w:r>
          </w:p>
          <w:p w:rsidR="00C16EE5" w:rsidRPr="001A74CA" w:rsidRDefault="00C16EE5" w:rsidP="00033052">
            <w:pPr>
              <w:jc w:val="both"/>
              <w:rPr>
                <w:rFonts w:ascii="Times New Roman" w:hAnsi="Times New Roman"/>
              </w:rPr>
            </w:pPr>
          </w:p>
        </w:tc>
        <w:tc>
          <w:tcPr>
            <w:tcW w:w="4929" w:type="dxa"/>
          </w:tcPr>
          <w:p w:rsidR="00C16EE5" w:rsidRPr="00EE6557" w:rsidRDefault="00C16EE5" w:rsidP="00033052">
            <w:pPr>
              <w:pStyle w:val="ConsPlusNormal"/>
              <w:spacing w:line="100" w:lineRule="atLeast"/>
              <w:jc w:val="both"/>
              <w:rPr>
                <w:rFonts w:ascii="Times New Roman" w:eastAsia="Times New Roman" w:hAnsi="Times New Roman" w:cs="Times New Roman"/>
                <w:sz w:val="22"/>
                <w:szCs w:val="22"/>
              </w:rPr>
            </w:pPr>
            <w:r w:rsidRPr="00EE6557">
              <w:rPr>
                <w:rFonts w:ascii="Times New Roman" w:eastAsia="Times New Roman" w:hAnsi="Times New Roman" w:cs="Times New Roman"/>
                <w:b/>
                <w:bCs/>
                <w:i/>
                <w:iCs/>
                <w:sz w:val="22"/>
                <w:szCs w:val="22"/>
              </w:rPr>
              <w:t>- отдых (рекреация) (5.0)</w:t>
            </w:r>
            <w:r w:rsidRPr="00EE6557">
              <w:rPr>
                <w:rFonts w:ascii="Times New Roman" w:eastAsia="Times New Roman" w:hAnsi="Times New Roman" w:cs="Times New Roman"/>
                <w:sz w:val="22"/>
                <w:szCs w:val="22"/>
              </w:rPr>
              <w:t xml:space="preserve">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p w:rsidR="00C16EE5" w:rsidRPr="00EE6557" w:rsidRDefault="00C16EE5" w:rsidP="00033052">
            <w:pPr>
              <w:spacing w:line="100" w:lineRule="atLeast"/>
              <w:jc w:val="both"/>
              <w:rPr>
                <w:rFonts w:ascii="Times New Roman" w:hAnsi="Times New Roman"/>
              </w:rPr>
            </w:pPr>
            <w:r w:rsidRPr="00EE6557">
              <w:rPr>
                <w:rFonts w:ascii="Times New Roman" w:hAnsi="Times New Roman"/>
                <w:b/>
                <w:bCs/>
                <w:i/>
                <w:iCs/>
              </w:rPr>
              <w:t>- питомники</w:t>
            </w:r>
            <w:r w:rsidRPr="00EE6557">
              <w:rPr>
                <w:rFonts w:ascii="Times New Roman" w:hAnsi="Times New Roman"/>
                <w:b/>
                <w:bCs/>
                <w:i/>
                <w:iCs/>
              </w:rPr>
              <w:tab/>
              <w:t>(1.17)</w:t>
            </w:r>
            <w:r w:rsidRPr="00EE6557">
              <w:rPr>
                <w:rFonts w:ascii="Times New Roman" w:hAnsi="Times New Roman"/>
              </w:rPr>
              <w:t xml:space="preserve"> - выращивание и </w:t>
            </w:r>
            <w:r>
              <w:rPr>
                <w:rFonts w:ascii="Times New Roman" w:hAnsi="Times New Roman"/>
              </w:rPr>
              <w:t>р</w:t>
            </w:r>
            <w:r w:rsidRPr="00EE6557">
              <w:rPr>
                <w:rFonts w:ascii="Times New Roman" w:hAnsi="Times New Roman"/>
              </w:rPr>
              <w:t>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p w:rsidR="00C16EE5" w:rsidRPr="001A74CA" w:rsidRDefault="00C16EE5" w:rsidP="00033052">
            <w:pPr>
              <w:jc w:val="both"/>
              <w:rPr>
                <w:rFonts w:ascii="Times New Roman" w:hAnsi="Times New Roman"/>
              </w:rPr>
            </w:pPr>
          </w:p>
        </w:tc>
      </w:tr>
      <w:tr w:rsidR="00C16EE5" w:rsidRPr="001A74CA" w:rsidTr="00033052">
        <w:tc>
          <w:tcPr>
            <w:tcW w:w="14786" w:type="dxa"/>
            <w:gridSpan w:val="3"/>
          </w:tcPr>
          <w:p w:rsidR="00C16EE5" w:rsidRPr="001E3C5E" w:rsidRDefault="00C16EE5" w:rsidP="00033052">
            <w:pPr>
              <w:pStyle w:val="ConsPlusNormal"/>
              <w:shd w:val="clear" w:color="auto" w:fill="EEECE1" w:themeFill="background2"/>
              <w:spacing w:line="100" w:lineRule="atLeast"/>
              <w:ind w:right="-144"/>
              <w:jc w:val="both"/>
              <w:rPr>
                <w:rFonts w:ascii="Times New Roman" w:eastAsia="Times New Roman" w:hAnsi="Times New Roman" w:cs="Times New Roman"/>
                <w:i/>
                <w:sz w:val="22"/>
                <w:szCs w:val="22"/>
                <w:u w:val="single"/>
              </w:rPr>
            </w:pPr>
            <w:r w:rsidRPr="001E3C5E">
              <w:rPr>
                <w:rFonts w:ascii="Times New Roman" w:eastAsia="Times New Roman" w:hAnsi="Times New Roman" w:cs="Times New Roman"/>
                <w:i/>
                <w:sz w:val="22"/>
                <w:szCs w:val="22"/>
                <w:u w:val="single"/>
              </w:rPr>
              <w:lastRenderedPageBreak/>
              <w:t>Параметры:</w:t>
            </w:r>
          </w:p>
          <w:p w:rsidR="00C16EE5" w:rsidRPr="00EE6557" w:rsidRDefault="00C16EE5" w:rsidP="00033052">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1. Древесно-кустарниковые насаждения и открытые луговые пространства, водоемы - 75 - 80% территории.</w:t>
            </w:r>
          </w:p>
          <w:p w:rsidR="00C16EE5" w:rsidRPr="00EE6557" w:rsidRDefault="00C16EE5" w:rsidP="00033052">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2. Дорожно-транспортная сеть - 5 - 7% территории.</w:t>
            </w:r>
          </w:p>
          <w:p w:rsidR="00C16EE5" w:rsidRPr="00EE6557" w:rsidRDefault="00C16EE5" w:rsidP="00033052">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3. Спортивные и игровые площадки - 5 - 10% территории.</w:t>
            </w:r>
          </w:p>
          <w:p w:rsidR="00C16EE5" w:rsidRPr="00EE6557" w:rsidRDefault="00C16EE5" w:rsidP="00033052">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4. Здания и сооружения - 5 - 10% территории.</w:t>
            </w:r>
          </w:p>
          <w:p w:rsidR="00C16EE5" w:rsidRPr="00EE6557" w:rsidRDefault="00C16EE5" w:rsidP="00033052">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5. В парках строительство объектов может быть допущено, если их размещение не сопровождается сокращением площади зеленых насаждений и при условии выполнения компенсационного озеленения.</w:t>
            </w:r>
          </w:p>
          <w:p w:rsidR="00C16EE5" w:rsidRPr="00EE6557" w:rsidRDefault="00C16EE5" w:rsidP="00033052">
            <w:pPr>
              <w:pStyle w:val="ConsPlusNormal"/>
              <w:spacing w:line="100" w:lineRule="atLeast"/>
              <w:ind w:right="-144"/>
              <w:jc w:val="both"/>
              <w:rPr>
                <w:rFonts w:ascii="Times New Roman" w:eastAsia="Times New Roman" w:hAnsi="Times New Roman" w:cs="Times New Roman"/>
                <w:sz w:val="22"/>
                <w:szCs w:val="22"/>
              </w:rPr>
            </w:pPr>
            <w:r w:rsidRPr="00EE6557">
              <w:rPr>
                <w:rFonts w:ascii="Times New Roman" w:eastAsia="Times New Roman" w:hAnsi="Times New Roman" w:cs="Times New Roman"/>
                <w:sz w:val="22"/>
                <w:szCs w:val="22"/>
              </w:rPr>
              <w:t>6. Предельные размеры земельных участков, минимальные отступы от границ земельных участков, предельное количество этажей, высота зданий и максимальный процент застройки не подлежат установлению.</w:t>
            </w:r>
          </w:p>
          <w:p w:rsidR="00C16EE5" w:rsidRPr="001A74CA" w:rsidRDefault="00C16EE5" w:rsidP="00033052">
            <w:pPr>
              <w:jc w:val="both"/>
              <w:rPr>
                <w:rFonts w:ascii="Times New Roman" w:hAnsi="Times New Roman"/>
              </w:rPr>
            </w:pPr>
          </w:p>
        </w:tc>
      </w:tr>
      <w:tr w:rsidR="00C16EE5" w:rsidRPr="001A74CA" w:rsidTr="00033052">
        <w:tc>
          <w:tcPr>
            <w:tcW w:w="14786" w:type="dxa"/>
            <w:gridSpan w:val="3"/>
            <w:shd w:val="clear" w:color="auto" w:fill="DDD9C3" w:themeFill="background2" w:themeFillShade="E6"/>
          </w:tcPr>
          <w:p w:rsidR="00C16EE5" w:rsidRPr="00B11AE3" w:rsidRDefault="00C16EE5" w:rsidP="00033052">
            <w:pPr>
              <w:jc w:val="both"/>
              <w:rPr>
                <w:rFonts w:ascii="Times New Roman" w:hAnsi="Times New Roman"/>
                <w:b/>
              </w:rPr>
            </w:pPr>
            <w:r w:rsidRPr="00B11AE3">
              <w:rPr>
                <w:rFonts w:ascii="Times New Roman" w:hAnsi="Times New Roman"/>
                <w:b/>
              </w:rPr>
              <w:t>Д-1. Дороги, улицы площади</w:t>
            </w:r>
          </w:p>
        </w:tc>
      </w:tr>
      <w:tr w:rsidR="00C16EE5" w:rsidRPr="001A74CA" w:rsidTr="00033052">
        <w:tc>
          <w:tcPr>
            <w:tcW w:w="14786" w:type="dxa"/>
            <w:gridSpan w:val="3"/>
          </w:tcPr>
          <w:p w:rsidR="00C16EE5" w:rsidRPr="001A74CA" w:rsidRDefault="00C16EE5" w:rsidP="00033052">
            <w:pPr>
              <w:pStyle w:val="Default"/>
              <w:ind w:right="-144"/>
              <w:jc w:val="both"/>
            </w:pPr>
            <w:r w:rsidRPr="0018296F">
              <w:rPr>
                <w:b/>
                <w:i/>
                <w:iCs/>
                <w:sz w:val="22"/>
                <w:szCs w:val="22"/>
              </w:rPr>
              <w:t>Зона Д-1</w:t>
            </w:r>
            <w:r w:rsidRPr="0018296F">
              <w:rPr>
                <w:i/>
                <w:iCs/>
                <w:sz w:val="22"/>
                <w:szCs w:val="22"/>
              </w:rPr>
              <w:t xml:space="preserve"> </w:t>
            </w:r>
            <w:r w:rsidRPr="0018296F">
              <w:rPr>
                <w:color w:val="auto"/>
                <w:sz w:val="22"/>
                <w:szCs w:val="22"/>
              </w:rPr>
              <w:t>включает в себя территорию улиц и дорог в пределах красных линий, определяемых на стадии проекта планировки, выделена с целью обеспечения правовых условий использования данных территорий для общего пользования.</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18296F" w:rsidRDefault="00C16EE5" w:rsidP="00033052">
            <w:pPr>
              <w:pStyle w:val="ConsPlusNormal"/>
              <w:spacing w:line="100" w:lineRule="atLeast"/>
              <w:rPr>
                <w:rFonts w:ascii="Times New Roman" w:eastAsia="Times New Roman" w:hAnsi="Times New Roman" w:cs="Times New Roman"/>
                <w:sz w:val="22"/>
                <w:szCs w:val="22"/>
              </w:rPr>
            </w:pPr>
            <w:r w:rsidRPr="0018296F">
              <w:rPr>
                <w:rFonts w:ascii="Times New Roman" w:eastAsia="Times New Roman" w:hAnsi="Times New Roman" w:cs="Times New Roman"/>
                <w:b/>
                <w:bCs/>
                <w:i/>
                <w:iCs/>
                <w:sz w:val="22"/>
                <w:szCs w:val="22"/>
              </w:rPr>
              <w:t xml:space="preserve">- обслуживание автотранспорта (4.9)  </w:t>
            </w:r>
            <w:r w:rsidRPr="0018296F">
              <w:rPr>
                <w:rFonts w:ascii="Times New Roman" w:eastAsia="Times New Roman" w:hAnsi="Times New Roman" w:cs="Times New Roman"/>
                <w:sz w:val="22"/>
                <w:szCs w:val="22"/>
              </w:rPr>
              <w:t>-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C16EE5" w:rsidRPr="0018296F" w:rsidRDefault="00C16EE5" w:rsidP="00033052">
            <w:pPr>
              <w:pStyle w:val="ConsPlusNormal"/>
              <w:spacing w:line="100" w:lineRule="atLeast"/>
              <w:jc w:val="both"/>
              <w:rPr>
                <w:rFonts w:ascii="Times New Roman" w:eastAsia="Times New Roman" w:hAnsi="Times New Roman" w:cs="Times New Roman"/>
                <w:b/>
                <w:bCs/>
                <w:i/>
                <w:iCs/>
                <w:sz w:val="22"/>
                <w:szCs w:val="22"/>
              </w:rPr>
            </w:pPr>
            <w:r w:rsidRPr="0018296F">
              <w:rPr>
                <w:rFonts w:ascii="Times New Roman" w:eastAsia="Times New Roman" w:hAnsi="Times New Roman" w:cs="Times New Roman"/>
                <w:b/>
                <w:bCs/>
                <w:i/>
                <w:iCs/>
                <w:sz w:val="22"/>
                <w:szCs w:val="22"/>
              </w:rPr>
              <w:lastRenderedPageBreak/>
              <w:t xml:space="preserve">- автомобильный транспорт (7.2) - </w:t>
            </w:r>
            <w:r w:rsidRPr="0018296F">
              <w:rPr>
                <w:rFonts w:ascii="Times New Roman" w:eastAsia="Times New Roman" w:hAnsi="Times New Roman" w:cs="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r w:rsidRPr="0018296F">
              <w:rPr>
                <w:rFonts w:ascii="Times New Roman" w:eastAsia="Times New Roman" w:hAnsi="Times New Roman" w:cs="Times New Roman"/>
                <w:b/>
                <w:bCs/>
                <w:i/>
                <w:iCs/>
                <w:sz w:val="22"/>
                <w:szCs w:val="22"/>
              </w:rPr>
              <w:t>;</w:t>
            </w:r>
          </w:p>
          <w:p w:rsidR="00C16EE5" w:rsidRPr="001A74CA" w:rsidRDefault="00C16EE5" w:rsidP="00033052">
            <w:pPr>
              <w:pStyle w:val="ConsPlusNormal"/>
              <w:spacing w:line="100" w:lineRule="atLeast"/>
              <w:jc w:val="both"/>
              <w:rPr>
                <w:rFonts w:ascii="Times New Roman" w:hAnsi="Times New Roman"/>
              </w:rPr>
            </w:pPr>
            <w:r w:rsidRPr="0018296F">
              <w:rPr>
                <w:rFonts w:ascii="Times New Roman" w:eastAsia="Times New Roman" w:hAnsi="Times New Roman" w:cs="Times New Roman"/>
                <w:b/>
                <w:bCs/>
                <w:i/>
                <w:iCs/>
                <w:sz w:val="22"/>
                <w:szCs w:val="22"/>
              </w:rPr>
              <w:t xml:space="preserve">- земельные участки (территории) общего пользования (12.0) - </w:t>
            </w:r>
            <w:r w:rsidRPr="0018296F">
              <w:rPr>
                <w:rFonts w:ascii="Times New Roman" w:eastAsia="Times New Roman" w:hAnsi="Times New Roman" w:cs="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929" w:type="dxa"/>
          </w:tcPr>
          <w:p w:rsidR="00C16EE5" w:rsidRPr="0018296F" w:rsidRDefault="00C16EE5" w:rsidP="00ED19A6">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lastRenderedPageBreak/>
              <w:t>элементы дизайна, скульптурные композиции;</w:t>
            </w:r>
          </w:p>
          <w:p w:rsidR="00C16EE5" w:rsidRPr="0018296F" w:rsidRDefault="00C16EE5" w:rsidP="00ED19A6">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объекты декоративно-монументального искусства;</w:t>
            </w:r>
          </w:p>
          <w:p w:rsidR="00C16EE5" w:rsidRPr="0018296F" w:rsidRDefault="00C16EE5" w:rsidP="00ED19A6">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малые архитектурные формы;</w:t>
            </w:r>
          </w:p>
          <w:p w:rsidR="00C16EE5" w:rsidRPr="0018296F" w:rsidRDefault="00C16EE5" w:rsidP="00ED19A6">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t>объекты пожарной охраны;</w:t>
            </w:r>
          </w:p>
          <w:p w:rsidR="00C16EE5" w:rsidRPr="0018296F" w:rsidRDefault="00C16EE5" w:rsidP="00ED19A6">
            <w:pPr>
              <w:pStyle w:val="ConsPlusNormal"/>
              <w:numPr>
                <w:ilvl w:val="0"/>
                <w:numId w:val="53"/>
              </w:numPr>
              <w:tabs>
                <w:tab w:val="left" w:pos="244"/>
              </w:tabs>
              <w:suppressAutoHyphens/>
              <w:autoSpaceDN/>
              <w:adjustRightInd/>
              <w:spacing w:line="100" w:lineRule="atLeast"/>
              <w:ind w:left="34" w:right="2" w:firstLine="0"/>
              <w:jc w:val="both"/>
              <w:rPr>
                <w:rFonts w:ascii="Times New Roman" w:eastAsia="Times New Roman" w:hAnsi="Times New Roman" w:cs="Times New Roman"/>
                <w:sz w:val="22"/>
                <w:szCs w:val="22"/>
              </w:rPr>
            </w:pPr>
            <w:r w:rsidRPr="0018296F">
              <w:rPr>
                <w:rFonts w:ascii="Times New Roman" w:eastAsia="Times New Roman" w:hAnsi="Times New Roman" w:cs="Times New Roman"/>
                <w:sz w:val="22"/>
                <w:szCs w:val="22"/>
              </w:rPr>
              <w:lastRenderedPageBreak/>
              <w:t>пункты оказания первой медицинской помощи.</w:t>
            </w:r>
          </w:p>
          <w:p w:rsidR="00C16EE5" w:rsidRPr="001A74CA" w:rsidRDefault="00C16EE5" w:rsidP="00033052">
            <w:pPr>
              <w:jc w:val="both"/>
              <w:rPr>
                <w:rFonts w:ascii="Times New Roman" w:hAnsi="Times New Roman"/>
              </w:rPr>
            </w:pPr>
          </w:p>
        </w:tc>
        <w:tc>
          <w:tcPr>
            <w:tcW w:w="4929" w:type="dxa"/>
          </w:tcPr>
          <w:p w:rsidR="00C16EE5" w:rsidRPr="0018296F" w:rsidRDefault="00C16EE5" w:rsidP="00033052">
            <w:pPr>
              <w:pStyle w:val="ConsPlusNormal"/>
              <w:spacing w:line="100" w:lineRule="atLeast"/>
              <w:ind w:right="-144"/>
              <w:jc w:val="both"/>
              <w:rPr>
                <w:rFonts w:ascii="Times New Roman" w:eastAsia="Times New Roman" w:hAnsi="Times New Roman" w:cs="Times New Roman"/>
                <w:sz w:val="22"/>
                <w:szCs w:val="22"/>
              </w:rPr>
            </w:pPr>
            <w:r w:rsidRPr="0018296F">
              <w:rPr>
                <w:rFonts w:ascii="Times New Roman" w:eastAsia="Times New Roman" w:hAnsi="Times New Roman" w:cs="Times New Roman"/>
                <w:b/>
                <w:bCs/>
                <w:i/>
                <w:iCs/>
                <w:sz w:val="22"/>
                <w:szCs w:val="22"/>
              </w:rPr>
              <w:lastRenderedPageBreak/>
              <w:t>- объекты придорожного сервиса</w:t>
            </w:r>
            <w:r w:rsidRPr="0018296F">
              <w:rPr>
                <w:rFonts w:ascii="Times New Roman" w:eastAsia="Times New Roman" w:hAnsi="Times New Roman" w:cs="Times New Roman"/>
                <w:b/>
                <w:bCs/>
                <w:i/>
                <w:iCs/>
                <w:sz w:val="22"/>
                <w:szCs w:val="22"/>
              </w:rPr>
              <w:tab/>
              <w:t xml:space="preserve">(4.9.1) - </w:t>
            </w:r>
            <w:r w:rsidRPr="0018296F">
              <w:rPr>
                <w:rFonts w:ascii="Times New Roman" w:eastAsia="Times New Roman" w:hAnsi="Times New Roman" w:cs="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w:t>
            </w:r>
            <w:r w:rsidRPr="0018296F">
              <w:rPr>
                <w:rFonts w:ascii="Times New Roman" w:eastAsia="Times New Roman" w:hAnsi="Times New Roman" w:cs="Times New Roman"/>
                <w:sz w:val="22"/>
                <w:szCs w:val="22"/>
              </w:rPr>
              <w:lastRenderedPageBreak/>
              <w:t>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C16EE5" w:rsidRPr="001A74CA" w:rsidRDefault="00C16EE5" w:rsidP="00033052">
            <w:pPr>
              <w:jc w:val="both"/>
              <w:rPr>
                <w:rFonts w:ascii="Times New Roman" w:hAnsi="Times New Roman"/>
              </w:rPr>
            </w:pP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D731F">
              <w:rPr>
                <w:rFonts w:ascii="Times New Roman" w:hAnsi="Times New Roman"/>
                <w:i/>
                <w:u w:val="single"/>
              </w:rPr>
              <w:lastRenderedPageBreak/>
              <w:t>Предельные параметры разрешенного использования</w:t>
            </w:r>
            <w:r>
              <w:rPr>
                <w:rFonts w:ascii="Times New Roman" w:hAnsi="Times New Roman"/>
              </w:rPr>
              <w:t>:</w:t>
            </w:r>
          </w:p>
          <w:p w:rsidR="00C16EE5" w:rsidRDefault="00C16EE5" w:rsidP="00033052">
            <w:pPr>
              <w:jc w:val="both"/>
              <w:rPr>
                <w:rFonts w:ascii="Times New Roman" w:hAnsi="Times New Roman"/>
              </w:rPr>
            </w:pPr>
            <w:r>
              <w:rPr>
                <w:rFonts w:ascii="Times New Roman" w:hAnsi="Times New Roman"/>
              </w:rPr>
              <w:t>Не подлежат установлению.</w:t>
            </w:r>
          </w:p>
          <w:p w:rsidR="00C16EE5" w:rsidRPr="003D38B0" w:rsidRDefault="00C16EE5" w:rsidP="00033052">
            <w:pPr>
              <w:jc w:val="both"/>
              <w:rPr>
                <w:rFonts w:ascii="Times New Roman" w:hAnsi="Times New Roman"/>
                <w:sz w:val="16"/>
                <w:szCs w:val="16"/>
              </w:rPr>
            </w:pPr>
          </w:p>
        </w:tc>
      </w:tr>
      <w:tr w:rsidR="00C16EE5" w:rsidRPr="001A74CA" w:rsidTr="00033052">
        <w:tc>
          <w:tcPr>
            <w:tcW w:w="14786" w:type="dxa"/>
            <w:gridSpan w:val="3"/>
            <w:shd w:val="clear" w:color="auto" w:fill="DDD9C3" w:themeFill="background2" w:themeFillShade="E6"/>
          </w:tcPr>
          <w:p w:rsidR="00C16EE5" w:rsidRPr="00B11AE3" w:rsidRDefault="00C16EE5" w:rsidP="00033052">
            <w:pPr>
              <w:jc w:val="both"/>
              <w:rPr>
                <w:rFonts w:ascii="Times New Roman" w:hAnsi="Times New Roman"/>
                <w:b/>
              </w:rPr>
            </w:pPr>
            <w:r w:rsidRPr="00B11AE3">
              <w:rPr>
                <w:rFonts w:ascii="Times New Roman" w:hAnsi="Times New Roman"/>
                <w:b/>
              </w:rPr>
              <w:t>Зона ЛФ. Зона СХ лесов</w:t>
            </w:r>
          </w:p>
        </w:tc>
      </w:tr>
      <w:tr w:rsidR="00C16EE5" w:rsidRPr="001A74CA" w:rsidTr="00033052">
        <w:tc>
          <w:tcPr>
            <w:tcW w:w="4928" w:type="dxa"/>
            <w:shd w:val="clear" w:color="auto" w:fill="EEECE1" w:themeFill="background2"/>
          </w:tcPr>
          <w:p w:rsidR="00C16EE5" w:rsidRPr="00331BB1" w:rsidRDefault="00C16EE5" w:rsidP="00033052">
            <w:pPr>
              <w:pStyle w:val="2fc"/>
              <w:tabs>
                <w:tab w:val="left" w:pos="180"/>
                <w:tab w:val="left" w:pos="502"/>
              </w:tabs>
              <w:ind w:firstLine="0"/>
              <w:jc w:val="center"/>
              <w:rPr>
                <w:b w:val="0"/>
                <w:i/>
                <w:color w:val="auto"/>
                <w:sz w:val="22"/>
                <w:szCs w:val="22"/>
                <w:lang w:val="ru-RU"/>
              </w:rPr>
            </w:pPr>
            <w:r w:rsidRPr="00331BB1">
              <w:rPr>
                <w:b w:val="0"/>
                <w:i/>
                <w:sz w:val="22"/>
                <w:szCs w:val="22"/>
              </w:rPr>
              <w:t>Основные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Вспомогательные виды разрешенного использования</w:t>
            </w:r>
          </w:p>
        </w:tc>
        <w:tc>
          <w:tcPr>
            <w:tcW w:w="4929" w:type="dxa"/>
            <w:shd w:val="clear" w:color="auto" w:fill="EEECE1" w:themeFill="background2"/>
          </w:tcPr>
          <w:p w:rsidR="00C16EE5" w:rsidRPr="00331BB1" w:rsidRDefault="00C16EE5" w:rsidP="00033052">
            <w:pPr>
              <w:pStyle w:val="2fc"/>
              <w:tabs>
                <w:tab w:val="left" w:pos="180"/>
                <w:tab w:val="left" w:pos="502"/>
              </w:tabs>
              <w:ind w:left="181" w:firstLine="0"/>
              <w:jc w:val="center"/>
              <w:rPr>
                <w:b w:val="0"/>
                <w:bCs/>
                <w:i/>
                <w:color w:val="auto"/>
                <w:sz w:val="22"/>
                <w:szCs w:val="22"/>
                <w:lang w:val="ru-RU"/>
              </w:rPr>
            </w:pPr>
            <w:r w:rsidRPr="00331BB1">
              <w:rPr>
                <w:b w:val="0"/>
                <w:bCs/>
                <w:i/>
                <w:color w:val="auto"/>
                <w:sz w:val="22"/>
                <w:szCs w:val="22"/>
                <w:lang w:val="ru-RU"/>
              </w:rPr>
              <w:t>Условно разрешенные виды использования</w:t>
            </w:r>
          </w:p>
        </w:tc>
      </w:tr>
      <w:tr w:rsidR="00C16EE5" w:rsidRPr="001A74CA" w:rsidTr="00033052">
        <w:tc>
          <w:tcPr>
            <w:tcW w:w="4928" w:type="dxa"/>
          </w:tcPr>
          <w:p w:rsidR="00C16EE5" w:rsidRPr="00B11AE3" w:rsidRDefault="00C16EE5" w:rsidP="00033052">
            <w:pPr>
              <w:pStyle w:val="4"/>
              <w:tabs>
                <w:tab w:val="left" w:pos="1276"/>
              </w:tabs>
              <w:spacing w:before="0" w:after="0" w:line="240" w:lineRule="auto"/>
              <w:ind w:firstLine="0"/>
              <w:outlineLvl w:val="3"/>
              <w:rPr>
                <w:sz w:val="22"/>
                <w:szCs w:val="22"/>
              </w:rPr>
            </w:pPr>
            <w:r w:rsidRPr="00B11AE3">
              <w:rPr>
                <w:sz w:val="22"/>
                <w:szCs w:val="22"/>
              </w:rPr>
              <w:lastRenderedPageBreak/>
              <w:t xml:space="preserve">- </w:t>
            </w:r>
            <w:r w:rsidRPr="00B11AE3">
              <w:rPr>
                <w:b w:val="0"/>
                <w:sz w:val="22"/>
                <w:szCs w:val="22"/>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10.1-10.4.</w:t>
            </w:r>
          </w:p>
        </w:tc>
        <w:tc>
          <w:tcPr>
            <w:tcW w:w="4929" w:type="dxa"/>
          </w:tcPr>
          <w:p w:rsidR="00C16EE5" w:rsidRPr="001A74CA" w:rsidRDefault="00C16EE5" w:rsidP="00033052">
            <w:pPr>
              <w:jc w:val="both"/>
              <w:rPr>
                <w:rFonts w:ascii="Times New Roman" w:hAnsi="Times New Roman"/>
              </w:rPr>
            </w:pPr>
            <w:r>
              <w:rPr>
                <w:rFonts w:ascii="Times New Roman" w:hAnsi="Times New Roman"/>
              </w:rPr>
              <w:t>-</w:t>
            </w:r>
          </w:p>
        </w:tc>
        <w:tc>
          <w:tcPr>
            <w:tcW w:w="4929" w:type="dxa"/>
          </w:tcPr>
          <w:p w:rsidR="00C16EE5" w:rsidRPr="001A74CA" w:rsidRDefault="00C16EE5" w:rsidP="00033052">
            <w:pPr>
              <w:jc w:val="both"/>
              <w:rPr>
                <w:rFonts w:ascii="Times New Roman" w:hAnsi="Times New Roman"/>
              </w:rPr>
            </w:pPr>
            <w:r>
              <w:rPr>
                <w:rFonts w:ascii="Times New Roman" w:hAnsi="Times New Roman"/>
              </w:rPr>
              <w:t>-</w:t>
            </w: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w:t>
            </w:r>
            <w:r>
              <w:rPr>
                <w:rFonts w:ascii="Times New Roman" w:hAnsi="Times New Roman"/>
              </w:rPr>
              <w:t>:</w:t>
            </w:r>
          </w:p>
          <w:p w:rsidR="00C16EE5" w:rsidRDefault="00C16EE5" w:rsidP="00033052">
            <w:pPr>
              <w:jc w:val="both"/>
              <w:rPr>
                <w:rFonts w:ascii="Times New Roman" w:hAnsi="Times New Roman"/>
              </w:rPr>
            </w:pPr>
            <w:r>
              <w:rPr>
                <w:rFonts w:ascii="Times New Roman" w:hAnsi="Times New Roman"/>
              </w:rPr>
              <w:t>Не подлежат установлению.</w:t>
            </w:r>
          </w:p>
          <w:p w:rsidR="00C16EE5" w:rsidRPr="003D38B0" w:rsidRDefault="00C16EE5" w:rsidP="00033052">
            <w:pPr>
              <w:jc w:val="both"/>
              <w:rPr>
                <w:rFonts w:ascii="Times New Roman" w:hAnsi="Times New Roman"/>
                <w:sz w:val="16"/>
                <w:szCs w:val="16"/>
              </w:rPr>
            </w:pPr>
          </w:p>
        </w:tc>
      </w:tr>
      <w:tr w:rsidR="00C16EE5" w:rsidRPr="001A74CA" w:rsidTr="00033052">
        <w:tc>
          <w:tcPr>
            <w:tcW w:w="14786" w:type="dxa"/>
            <w:gridSpan w:val="3"/>
            <w:shd w:val="clear" w:color="auto" w:fill="DDD9C3" w:themeFill="background2" w:themeFillShade="E6"/>
          </w:tcPr>
          <w:p w:rsidR="00C16EE5" w:rsidRPr="00B11AE3" w:rsidRDefault="00C16EE5" w:rsidP="00033052">
            <w:pPr>
              <w:jc w:val="both"/>
              <w:rPr>
                <w:rFonts w:ascii="Times New Roman" w:hAnsi="Times New Roman"/>
                <w:b/>
              </w:rPr>
            </w:pPr>
            <w:r w:rsidRPr="00B11AE3">
              <w:rPr>
                <w:rFonts w:ascii="Times New Roman" w:hAnsi="Times New Roman"/>
                <w:b/>
              </w:rPr>
              <w:t>Зона ВД – Водные объекты</w:t>
            </w:r>
          </w:p>
        </w:tc>
      </w:tr>
      <w:tr w:rsidR="00C16EE5" w:rsidRPr="001A74CA" w:rsidTr="00033052">
        <w:tc>
          <w:tcPr>
            <w:tcW w:w="4928" w:type="dxa"/>
          </w:tcPr>
          <w:p w:rsidR="00C16EE5" w:rsidRPr="00585FDC" w:rsidRDefault="00C16EE5" w:rsidP="00033052">
            <w:pPr>
              <w:pStyle w:val="2fc"/>
              <w:ind w:right="-142" w:firstLine="0"/>
              <w:rPr>
                <w:rFonts w:cs="Times New Roman"/>
                <w:b w:val="0"/>
                <w:color w:val="auto"/>
                <w:sz w:val="22"/>
                <w:szCs w:val="22"/>
                <w:lang w:val="ru-RU"/>
              </w:rPr>
            </w:pPr>
            <w:r w:rsidRPr="00585FDC">
              <w:rPr>
                <w:rFonts w:cs="Times New Roman"/>
                <w:i/>
                <w:color w:val="auto"/>
                <w:sz w:val="22"/>
                <w:szCs w:val="22"/>
                <w:lang w:val="ru-RU"/>
              </w:rPr>
              <w:t>- Водные объекты (11.0)</w:t>
            </w:r>
            <w:r w:rsidRPr="00585FDC">
              <w:rPr>
                <w:rFonts w:cs="Times New Roman"/>
                <w:b w:val="0"/>
                <w:color w:val="auto"/>
                <w:sz w:val="22"/>
                <w:szCs w:val="22"/>
                <w:lang w:val="ru-RU"/>
              </w:rPr>
              <w:t xml:space="preserve"> - Ледники, снежники, ручьи, реки, озера, болота, территориальные моря и другие поверхностные водные объекты;</w:t>
            </w:r>
          </w:p>
          <w:p w:rsidR="00C16EE5" w:rsidRPr="00197A70" w:rsidRDefault="00C16EE5" w:rsidP="00033052">
            <w:pPr>
              <w:pStyle w:val="2fc"/>
              <w:ind w:right="-142" w:firstLine="0"/>
              <w:rPr>
                <w:lang w:val="ru-RU"/>
              </w:rPr>
            </w:pPr>
            <w:r w:rsidRPr="00585FDC">
              <w:rPr>
                <w:rFonts w:cs="Times New Roman"/>
                <w:i/>
                <w:color w:val="auto"/>
                <w:sz w:val="22"/>
                <w:szCs w:val="22"/>
                <w:lang w:val="ru-RU"/>
              </w:rPr>
              <w:t>- Общее пользование водными объектами (11.1)</w:t>
            </w:r>
            <w:r w:rsidRPr="00585FDC">
              <w:rPr>
                <w:rFonts w:cs="Times New Roman"/>
                <w:b w:val="0"/>
                <w:color w:val="auto"/>
                <w:sz w:val="22"/>
                <w:szCs w:val="22"/>
                <w:lang w:val="ru-RU"/>
              </w:rPr>
              <w:t xml:space="preserve"> -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929" w:type="dxa"/>
          </w:tcPr>
          <w:p w:rsidR="00C16EE5" w:rsidRPr="001A74CA" w:rsidRDefault="00C16EE5" w:rsidP="00033052">
            <w:pPr>
              <w:jc w:val="both"/>
              <w:rPr>
                <w:rFonts w:ascii="Times New Roman" w:hAnsi="Times New Roman"/>
              </w:rPr>
            </w:pPr>
            <w:r>
              <w:rPr>
                <w:rFonts w:ascii="Times New Roman" w:hAnsi="Times New Roman"/>
              </w:rPr>
              <w:t>-</w:t>
            </w:r>
          </w:p>
        </w:tc>
        <w:tc>
          <w:tcPr>
            <w:tcW w:w="4929" w:type="dxa"/>
          </w:tcPr>
          <w:p w:rsidR="00C16EE5" w:rsidRPr="001A74CA" w:rsidRDefault="00C16EE5" w:rsidP="00033052">
            <w:pPr>
              <w:jc w:val="both"/>
              <w:rPr>
                <w:rFonts w:ascii="Times New Roman" w:hAnsi="Times New Roman"/>
              </w:rPr>
            </w:pPr>
            <w:r>
              <w:rPr>
                <w:rFonts w:ascii="Times New Roman" w:hAnsi="Times New Roman"/>
              </w:rPr>
              <w:t>-</w:t>
            </w:r>
          </w:p>
        </w:tc>
      </w:tr>
      <w:tr w:rsidR="00C16EE5" w:rsidRPr="001A74CA" w:rsidTr="00033052">
        <w:tc>
          <w:tcPr>
            <w:tcW w:w="14786" w:type="dxa"/>
            <w:gridSpan w:val="3"/>
          </w:tcPr>
          <w:p w:rsidR="00C16EE5" w:rsidRDefault="00C16EE5" w:rsidP="00033052">
            <w:pPr>
              <w:shd w:val="clear" w:color="auto" w:fill="EEECE1" w:themeFill="background2"/>
              <w:jc w:val="both"/>
              <w:rPr>
                <w:rFonts w:ascii="Times New Roman" w:hAnsi="Times New Roman"/>
              </w:rPr>
            </w:pPr>
            <w:r w:rsidRPr="003D731F">
              <w:rPr>
                <w:rFonts w:ascii="Times New Roman" w:hAnsi="Times New Roman"/>
                <w:i/>
                <w:u w:val="single"/>
              </w:rPr>
              <w:t>Предельные параметры разрешенного использования</w:t>
            </w:r>
            <w:r>
              <w:rPr>
                <w:rFonts w:ascii="Times New Roman" w:hAnsi="Times New Roman"/>
              </w:rPr>
              <w:t>:</w:t>
            </w:r>
          </w:p>
          <w:p w:rsidR="00C16EE5" w:rsidRDefault="00C16EE5" w:rsidP="00033052">
            <w:pPr>
              <w:jc w:val="both"/>
              <w:rPr>
                <w:rFonts w:ascii="Times New Roman" w:hAnsi="Times New Roman"/>
              </w:rPr>
            </w:pPr>
            <w:r>
              <w:rPr>
                <w:rFonts w:ascii="Times New Roman" w:hAnsi="Times New Roman"/>
              </w:rPr>
              <w:t>Не подлежат установлению.</w:t>
            </w:r>
          </w:p>
          <w:p w:rsidR="00C16EE5" w:rsidRPr="001A74CA" w:rsidRDefault="00C16EE5" w:rsidP="00033052">
            <w:pPr>
              <w:jc w:val="both"/>
              <w:rPr>
                <w:rFonts w:ascii="Times New Roman" w:hAnsi="Times New Roman"/>
              </w:rPr>
            </w:pPr>
          </w:p>
        </w:tc>
      </w:tr>
    </w:tbl>
    <w:p w:rsidR="00C16EE5" w:rsidRDefault="00C16EE5" w:rsidP="00C16EE5">
      <w:pPr>
        <w:spacing w:after="0" w:line="240" w:lineRule="auto"/>
        <w:jc w:val="both"/>
        <w:rPr>
          <w:rFonts w:ascii="Times New Roman" w:hAnsi="Times New Roman"/>
          <w:sz w:val="24"/>
          <w:szCs w:val="24"/>
        </w:rPr>
      </w:pPr>
    </w:p>
    <w:p w:rsidR="007C1CE1" w:rsidRDefault="007C1CE1" w:rsidP="00AB0F52">
      <w:pPr>
        <w:spacing w:after="0" w:line="240" w:lineRule="auto"/>
        <w:jc w:val="both"/>
        <w:rPr>
          <w:rFonts w:ascii="Times New Roman" w:hAnsi="Times New Roman"/>
          <w:sz w:val="24"/>
          <w:szCs w:val="24"/>
        </w:rPr>
      </w:pPr>
    </w:p>
    <w:sectPr w:rsidR="007C1CE1" w:rsidSect="00E22B8E">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9A6" w:rsidRDefault="00ED19A6" w:rsidP="00D46E65">
      <w:pPr>
        <w:spacing w:after="0" w:line="240" w:lineRule="auto"/>
      </w:pPr>
      <w:r>
        <w:separator/>
      </w:r>
    </w:p>
  </w:endnote>
  <w:endnote w:type="continuationSeparator" w:id="0">
    <w:p w:rsidR="00ED19A6" w:rsidRDefault="00ED19A6"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charset w:val="00"/>
    <w:family w:val="auto"/>
    <w:pitch w:val="variable"/>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Noto Sans CJK SC Regular">
    <w:altName w:val="Times New Roman"/>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TimesET">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52" w:rsidRDefault="00033052">
    <w:pPr>
      <w:pStyle w:val="a9"/>
      <w:jc w:val="right"/>
    </w:pPr>
    <w:r>
      <w:rPr>
        <w:noProof/>
      </w:rPr>
      <w:fldChar w:fldCharType="begin"/>
    </w:r>
    <w:r>
      <w:rPr>
        <w:noProof/>
      </w:rPr>
      <w:instrText xml:space="preserve"> PAGE   \* MERGEFORMAT </w:instrText>
    </w:r>
    <w:r>
      <w:rPr>
        <w:noProof/>
      </w:rPr>
      <w:fldChar w:fldCharType="separate"/>
    </w:r>
    <w:r w:rsidR="005C22E4">
      <w:rPr>
        <w:noProof/>
      </w:rPr>
      <w:t>5</w:t>
    </w:r>
    <w:r>
      <w:rPr>
        <w:noProof/>
      </w:rPr>
      <w:fldChar w:fldCharType="end"/>
    </w:r>
  </w:p>
  <w:p w:rsidR="00033052" w:rsidRDefault="0003305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52" w:rsidRDefault="00033052">
    <w:pPr>
      <w:pStyle w:val="a9"/>
      <w:jc w:val="right"/>
    </w:pPr>
    <w:r>
      <w:rPr>
        <w:noProof/>
      </w:rPr>
      <w:fldChar w:fldCharType="begin"/>
    </w:r>
    <w:r>
      <w:rPr>
        <w:noProof/>
      </w:rPr>
      <w:instrText xml:space="preserve"> PAGE   \* MERGEFORMAT </w:instrText>
    </w:r>
    <w:r>
      <w:rPr>
        <w:noProof/>
      </w:rPr>
      <w:fldChar w:fldCharType="separate"/>
    </w:r>
    <w:r w:rsidR="00A062C9">
      <w:rPr>
        <w:noProof/>
      </w:rPr>
      <w:t>258</w:t>
    </w:r>
    <w:r>
      <w:rPr>
        <w:noProof/>
      </w:rPr>
      <w:fldChar w:fldCharType="end"/>
    </w:r>
  </w:p>
  <w:p w:rsidR="00033052" w:rsidRDefault="0003305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9A6" w:rsidRDefault="00ED19A6" w:rsidP="00D46E65">
      <w:pPr>
        <w:spacing w:after="0" w:line="240" w:lineRule="auto"/>
      </w:pPr>
      <w:r>
        <w:separator/>
      </w:r>
    </w:p>
  </w:footnote>
  <w:footnote w:type="continuationSeparator" w:id="0">
    <w:p w:rsidR="00ED19A6" w:rsidRDefault="00ED19A6"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singleLevel"/>
    <w:tmpl w:val="00000003"/>
    <w:name w:val="WW8Num13"/>
    <w:lvl w:ilvl="0">
      <w:start w:val="1"/>
      <w:numFmt w:val="bullet"/>
      <w:lvlText w:val=""/>
      <w:lvlJc w:val="left"/>
      <w:pPr>
        <w:tabs>
          <w:tab w:val="num" w:pos="0"/>
        </w:tabs>
        <w:ind w:left="1440" w:hanging="360"/>
      </w:pPr>
      <w:rPr>
        <w:rFonts w:ascii="Symbol" w:hAnsi="Symbol"/>
      </w:rPr>
    </w:lvl>
  </w:abstractNum>
  <w:abstractNum w:abstractNumId="2">
    <w:nsid w:val="00000004"/>
    <w:multiLevelType w:val="singleLevel"/>
    <w:tmpl w:val="00000004"/>
    <w:name w:val="WW8Num14"/>
    <w:lvl w:ilvl="0">
      <w:start w:val="1"/>
      <w:numFmt w:val="bullet"/>
      <w:lvlText w:val=""/>
      <w:lvlJc w:val="left"/>
      <w:pPr>
        <w:tabs>
          <w:tab w:val="num" w:pos="0"/>
        </w:tabs>
        <w:ind w:left="144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Times New Roman"/>
      </w:rPr>
    </w:lvl>
  </w:abstractNum>
  <w:abstractNum w:abstractNumId="4">
    <w:nsid w:val="00000006"/>
    <w:multiLevelType w:val="singleLevel"/>
    <w:tmpl w:val="00000006"/>
    <w:name w:val="WW8Num20"/>
    <w:lvl w:ilvl="0">
      <w:start w:val="1"/>
      <w:numFmt w:val="bullet"/>
      <w:lvlText w:val=""/>
      <w:lvlJc w:val="left"/>
      <w:pPr>
        <w:tabs>
          <w:tab w:val="num" w:pos="0"/>
        </w:tabs>
        <w:ind w:left="720" w:hanging="360"/>
      </w:pPr>
      <w:rPr>
        <w:rFonts w:ascii="Symbol" w:hAnsi="Symbol"/>
      </w:rPr>
    </w:lvl>
  </w:abstractNum>
  <w:abstractNum w:abstractNumId="5">
    <w:nsid w:val="00000007"/>
    <w:multiLevelType w:val="singleLevel"/>
    <w:tmpl w:val="00000007"/>
    <w:name w:val="WW8Num21"/>
    <w:lvl w:ilvl="0">
      <w:start w:val="1"/>
      <w:numFmt w:val="bullet"/>
      <w:lvlText w:val=""/>
      <w:lvlJc w:val="left"/>
      <w:pPr>
        <w:tabs>
          <w:tab w:val="num" w:pos="540"/>
        </w:tabs>
        <w:ind w:left="540" w:hanging="360"/>
      </w:pPr>
      <w:rPr>
        <w:rFonts w:ascii="Symbol" w:hAnsi="Symbol"/>
      </w:rPr>
    </w:lvl>
  </w:abstractNum>
  <w:abstractNum w:abstractNumId="6">
    <w:nsid w:val="00000008"/>
    <w:multiLevelType w:val="singleLevel"/>
    <w:tmpl w:val="00000008"/>
    <w:name w:val="WW8Num24"/>
    <w:lvl w:ilvl="0">
      <w:start w:val="1"/>
      <w:numFmt w:val="bullet"/>
      <w:lvlText w:val=""/>
      <w:lvlJc w:val="left"/>
      <w:pPr>
        <w:tabs>
          <w:tab w:val="num" w:pos="0"/>
        </w:tabs>
        <w:ind w:left="1260" w:hanging="360"/>
      </w:pPr>
      <w:rPr>
        <w:rFonts w:ascii="Symbol" w:hAnsi="Symbol"/>
      </w:rPr>
    </w:lvl>
  </w:abstractNum>
  <w:abstractNum w:abstractNumId="7">
    <w:nsid w:val="00000009"/>
    <w:multiLevelType w:val="singleLevel"/>
    <w:tmpl w:val="00000009"/>
    <w:name w:val="WW8Num26"/>
    <w:lvl w:ilvl="0">
      <w:start w:val="1"/>
      <w:numFmt w:val="bullet"/>
      <w:lvlText w:val=""/>
      <w:lvlJc w:val="left"/>
      <w:pPr>
        <w:tabs>
          <w:tab w:val="num" w:pos="0"/>
        </w:tabs>
        <w:ind w:left="1260" w:hanging="360"/>
      </w:pPr>
      <w:rPr>
        <w:rFonts w:ascii="Symbol" w:hAnsi="Symbol"/>
      </w:rPr>
    </w:lvl>
  </w:abstractNum>
  <w:abstractNum w:abstractNumId="8">
    <w:nsid w:val="0000000A"/>
    <w:multiLevelType w:val="singleLevel"/>
    <w:tmpl w:val="0000000A"/>
    <w:name w:val="WW8Num28"/>
    <w:lvl w:ilvl="0">
      <w:start w:val="1"/>
      <w:numFmt w:val="bullet"/>
      <w:lvlText w:val=""/>
      <w:lvlJc w:val="left"/>
      <w:pPr>
        <w:tabs>
          <w:tab w:val="num" w:pos="0"/>
        </w:tabs>
        <w:ind w:left="1440" w:hanging="360"/>
      </w:pPr>
      <w:rPr>
        <w:rFonts w:ascii="Symbol" w:hAnsi="Symbol"/>
      </w:rPr>
    </w:lvl>
  </w:abstractNum>
  <w:abstractNum w:abstractNumId="9">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C"/>
    <w:multiLevelType w:val="singleLevel"/>
    <w:tmpl w:val="0000000C"/>
    <w:name w:val="WW8Num31"/>
    <w:lvl w:ilvl="0">
      <w:start w:val="1"/>
      <w:numFmt w:val="bullet"/>
      <w:lvlText w:val=""/>
      <w:lvlJc w:val="left"/>
      <w:pPr>
        <w:tabs>
          <w:tab w:val="num" w:pos="0"/>
        </w:tabs>
        <w:ind w:left="1260" w:hanging="360"/>
      </w:pPr>
      <w:rPr>
        <w:rFonts w:ascii="Symbol" w:hAnsi="Symbol"/>
      </w:rPr>
    </w:lvl>
  </w:abstractNum>
  <w:abstractNum w:abstractNumId="11">
    <w:nsid w:val="0000000D"/>
    <w:multiLevelType w:val="singleLevel"/>
    <w:tmpl w:val="0000000D"/>
    <w:name w:val="WW8Num32"/>
    <w:lvl w:ilvl="0">
      <w:start w:val="1"/>
      <w:numFmt w:val="bullet"/>
      <w:lvlText w:val="-"/>
      <w:lvlJc w:val="left"/>
      <w:pPr>
        <w:tabs>
          <w:tab w:val="num" w:pos="2715"/>
        </w:tabs>
        <w:ind w:left="2715" w:hanging="915"/>
      </w:pPr>
      <w:rPr>
        <w:rFonts w:ascii="Times New Roman" w:hAnsi="Times New Roman" w:cs="Times New Roman"/>
      </w:rPr>
    </w:lvl>
  </w:abstractNum>
  <w:abstractNum w:abstractNumId="12">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cs="Times New Roman"/>
      </w:rPr>
    </w:lvl>
  </w:abstractNum>
  <w:abstractNum w:abstractNumId="13">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5D60D54"/>
    <w:multiLevelType w:val="hybridMultilevel"/>
    <w:tmpl w:val="2990F5EA"/>
    <w:name w:val="WW8StyleNum"/>
    <w:lvl w:ilvl="0" w:tplc="F856A24E">
      <w:start w:val="1"/>
      <w:numFmt w:val="decimal"/>
      <w:lvlText w:val="%1."/>
      <w:lvlJc w:val="left"/>
      <w:pPr>
        <w:ind w:left="720" w:hanging="360"/>
      </w:pPr>
      <w:rPr>
        <w:rFonts w:hint="default"/>
      </w:rPr>
    </w:lvl>
    <w:lvl w:ilvl="1" w:tplc="37D8AD2E" w:tentative="1">
      <w:start w:val="1"/>
      <w:numFmt w:val="lowerLetter"/>
      <w:lvlText w:val="%2."/>
      <w:lvlJc w:val="left"/>
      <w:pPr>
        <w:ind w:left="1440" w:hanging="360"/>
      </w:pPr>
    </w:lvl>
    <w:lvl w:ilvl="2" w:tplc="5A2CC61E" w:tentative="1">
      <w:start w:val="1"/>
      <w:numFmt w:val="lowerRoman"/>
      <w:lvlText w:val="%3."/>
      <w:lvlJc w:val="right"/>
      <w:pPr>
        <w:ind w:left="2160" w:hanging="180"/>
      </w:pPr>
    </w:lvl>
    <w:lvl w:ilvl="3" w:tplc="067C19F8" w:tentative="1">
      <w:start w:val="1"/>
      <w:numFmt w:val="decimal"/>
      <w:lvlText w:val="%4."/>
      <w:lvlJc w:val="left"/>
      <w:pPr>
        <w:ind w:left="2880" w:hanging="360"/>
      </w:pPr>
    </w:lvl>
    <w:lvl w:ilvl="4" w:tplc="C5C0016A" w:tentative="1">
      <w:start w:val="1"/>
      <w:numFmt w:val="lowerLetter"/>
      <w:lvlText w:val="%5."/>
      <w:lvlJc w:val="left"/>
      <w:pPr>
        <w:ind w:left="3600" w:hanging="360"/>
      </w:pPr>
    </w:lvl>
    <w:lvl w:ilvl="5" w:tplc="7CBA8108" w:tentative="1">
      <w:start w:val="1"/>
      <w:numFmt w:val="lowerRoman"/>
      <w:lvlText w:val="%6."/>
      <w:lvlJc w:val="right"/>
      <w:pPr>
        <w:ind w:left="4320" w:hanging="180"/>
      </w:pPr>
    </w:lvl>
    <w:lvl w:ilvl="6" w:tplc="A2E6ECDA" w:tentative="1">
      <w:start w:val="1"/>
      <w:numFmt w:val="decimal"/>
      <w:lvlText w:val="%7."/>
      <w:lvlJc w:val="left"/>
      <w:pPr>
        <w:ind w:left="5040" w:hanging="360"/>
      </w:pPr>
    </w:lvl>
    <w:lvl w:ilvl="7" w:tplc="EA2AF1EC" w:tentative="1">
      <w:start w:val="1"/>
      <w:numFmt w:val="lowerLetter"/>
      <w:lvlText w:val="%8."/>
      <w:lvlJc w:val="left"/>
      <w:pPr>
        <w:ind w:left="5760" w:hanging="360"/>
      </w:pPr>
    </w:lvl>
    <w:lvl w:ilvl="8" w:tplc="985C6884" w:tentative="1">
      <w:start w:val="1"/>
      <w:numFmt w:val="lowerRoman"/>
      <w:lvlText w:val="%9."/>
      <w:lvlJc w:val="right"/>
      <w:pPr>
        <w:ind w:left="6480" w:hanging="180"/>
      </w:pPr>
    </w:lvl>
  </w:abstractNum>
  <w:abstractNum w:abstractNumId="16">
    <w:nsid w:val="077849D8"/>
    <w:multiLevelType w:val="hybridMultilevel"/>
    <w:tmpl w:val="3E6AEF1A"/>
    <w:lvl w:ilvl="0" w:tplc="04601C74">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1179FB"/>
    <w:multiLevelType w:val="hybridMultilevel"/>
    <w:tmpl w:val="B09A8C2E"/>
    <w:lvl w:ilvl="0" w:tplc="54DCEECE">
      <w:start w:val="1"/>
      <w:numFmt w:val="decimal"/>
      <w:pStyle w:val="10"/>
      <w:lvlText w:val="%1"/>
      <w:lvlJc w:val="left"/>
      <w:pPr>
        <w:ind w:left="720" w:hanging="360"/>
      </w:pPr>
      <w:rPr>
        <w:rFonts w:cs="Times New Roman" w:hint="default"/>
      </w:rPr>
    </w:lvl>
    <w:lvl w:ilvl="1" w:tplc="009CA7D0" w:tentative="1">
      <w:start w:val="1"/>
      <w:numFmt w:val="lowerLetter"/>
      <w:lvlText w:val="%2."/>
      <w:lvlJc w:val="left"/>
      <w:pPr>
        <w:ind w:left="1440" w:hanging="360"/>
      </w:pPr>
      <w:rPr>
        <w:rFonts w:cs="Times New Roman"/>
      </w:rPr>
    </w:lvl>
    <w:lvl w:ilvl="2" w:tplc="791C98EA" w:tentative="1">
      <w:start w:val="1"/>
      <w:numFmt w:val="lowerRoman"/>
      <w:lvlText w:val="%3."/>
      <w:lvlJc w:val="right"/>
      <w:pPr>
        <w:ind w:left="2160" w:hanging="180"/>
      </w:pPr>
      <w:rPr>
        <w:rFonts w:cs="Times New Roman"/>
      </w:rPr>
    </w:lvl>
    <w:lvl w:ilvl="3" w:tplc="EB6078C8" w:tentative="1">
      <w:start w:val="1"/>
      <w:numFmt w:val="decimal"/>
      <w:lvlText w:val="%4."/>
      <w:lvlJc w:val="left"/>
      <w:pPr>
        <w:ind w:left="2880" w:hanging="360"/>
      </w:pPr>
      <w:rPr>
        <w:rFonts w:cs="Times New Roman"/>
      </w:rPr>
    </w:lvl>
    <w:lvl w:ilvl="4" w:tplc="2670F14C" w:tentative="1">
      <w:start w:val="1"/>
      <w:numFmt w:val="lowerLetter"/>
      <w:lvlText w:val="%5."/>
      <w:lvlJc w:val="left"/>
      <w:pPr>
        <w:ind w:left="3600" w:hanging="360"/>
      </w:pPr>
      <w:rPr>
        <w:rFonts w:cs="Times New Roman"/>
      </w:rPr>
    </w:lvl>
    <w:lvl w:ilvl="5" w:tplc="9BD83256" w:tentative="1">
      <w:start w:val="1"/>
      <w:numFmt w:val="lowerRoman"/>
      <w:lvlText w:val="%6."/>
      <w:lvlJc w:val="right"/>
      <w:pPr>
        <w:ind w:left="4320" w:hanging="180"/>
      </w:pPr>
      <w:rPr>
        <w:rFonts w:cs="Times New Roman"/>
      </w:rPr>
    </w:lvl>
    <w:lvl w:ilvl="6" w:tplc="7C60F8FA" w:tentative="1">
      <w:start w:val="1"/>
      <w:numFmt w:val="decimal"/>
      <w:lvlText w:val="%7."/>
      <w:lvlJc w:val="left"/>
      <w:pPr>
        <w:ind w:left="5040" w:hanging="360"/>
      </w:pPr>
      <w:rPr>
        <w:rFonts w:cs="Times New Roman"/>
      </w:rPr>
    </w:lvl>
    <w:lvl w:ilvl="7" w:tplc="517EAEFC" w:tentative="1">
      <w:start w:val="1"/>
      <w:numFmt w:val="lowerLetter"/>
      <w:lvlText w:val="%8."/>
      <w:lvlJc w:val="left"/>
      <w:pPr>
        <w:ind w:left="5760" w:hanging="360"/>
      </w:pPr>
      <w:rPr>
        <w:rFonts w:cs="Times New Roman"/>
      </w:rPr>
    </w:lvl>
    <w:lvl w:ilvl="8" w:tplc="9F72804A" w:tentative="1">
      <w:start w:val="1"/>
      <w:numFmt w:val="lowerRoman"/>
      <w:lvlText w:val="%9."/>
      <w:lvlJc w:val="right"/>
      <w:pPr>
        <w:ind w:left="6480" w:hanging="180"/>
      </w:pPr>
      <w:rPr>
        <w:rFonts w:cs="Times New Roman"/>
      </w:rPr>
    </w:lvl>
  </w:abstractNum>
  <w:abstractNum w:abstractNumId="18">
    <w:nsid w:val="0AC60FAC"/>
    <w:multiLevelType w:val="hybridMultilevel"/>
    <w:tmpl w:val="F7365F14"/>
    <w:lvl w:ilvl="0" w:tplc="260E66AA">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1D6619A0" w:tentative="1">
      <w:start w:val="1"/>
      <w:numFmt w:val="lowerLetter"/>
      <w:lvlText w:val="%2."/>
      <w:lvlJc w:val="left"/>
      <w:pPr>
        <w:tabs>
          <w:tab w:val="num" w:pos="1440"/>
        </w:tabs>
        <w:ind w:left="1440" w:hanging="360"/>
      </w:pPr>
      <w:rPr>
        <w:rFonts w:cs="Times New Roman"/>
      </w:rPr>
    </w:lvl>
    <w:lvl w:ilvl="2" w:tplc="63C4E0B6" w:tentative="1">
      <w:start w:val="1"/>
      <w:numFmt w:val="lowerRoman"/>
      <w:lvlText w:val="%3."/>
      <w:lvlJc w:val="right"/>
      <w:pPr>
        <w:tabs>
          <w:tab w:val="num" w:pos="2160"/>
        </w:tabs>
        <w:ind w:left="2160" w:hanging="180"/>
      </w:pPr>
      <w:rPr>
        <w:rFonts w:cs="Times New Roman"/>
      </w:rPr>
    </w:lvl>
    <w:lvl w:ilvl="3" w:tplc="230E3570" w:tentative="1">
      <w:start w:val="1"/>
      <w:numFmt w:val="decimal"/>
      <w:lvlText w:val="%4."/>
      <w:lvlJc w:val="left"/>
      <w:pPr>
        <w:tabs>
          <w:tab w:val="num" w:pos="2880"/>
        </w:tabs>
        <w:ind w:left="2880" w:hanging="360"/>
      </w:pPr>
      <w:rPr>
        <w:rFonts w:cs="Times New Roman"/>
      </w:rPr>
    </w:lvl>
    <w:lvl w:ilvl="4" w:tplc="7F1AA78E" w:tentative="1">
      <w:start w:val="1"/>
      <w:numFmt w:val="lowerLetter"/>
      <w:lvlText w:val="%5."/>
      <w:lvlJc w:val="left"/>
      <w:pPr>
        <w:tabs>
          <w:tab w:val="num" w:pos="3600"/>
        </w:tabs>
        <w:ind w:left="3600" w:hanging="360"/>
      </w:pPr>
      <w:rPr>
        <w:rFonts w:cs="Times New Roman"/>
      </w:rPr>
    </w:lvl>
    <w:lvl w:ilvl="5" w:tplc="94D2B1DA" w:tentative="1">
      <w:start w:val="1"/>
      <w:numFmt w:val="lowerRoman"/>
      <w:lvlText w:val="%6."/>
      <w:lvlJc w:val="right"/>
      <w:pPr>
        <w:tabs>
          <w:tab w:val="num" w:pos="4320"/>
        </w:tabs>
        <w:ind w:left="4320" w:hanging="180"/>
      </w:pPr>
      <w:rPr>
        <w:rFonts w:cs="Times New Roman"/>
      </w:rPr>
    </w:lvl>
    <w:lvl w:ilvl="6" w:tplc="7F8A55E4" w:tentative="1">
      <w:start w:val="1"/>
      <w:numFmt w:val="decimal"/>
      <w:lvlText w:val="%7."/>
      <w:lvlJc w:val="left"/>
      <w:pPr>
        <w:tabs>
          <w:tab w:val="num" w:pos="5040"/>
        </w:tabs>
        <w:ind w:left="5040" w:hanging="360"/>
      </w:pPr>
      <w:rPr>
        <w:rFonts w:cs="Times New Roman"/>
      </w:rPr>
    </w:lvl>
    <w:lvl w:ilvl="7" w:tplc="5C408238" w:tentative="1">
      <w:start w:val="1"/>
      <w:numFmt w:val="lowerLetter"/>
      <w:lvlText w:val="%8."/>
      <w:lvlJc w:val="left"/>
      <w:pPr>
        <w:tabs>
          <w:tab w:val="num" w:pos="5760"/>
        </w:tabs>
        <w:ind w:left="5760" w:hanging="360"/>
      </w:pPr>
      <w:rPr>
        <w:rFonts w:cs="Times New Roman"/>
      </w:rPr>
    </w:lvl>
    <w:lvl w:ilvl="8" w:tplc="1EE47368" w:tentative="1">
      <w:start w:val="1"/>
      <w:numFmt w:val="lowerRoman"/>
      <w:lvlText w:val="%9."/>
      <w:lvlJc w:val="right"/>
      <w:pPr>
        <w:tabs>
          <w:tab w:val="num" w:pos="6480"/>
        </w:tabs>
        <w:ind w:left="6480" w:hanging="180"/>
      </w:pPr>
      <w:rPr>
        <w:rFonts w:cs="Times New Roman"/>
      </w:rPr>
    </w:lvl>
  </w:abstractNum>
  <w:abstractNum w:abstractNumId="19">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21">
    <w:nsid w:val="0C3C0091"/>
    <w:multiLevelType w:val="hybridMultilevel"/>
    <w:tmpl w:val="607E48AE"/>
    <w:styleLink w:val="111111"/>
    <w:lvl w:ilvl="0" w:tplc="FA529E9A">
      <w:start w:val="1"/>
      <w:numFmt w:val="bullet"/>
      <w:lvlText w:val=""/>
      <w:lvlJc w:val="left"/>
      <w:pPr>
        <w:tabs>
          <w:tab w:val="num" w:pos="840"/>
        </w:tabs>
        <w:ind w:left="840" w:hanging="360"/>
      </w:pPr>
      <w:rPr>
        <w:rFonts w:ascii="Symbol" w:hAnsi="Symbol" w:hint="default"/>
      </w:rPr>
    </w:lvl>
    <w:lvl w:ilvl="1" w:tplc="04190019" w:tentative="1">
      <w:start w:val="1"/>
      <w:numFmt w:val="bullet"/>
      <w:lvlText w:val="o"/>
      <w:lvlJc w:val="left"/>
      <w:pPr>
        <w:tabs>
          <w:tab w:val="num" w:pos="1560"/>
        </w:tabs>
        <w:ind w:left="1560" w:hanging="360"/>
      </w:pPr>
      <w:rPr>
        <w:rFonts w:ascii="Courier New" w:hAnsi="Courier New" w:hint="default"/>
      </w:rPr>
    </w:lvl>
    <w:lvl w:ilvl="2" w:tplc="0419001B" w:tentative="1">
      <w:start w:val="1"/>
      <w:numFmt w:val="bullet"/>
      <w:lvlText w:val=""/>
      <w:lvlJc w:val="left"/>
      <w:pPr>
        <w:tabs>
          <w:tab w:val="num" w:pos="2280"/>
        </w:tabs>
        <w:ind w:left="2280" w:hanging="360"/>
      </w:pPr>
      <w:rPr>
        <w:rFonts w:ascii="Wingdings" w:hAnsi="Wingdings" w:hint="default"/>
      </w:rPr>
    </w:lvl>
    <w:lvl w:ilvl="3" w:tplc="0419000F" w:tentative="1">
      <w:start w:val="1"/>
      <w:numFmt w:val="bullet"/>
      <w:lvlText w:val=""/>
      <w:lvlJc w:val="left"/>
      <w:pPr>
        <w:tabs>
          <w:tab w:val="num" w:pos="3000"/>
        </w:tabs>
        <w:ind w:left="3000" w:hanging="360"/>
      </w:pPr>
      <w:rPr>
        <w:rFonts w:ascii="Symbol" w:hAnsi="Symbol" w:hint="default"/>
      </w:rPr>
    </w:lvl>
    <w:lvl w:ilvl="4" w:tplc="04190019" w:tentative="1">
      <w:start w:val="1"/>
      <w:numFmt w:val="bullet"/>
      <w:lvlText w:val="o"/>
      <w:lvlJc w:val="left"/>
      <w:pPr>
        <w:tabs>
          <w:tab w:val="num" w:pos="3720"/>
        </w:tabs>
        <w:ind w:left="3720" w:hanging="360"/>
      </w:pPr>
      <w:rPr>
        <w:rFonts w:ascii="Courier New" w:hAnsi="Courier New" w:hint="default"/>
      </w:rPr>
    </w:lvl>
    <w:lvl w:ilvl="5" w:tplc="0419001B" w:tentative="1">
      <w:start w:val="1"/>
      <w:numFmt w:val="bullet"/>
      <w:lvlText w:val=""/>
      <w:lvlJc w:val="left"/>
      <w:pPr>
        <w:tabs>
          <w:tab w:val="num" w:pos="4440"/>
        </w:tabs>
        <w:ind w:left="4440" w:hanging="360"/>
      </w:pPr>
      <w:rPr>
        <w:rFonts w:ascii="Wingdings" w:hAnsi="Wingdings" w:hint="default"/>
      </w:rPr>
    </w:lvl>
    <w:lvl w:ilvl="6" w:tplc="0419000F" w:tentative="1">
      <w:start w:val="1"/>
      <w:numFmt w:val="bullet"/>
      <w:lvlText w:val=""/>
      <w:lvlJc w:val="left"/>
      <w:pPr>
        <w:tabs>
          <w:tab w:val="num" w:pos="5160"/>
        </w:tabs>
        <w:ind w:left="5160" w:hanging="360"/>
      </w:pPr>
      <w:rPr>
        <w:rFonts w:ascii="Symbol" w:hAnsi="Symbol" w:hint="default"/>
      </w:rPr>
    </w:lvl>
    <w:lvl w:ilvl="7" w:tplc="04190019" w:tentative="1">
      <w:start w:val="1"/>
      <w:numFmt w:val="bullet"/>
      <w:lvlText w:val="o"/>
      <w:lvlJc w:val="left"/>
      <w:pPr>
        <w:tabs>
          <w:tab w:val="num" w:pos="5880"/>
        </w:tabs>
        <w:ind w:left="5880" w:hanging="360"/>
      </w:pPr>
      <w:rPr>
        <w:rFonts w:ascii="Courier New" w:hAnsi="Courier New" w:hint="default"/>
      </w:rPr>
    </w:lvl>
    <w:lvl w:ilvl="8" w:tplc="0419001B" w:tentative="1">
      <w:start w:val="1"/>
      <w:numFmt w:val="bullet"/>
      <w:lvlText w:val=""/>
      <w:lvlJc w:val="left"/>
      <w:pPr>
        <w:tabs>
          <w:tab w:val="num" w:pos="6600"/>
        </w:tabs>
        <w:ind w:left="6600" w:hanging="360"/>
      </w:pPr>
      <w:rPr>
        <w:rFonts w:ascii="Wingdings" w:hAnsi="Wingdings" w:hint="default"/>
      </w:rPr>
    </w:lvl>
  </w:abstractNum>
  <w:abstractNum w:abstractNumId="22">
    <w:nsid w:val="106F13DB"/>
    <w:multiLevelType w:val="hybridMultilevel"/>
    <w:tmpl w:val="E1BEFB94"/>
    <w:styleLink w:val="111111111"/>
    <w:lvl w:ilvl="0" w:tplc="FA5AEBEE">
      <w:start w:val="1"/>
      <w:numFmt w:val="decimal"/>
      <w:lvlText w:val="%1."/>
      <w:lvlJc w:val="left"/>
      <w:pPr>
        <w:ind w:left="1287" w:hanging="360"/>
      </w:pPr>
      <w:rPr>
        <w:rFonts w:cs="Times New Roman"/>
      </w:rPr>
    </w:lvl>
    <w:lvl w:ilvl="1" w:tplc="A34064BC" w:tentative="1">
      <w:start w:val="1"/>
      <w:numFmt w:val="lowerLetter"/>
      <w:lvlText w:val="%2."/>
      <w:lvlJc w:val="left"/>
      <w:pPr>
        <w:ind w:left="2007" w:hanging="360"/>
      </w:pPr>
      <w:rPr>
        <w:rFonts w:cs="Times New Roman"/>
      </w:rPr>
    </w:lvl>
    <w:lvl w:ilvl="2" w:tplc="02B63970" w:tentative="1">
      <w:start w:val="1"/>
      <w:numFmt w:val="lowerRoman"/>
      <w:lvlText w:val="%3."/>
      <w:lvlJc w:val="right"/>
      <w:pPr>
        <w:ind w:left="2727" w:hanging="180"/>
      </w:pPr>
      <w:rPr>
        <w:rFonts w:cs="Times New Roman"/>
      </w:rPr>
    </w:lvl>
    <w:lvl w:ilvl="3" w:tplc="D1F2CC9C">
      <w:start w:val="1"/>
      <w:numFmt w:val="decimal"/>
      <w:lvlText w:val="%4."/>
      <w:lvlJc w:val="left"/>
      <w:pPr>
        <w:ind w:left="3447" w:hanging="360"/>
      </w:pPr>
      <w:rPr>
        <w:rFonts w:cs="Times New Roman"/>
      </w:rPr>
    </w:lvl>
    <w:lvl w:ilvl="4" w:tplc="0B6A3192" w:tentative="1">
      <w:start w:val="1"/>
      <w:numFmt w:val="lowerLetter"/>
      <w:lvlText w:val="%5."/>
      <w:lvlJc w:val="left"/>
      <w:pPr>
        <w:ind w:left="4167" w:hanging="360"/>
      </w:pPr>
      <w:rPr>
        <w:rFonts w:cs="Times New Roman"/>
      </w:rPr>
    </w:lvl>
    <w:lvl w:ilvl="5" w:tplc="F828A72A" w:tentative="1">
      <w:start w:val="1"/>
      <w:numFmt w:val="lowerRoman"/>
      <w:lvlText w:val="%6."/>
      <w:lvlJc w:val="right"/>
      <w:pPr>
        <w:ind w:left="4887" w:hanging="180"/>
      </w:pPr>
      <w:rPr>
        <w:rFonts w:cs="Times New Roman"/>
      </w:rPr>
    </w:lvl>
    <w:lvl w:ilvl="6" w:tplc="62280D7A" w:tentative="1">
      <w:start w:val="1"/>
      <w:numFmt w:val="decimal"/>
      <w:lvlText w:val="%7."/>
      <w:lvlJc w:val="left"/>
      <w:pPr>
        <w:ind w:left="5607" w:hanging="360"/>
      </w:pPr>
      <w:rPr>
        <w:rFonts w:cs="Times New Roman"/>
      </w:rPr>
    </w:lvl>
    <w:lvl w:ilvl="7" w:tplc="709A370C" w:tentative="1">
      <w:start w:val="1"/>
      <w:numFmt w:val="lowerLetter"/>
      <w:lvlText w:val="%8."/>
      <w:lvlJc w:val="left"/>
      <w:pPr>
        <w:ind w:left="6327" w:hanging="360"/>
      </w:pPr>
      <w:rPr>
        <w:rFonts w:cs="Times New Roman"/>
      </w:rPr>
    </w:lvl>
    <w:lvl w:ilvl="8" w:tplc="580C510A" w:tentative="1">
      <w:start w:val="1"/>
      <w:numFmt w:val="lowerRoman"/>
      <w:lvlText w:val="%9."/>
      <w:lvlJc w:val="right"/>
      <w:pPr>
        <w:ind w:left="7047" w:hanging="180"/>
      </w:pPr>
      <w:rPr>
        <w:rFonts w:cs="Times New Roman"/>
      </w:rPr>
    </w:lvl>
  </w:abstractNum>
  <w:abstractNum w:abstractNumId="23">
    <w:nsid w:val="122C5C5F"/>
    <w:multiLevelType w:val="hybridMultilevel"/>
    <w:tmpl w:val="3954C0F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16613BB0"/>
    <w:multiLevelType w:val="hybridMultilevel"/>
    <w:tmpl w:val="62002528"/>
    <w:lvl w:ilvl="0" w:tplc="5DD2C024">
      <w:start w:val="1"/>
      <w:numFmt w:val="decimal"/>
      <w:lvlText w:val="%1."/>
      <w:lvlJc w:val="left"/>
      <w:pPr>
        <w:ind w:left="567" w:hanging="207"/>
      </w:pPr>
      <w:rPr>
        <w:rFonts w:hint="default"/>
        <w:sz w:val="24"/>
      </w:rPr>
    </w:lvl>
    <w:lvl w:ilvl="1" w:tplc="A10A8EA0" w:tentative="1">
      <w:start w:val="1"/>
      <w:numFmt w:val="lowerLetter"/>
      <w:lvlText w:val="%2."/>
      <w:lvlJc w:val="left"/>
      <w:pPr>
        <w:ind w:left="1440" w:hanging="360"/>
      </w:pPr>
    </w:lvl>
    <w:lvl w:ilvl="2" w:tplc="35205C84" w:tentative="1">
      <w:start w:val="1"/>
      <w:numFmt w:val="lowerRoman"/>
      <w:lvlText w:val="%3."/>
      <w:lvlJc w:val="right"/>
      <w:pPr>
        <w:ind w:left="2160" w:hanging="180"/>
      </w:pPr>
    </w:lvl>
    <w:lvl w:ilvl="3" w:tplc="B900DA70" w:tentative="1">
      <w:start w:val="1"/>
      <w:numFmt w:val="decimal"/>
      <w:lvlText w:val="%4."/>
      <w:lvlJc w:val="left"/>
      <w:pPr>
        <w:ind w:left="2880" w:hanging="360"/>
      </w:pPr>
    </w:lvl>
    <w:lvl w:ilvl="4" w:tplc="8AF8E5EA" w:tentative="1">
      <w:start w:val="1"/>
      <w:numFmt w:val="lowerLetter"/>
      <w:lvlText w:val="%5."/>
      <w:lvlJc w:val="left"/>
      <w:pPr>
        <w:ind w:left="3600" w:hanging="360"/>
      </w:pPr>
    </w:lvl>
    <w:lvl w:ilvl="5" w:tplc="D49E5504" w:tentative="1">
      <w:start w:val="1"/>
      <w:numFmt w:val="lowerRoman"/>
      <w:lvlText w:val="%6."/>
      <w:lvlJc w:val="right"/>
      <w:pPr>
        <w:ind w:left="4320" w:hanging="180"/>
      </w:pPr>
    </w:lvl>
    <w:lvl w:ilvl="6" w:tplc="EB2EDCE6" w:tentative="1">
      <w:start w:val="1"/>
      <w:numFmt w:val="decimal"/>
      <w:lvlText w:val="%7."/>
      <w:lvlJc w:val="left"/>
      <w:pPr>
        <w:ind w:left="5040" w:hanging="360"/>
      </w:pPr>
    </w:lvl>
    <w:lvl w:ilvl="7" w:tplc="F11A2316" w:tentative="1">
      <w:start w:val="1"/>
      <w:numFmt w:val="lowerLetter"/>
      <w:lvlText w:val="%8."/>
      <w:lvlJc w:val="left"/>
      <w:pPr>
        <w:ind w:left="5760" w:hanging="360"/>
      </w:pPr>
    </w:lvl>
    <w:lvl w:ilvl="8" w:tplc="88F24810" w:tentative="1">
      <w:start w:val="1"/>
      <w:numFmt w:val="lowerRoman"/>
      <w:lvlText w:val="%9."/>
      <w:lvlJc w:val="right"/>
      <w:pPr>
        <w:ind w:left="6480" w:hanging="180"/>
      </w:pPr>
    </w:lvl>
  </w:abstractNum>
  <w:abstractNum w:abstractNumId="25">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6">
    <w:nsid w:val="27F800BC"/>
    <w:multiLevelType w:val="hybridMultilevel"/>
    <w:tmpl w:val="D7D46F88"/>
    <w:lvl w:ilvl="0" w:tplc="04601C7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C557F61"/>
    <w:multiLevelType w:val="hybridMultilevel"/>
    <w:tmpl w:val="6764E6CE"/>
    <w:lvl w:ilvl="0" w:tplc="0419000F">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5B51275"/>
    <w:multiLevelType w:val="hybridMultilevel"/>
    <w:tmpl w:val="90C2DA7A"/>
    <w:styleLink w:val="1ai1"/>
    <w:lvl w:ilvl="0" w:tplc="901ABC82">
      <w:start w:val="1"/>
      <w:numFmt w:val="bullet"/>
      <w:lvlText w:val=""/>
      <w:lvlJc w:val="left"/>
      <w:pPr>
        <w:tabs>
          <w:tab w:val="num" w:pos="227"/>
        </w:tabs>
        <w:ind w:left="227" w:hanging="22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nsid w:val="3F78260B"/>
    <w:multiLevelType w:val="hybridMultilevel"/>
    <w:tmpl w:val="D23C0968"/>
    <w:lvl w:ilvl="0" w:tplc="2D6AA508">
      <w:start w:val="1"/>
      <w:numFmt w:val="decimal"/>
      <w:lvlText w:val="%1."/>
      <w:lvlJc w:val="left"/>
      <w:pPr>
        <w:ind w:left="720" w:hanging="360"/>
      </w:pPr>
      <w:rPr>
        <w:rFonts w:hint="default"/>
      </w:rPr>
    </w:lvl>
    <w:lvl w:ilvl="1" w:tplc="9D8217C8" w:tentative="1">
      <w:start w:val="1"/>
      <w:numFmt w:val="lowerLetter"/>
      <w:lvlText w:val="%2."/>
      <w:lvlJc w:val="left"/>
      <w:pPr>
        <w:ind w:left="1440" w:hanging="360"/>
      </w:pPr>
    </w:lvl>
    <w:lvl w:ilvl="2" w:tplc="BC76A35E" w:tentative="1">
      <w:start w:val="1"/>
      <w:numFmt w:val="lowerRoman"/>
      <w:lvlText w:val="%3."/>
      <w:lvlJc w:val="right"/>
      <w:pPr>
        <w:ind w:left="2160" w:hanging="180"/>
      </w:pPr>
    </w:lvl>
    <w:lvl w:ilvl="3" w:tplc="C2E69F10" w:tentative="1">
      <w:start w:val="1"/>
      <w:numFmt w:val="decimal"/>
      <w:lvlText w:val="%4."/>
      <w:lvlJc w:val="left"/>
      <w:pPr>
        <w:ind w:left="2880" w:hanging="360"/>
      </w:pPr>
    </w:lvl>
    <w:lvl w:ilvl="4" w:tplc="D16E2918" w:tentative="1">
      <w:start w:val="1"/>
      <w:numFmt w:val="lowerLetter"/>
      <w:lvlText w:val="%5."/>
      <w:lvlJc w:val="left"/>
      <w:pPr>
        <w:ind w:left="3600" w:hanging="360"/>
      </w:pPr>
    </w:lvl>
    <w:lvl w:ilvl="5" w:tplc="F66E9E4C" w:tentative="1">
      <w:start w:val="1"/>
      <w:numFmt w:val="lowerRoman"/>
      <w:lvlText w:val="%6."/>
      <w:lvlJc w:val="right"/>
      <w:pPr>
        <w:ind w:left="4320" w:hanging="180"/>
      </w:pPr>
    </w:lvl>
    <w:lvl w:ilvl="6" w:tplc="65840D2E" w:tentative="1">
      <w:start w:val="1"/>
      <w:numFmt w:val="decimal"/>
      <w:lvlText w:val="%7."/>
      <w:lvlJc w:val="left"/>
      <w:pPr>
        <w:ind w:left="5040" w:hanging="360"/>
      </w:pPr>
    </w:lvl>
    <w:lvl w:ilvl="7" w:tplc="FE0A482A" w:tentative="1">
      <w:start w:val="1"/>
      <w:numFmt w:val="lowerLetter"/>
      <w:lvlText w:val="%8."/>
      <w:lvlJc w:val="left"/>
      <w:pPr>
        <w:ind w:left="5760" w:hanging="360"/>
      </w:pPr>
    </w:lvl>
    <w:lvl w:ilvl="8" w:tplc="00BA1E22" w:tentative="1">
      <w:start w:val="1"/>
      <w:numFmt w:val="lowerRoman"/>
      <w:lvlText w:val="%9."/>
      <w:lvlJc w:val="right"/>
      <w:pPr>
        <w:ind w:left="6480" w:hanging="180"/>
      </w:pPr>
    </w:lvl>
  </w:abstractNum>
  <w:abstractNum w:abstractNumId="31">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41076B41"/>
    <w:multiLevelType w:val="hybridMultilevel"/>
    <w:tmpl w:val="FC26C21A"/>
    <w:lvl w:ilvl="0" w:tplc="04601C74">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5">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49643F15"/>
    <w:multiLevelType w:val="hybridMultilevel"/>
    <w:tmpl w:val="51220E92"/>
    <w:styleLink w:val="1ai111"/>
    <w:lvl w:ilvl="0" w:tplc="17F69610">
      <w:start w:val="1"/>
      <w:numFmt w:val="decimal"/>
      <w:lvlText w:val="%1."/>
      <w:lvlJc w:val="left"/>
      <w:pPr>
        <w:tabs>
          <w:tab w:val="num" w:pos="2448"/>
        </w:tabs>
        <w:ind w:left="2448" w:hanging="1368"/>
      </w:pPr>
      <w:rPr>
        <w:rFonts w:cs="Times New Roman" w:hint="default"/>
      </w:rPr>
    </w:lvl>
    <w:lvl w:ilvl="1" w:tplc="7DA477BC" w:tentative="1">
      <w:start w:val="1"/>
      <w:numFmt w:val="lowerLetter"/>
      <w:lvlText w:val="%2."/>
      <w:lvlJc w:val="left"/>
      <w:pPr>
        <w:tabs>
          <w:tab w:val="num" w:pos="2160"/>
        </w:tabs>
        <w:ind w:left="2160" w:hanging="360"/>
      </w:pPr>
      <w:rPr>
        <w:rFonts w:cs="Times New Roman"/>
      </w:rPr>
    </w:lvl>
    <w:lvl w:ilvl="2" w:tplc="D556BFE8" w:tentative="1">
      <w:start w:val="1"/>
      <w:numFmt w:val="lowerRoman"/>
      <w:lvlText w:val="%3."/>
      <w:lvlJc w:val="right"/>
      <w:pPr>
        <w:tabs>
          <w:tab w:val="num" w:pos="2880"/>
        </w:tabs>
        <w:ind w:left="2880" w:hanging="180"/>
      </w:pPr>
      <w:rPr>
        <w:rFonts w:cs="Times New Roman"/>
      </w:rPr>
    </w:lvl>
    <w:lvl w:ilvl="3" w:tplc="DD9A204A" w:tentative="1">
      <w:start w:val="1"/>
      <w:numFmt w:val="decimal"/>
      <w:lvlText w:val="%4."/>
      <w:lvlJc w:val="left"/>
      <w:pPr>
        <w:tabs>
          <w:tab w:val="num" w:pos="3600"/>
        </w:tabs>
        <w:ind w:left="3600" w:hanging="360"/>
      </w:pPr>
      <w:rPr>
        <w:rFonts w:cs="Times New Roman"/>
      </w:rPr>
    </w:lvl>
    <w:lvl w:ilvl="4" w:tplc="320EBF66" w:tentative="1">
      <w:start w:val="1"/>
      <w:numFmt w:val="lowerLetter"/>
      <w:lvlText w:val="%5."/>
      <w:lvlJc w:val="left"/>
      <w:pPr>
        <w:tabs>
          <w:tab w:val="num" w:pos="4320"/>
        </w:tabs>
        <w:ind w:left="4320" w:hanging="360"/>
      </w:pPr>
      <w:rPr>
        <w:rFonts w:cs="Times New Roman"/>
      </w:rPr>
    </w:lvl>
    <w:lvl w:ilvl="5" w:tplc="55E6E420" w:tentative="1">
      <w:start w:val="1"/>
      <w:numFmt w:val="lowerRoman"/>
      <w:lvlText w:val="%6."/>
      <w:lvlJc w:val="right"/>
      <w:pPr>
        <w:tabs>
          <w:tab w:val="num" w:pos="5040"/>
        </w:tabs>
        <w:ind w:left="5040" w:hanging="180"/>
      </w:pPr>
      <w:rPr>
        <w:rFonts w:cs="Times New Roman"/>
      </w:rPr>
    </w:lvl>
    <w:lvl w:ilvl="6" w:tplc="61509360" w:tentative="1">
      <w:start w:val="1"/>
      <w:numFmt w:val="decimal"/>
      <w:lvlText w:val="%7."/>
      <w:lvlJc w:val="left"/>
      <w:pPr>
        <w:tabs>
          <w:tab w:val="num" w:pos="5760"/>
        </w:tabs>
        <w:ind w:left="5760" w:hanging="360"/>
      </w:pPr>
      <w:rPr>
        <w:rFonts w:cs="Times New Roman"/>
      </w:rPr>
    </w:lvl>
    <w:lvl w:ilvl="7" w:tplc="49D4C470" w:tentative="1">
      <w:start w:val="1"/>
      <w:numFmt w:val="lowerLetter"/>
      <w:lvlText w:val="%8."/>
      <w:lvlJc w:val="left"/>
      <w:pPr>
        <w:tabs>
          <w:tab w:val="num" w:pos="6480"/>
        </w:tabs>
        <w:ind w:left="6480" w:hanging="360"/>
      </w:pPr>
      <w:rPr>
        <w:rFonts w:cs="Times New Roman"/>
      </w:rPr>
    </w:lvl>
    <w:lvl w:ilvl="8" w:tplc="755003BE" w:tentative="1">
      <w:start w:val="1"/>
      <w:numFmt w:val="lowerRoman"/>
      <w:lvlText w:val="%9."/>
      <w:lvlJc w:val="right"/>
      <w:pPr>
        <w:tabs>
          <w:tab w:val="num" w:pos="7200"/>
        </w:tabs>
        <w:ind w:left="7200" w:hanging="180"/>
      </w:pPr>
      <w:rPr>
        <w:rFonts w:cs="Times New Roman"/>
      </w:rPr>
    </w:lvl>
  </w:abstractNum>
  <w:abstractNum w:abstractNumId="37">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4C32653B"/>
    <w:multiLevelType w:val="hybridMultilevel"/>
    <w:tmpl w:val="D9622FE6"/>
    <w:lvl w:ilvl="0" w:tplc="C6E82BFC">
      <w:start w:val="1"/>
      <w:numFmt w:val="decimal"/>
      <w:lvlText w:val="%1."/>
      <w:lvlJc w:val="left"/>
      <w:pPr>
        <w:ind w:left="1639" w:hanging="930"/>
      </w:pPr>
      <w:rPr>
        <w:rFonts w:hint="default"/>
      </w:rPr>
    </w:lvl>
    <w:lvl w:ilvl="1" w:tplc="E4CAA222" w:tentative="1">
      <w:start w:val="1"/>
      <w:numFmt w:val="lowerLetter"/>
      <w:lvlText w:val="%2."/>
      <w:lvlJc w:val="left"/>
      <w:pPr>
        <w:ind w:left="1440" w:hanging="360"/>
      </w:pPr>
    </w:lvl>
    <w:lvl w:ilvl="2" w:tplc="7B2A9F70" w:tentative="1">
      <w:start w:val="1"/>
      <w:numFmt w:val="lowerRoman"/>
      <w:lvlText w:val="%3."/>
      <w:lvlJc w:val="right"/>
      <w:pPr>
        <w:ind w:left="2160" w:hanging="180"/>
      </w:pPr>
    </w:lvl>
    <w:lvl w:ilvl="3" w:tplc="34FC2626" w:tentative="1">
      <w:start w:val="1"/>
      <w:numFmt w:val="decimal"/>
      <w:lvlText w:val="%4."/>
      <w:lvlJc w:val="left"/>
      <w:pPr>
        <w:ind w:left="2880" w:hanging="360"/>
      </w:pPr>
    </w:lvl>
    <w:lvl w:ilvl="4" w:tplc="D6F64522" w:tentative="1">
      <w:start w:val="1"/>
      <w:numFmt w:val="lowerLetter"/>
      <w:lvlText w:val="%5."/>
      <w:lvlJc w:val="left"/>
      <w:pPr>
        <w:ind w:left="3600" w:hanging="360"/>
      </w:pPr>
    </w:lvl>
    <w:lvl w:ilvl="5" w:tplc="785CFC96" w:tentative="1">
      <w:start w:val="1"/>
      <w:numFmt w:val="lowerRoman"/>
      <w:lvlText w:val="%6."/>
      <w:lvlJc w:val="right"/>
      <w:pPr>
        <w:ind w:left="4320" w:hanging="180"/>
      </w:pPr>
    </w:lvl>
    <w:lvl w:ilvl="6" w:tplc="A5680248" w:tentative="1">
      <w:start w:val="1"/>
      <w:numFmt w:val="decimal"/>
      <w:lvlText w:val="%7."/>
      <w:lvlJc w:val="left"/>
      <w:pPr>
        <w:ind w:left="5040" w:hanging="360"/>
      </w:pPr>
    </w:lvl>
    <w:lvl w:ilvl="7" w:tplc="D50269AA" w:tentative="1">
      <w:start w:val="1"/>
      <w:numFmt w:val="lowerLetter"/>
      <w:lvlText w:val="%8."/>
      <w:lvlJc w:val="left"/>
      <w:pPr>
        <w:ind w:left="5760" w:hanging="360"/>
      </w:pPr>
    </w:lvl>
    <w:lvl w:ilvl="8" w:tplc="2E8C3C72" w:tentative="1">
      <w:start w:val="1"/>
      <w:numFmt w:val="lowerRoman"/>
      <w:lvlText w:val="%9."/>
      <w:lvlJc w:val="right"/>
      <w:pPr>
        <w:ind w:left="6480" w:hanging="180"/>
      </w:pPr>
    </w:lvl>
  </w:abstractNum>
  <w:abstractNum w:abstractNumId="39">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0">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nsid w:val="5273478B"/>
    <w:multiLevelType w:val="hybridMultilevel"/>
    <w:tmpl w:val="722A5A48"/>
    <w:lvl w:ilvl="0" w:tplc="CE4E30E4">
      <w:start w:val="1"/>
      <w:numFmt w:val="bullet"/>
      <w:pStyle w:val="a2"/>
      <w:lvlText w:val="-"/>
      <w:lvlJc w:val="left"/>
      <w:pPr>
        <w:ind w:left="720" w:hanging="360"/>
      </w:pPr>
      <w:rPr>
        <w:rFonts w:ascii="Courier New" w:hAnsi="Courier New" w:cs="Courier New" w:hint="default"/>
      </w:rPr>
    </w:lvl>
    <w:lvl w:ilvl="1" w:tplc="E8222892">
      <w:start w:val="1"/>
      <w:numFmt w:val="bullet"/>
      <w:lvlText w:val="o"/>
      <w:lvlJc w:val="left"/>
      <w:pPr>
        <w:ind w:left="1440" w:hanging="360"/>
      </w:pPr>
      <w:rPr>
        <w:rFonts w:ascii="Courier New" w:hAnsi="Courier New" w:cs="Courier New" w:hint="default"/>
      </w:rPr>
    </w:lvl>
    <w:lvl w:ilvl="2" w:tplc="B1EAEC5A">
      <w:start w:val="1"/>
      <w:numFmt w:val="bullet"/>
      <w:lvlText w:val=""/>
      <w:lvlJc w:val="left"/>
      <w:pPr>
        <w:ind w:left="2160" w:hanging="360"/>
      </w:pPr>
      <w:rPr>
        <w:rFonts w:ascii="Wingdings" w:hAnsi="Wingdings" w:hint="default"/>
      </w:rPr>
    </w:lvl>
    <w:lvl w:ilvl="3" w:tplc="F9B8C3DA" w:tentative="1">
      <w:start w:val="1"/>
      <w:numFmt w:val="bullet"/>
      <w:lvlText w:val=""/>
      <w:lvlJc w:val="left"/>
      <w:pPr>
        <w:ind w:left="2880" w:hanging="360"/>
      </w:pPr>
      <w:rPr>
        <w:rFonts w:ascii="Symbol" w:hAnsi="Symbol" w:hint="default"/>
      </w:rPr>
    </w:lvl>
    <w:lvl w:ilvl="4" w:tplc="27B237C2" w:tentative="1">
      <w:start w:val="1"/>
      <w:numFmt w:val="bullet"/>
      <w:lvlText w:val="o"/>
      <w:lvlJc w:val="left"/>
      <w:pPr>
        <w:ind w:left="3600" w:hanging="360"/>
      </w:pPr>
      <w:rPr>
        <w:rFonts w:ascii="Courier New" w:hAnsi="Courier New" w:cs="Courier New" w:hint="default"/>
      </w:rPr>
    </w:lvl>
    <w:lvl w:ilvl="5" w:tplc="9FB46102" w:tentative="1">
      <w:start w:val="1"/>
      <w:numFmt w:val="bullet"/>
      <w:lvlText w:val=""/>
      <w:lvlJc w:val="left"/>
      <w:pPr>
        <w:ind w:left="4320" w:hanging="360"/>
      </w:pPr>
      <w:rPr>
        <w:rFonts w:ascii="Wingdings" w:hAnsi="Wingdings" w:hint="default"/>
      </w:rPr>
    </w:lvl>
    <w:lvl w:ilvl="6" w:tplc="E1925E26" w:tentative="1">
      <w:start w:val="1"/>
      <w:numFmt w:val="bullet"/>
      <w:lvlText w:val=""/>
      <w:lvlJc w:val="left"/>
      <w:pPr>
        <w:ind w:left="5040" w:hanging="360"/>
      </w:pPr>
      <w:rPr>
        <w:rFonts w:ascii="Symbol" w:hAnsi="Symbol" w:hint="default"/>
      </w:rPr>
    </w:lvl>
    <w:lvl w:ilvl="7" w:tplc="559824C8" w:tentative="1">
      <w:start w:val="1"/>
      <w:numFmt w:val="bullet"/>
      <w:lvlText w:val="o"/>
      <w:lvlJc w:val="left"/>
      <w:pPr>
        <w:ind w:left="5760" w:hanging="360"/>
      </w:pPr>
      <w:rPr>
        <w:rFonts w:ascii="Courier New" w:hAnsi="Courier New" w:cs="Courier New" w:hint="default"/>
      </w:rPr>
    </w:lvl>
    <w:lvl w:ilvl="8" w:tplc="7FBA67D0" w:tentative="1">
      <w:start w:val="1"/>
      <w:numFmt w:val="bullet"/>
      <w:lvlText w:val=""/>
      <w:lvlJc w:val="left"/>
      <w:pPr>
        <w:ind w:left="6480" w:hanging="360"/>
      </w:pPr>
      <w:rPr>
        <w:rFonts w:ascii="Wingdings" w:hAnsi="Wingdings" w:hint="default"/>
      </w:rPr>
    </w:lvl>
  </w:abstractNum>
  <w:abstractNum w:abstractNumId="42">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56CE72DC"/>
    <w:multiLevelType w:val="hybridMultilevel"/>
    <w:tmpl w:val="EE92F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E60585"/>
    <w:multiLevelType w:val="hybridMultilevel"/>
    <w:tmpl w:val="E78C7934"/>
    <w:lvl w:ilvl="0" w:tplc="2DEE7BA2">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5">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6">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5C852E36"/>
    <w:multiLevelType w:val="hybridMultilevel"/>
    <w:tmpl w:val="F9B888F8"/>
    <w:lvl w:ilvl="0" w:tplc="0419000F">
      <w:numFmt w:val="decimal"/>
      <w:pStyle w:val="S20"/>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48">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5DFB27CD"/>
    <w:multiLevelType w:val="hybridMultilevel"/>
    <w:tmpl w:val="2C74A370"/>
    <w:lvl w:ilvl="0" w:tplc="DB6AF01C">
      <w:start w:val="1"/>
      <w:numFmt w:val="decimal"/>
      <w:lvlText w:val="%1."/>
      <w:lvlJc w:val="left"/>
      <w:pPr>
        <w:ind w:left="720" w:hanging="360"/>
      </w:pPr>
      <w:rPr>
        <w:rFonts w:hint="default"/>
      </w:rPr>
    </w:lvl>
    <w:lvl w:ilvl="1" w:tplc="FEDABC68" w:tentative="1">
      <w:start w:val="1"/>
      <w:numFmt w:val="lowerLetter"/>
      <w:lvlText w:val="%2."/>
      <w:lvlJc w:val="left"/>
      <w:pPr>
        <w:ind w:left="1440" w:hanging="360"/>
      </w:pPr>
    </w:lvl>
    <w:lvl w:ilvl="2" w:tplc="6004074E" w:tentative="1">
      <w:start w:val="1"/>
      <w:numFmt w:val="lowerRoman"/>
      <w:lvlText w:val="%3."/>
      <w:lvlJc w:val="right"/>
      <w:pPr>
        <w:ind w:left="2160" w:hanging="180"/>
      </w:pPr>
    </w:lvl>
    <w:lvl w:ilvl="3" w:tplc="99A4A7DE" w:tentative="1">
      <w:start w:val="1"/>
      <w:numFmt w:val="decimal"/>
      <w:lvlText w:val="%4."/>
      <w:lvlJc w:val="left"/>
      <w:pPr>
        <w:ind w:left="2880" w:hanging="360"/>
      </w:pPr>
    </w:lvl>
    <w:lvl w:ilvl="4" w:tplc="5EDECD26" w:tentative="1">
      <w:start w:val="1"/>
      <w:numFmt w:val="lowerLetter"/>
      <w:lvlText w:val="%5."/>
      <w:lvlJc w:val="left"/>
      <w:pPr>
        <w:ind w:left="3600" w:hanging="360"/>
      </w:pPr>
    </w:lvl>
    <w:lvl w:ilvl="5" w:tplc="C9684838" w:tentative="1">
      <w:start w:val="1"/>
      <w:numFmt w:val="lowerRoman"/>
      <w:lvlText w:val="%6."/>
      <w:lvlJc w:val="right"/>
      <w:pPr>
        <w:ind w:left="4320" w:hanging="180"/>
      </w:pPr>
    </w:lvl>
    <w:lvl w:ilvl="6" w:tplc="237CB9E0" w:tentative="1">
      <w:start w:val="1"/>
      <w:numFmt w:val="decimal"/>
      <w:lvlText w:val="%7."/>
      <w:lvlJc w:val="left"/>
      <w:pPr>
        <w:ind w:left="5040" w:hanging="360"/>
      </w:pPr>
    </w:lvl>
    <w:lvl w:ilvl="7" w:tplc="37A87B6E" w:tentative="1">
      <w:start w:val="1"/>
      <w:numFmt w:val="lowerLetter"/>
      <w:lvlText w:val="%8."/>
      <w:lvlJc w:val="left"/>
      <w:pPr>
        <w:ind w:left="5760" w:hanging="360"/>
      </w:pPr>
    </w:lvl>
    <w:lvl w:ilvl="8" w:tplc="C3F64CB6" w:tentative="1">
      <w:start w:val="1"/>
      <w:numFmt w:val="lowerRoman"/>
      <w:lvlText w:val="%9."/>
      <w:lvlJc w:val="right"/>
      <w:pPr>
        <w:ind w:left="6480" w:hanging="180"/>
      </w:pPr>
    </w:lvl>
  </w:abstractNum>
  <w:abstractNum w:abstractNumId="50">
    <w:nsid w:val="6646532C"/>
    <w:multiLevelType w:val="hybridMultilevel"/>
    <w:tmpl w:val="83A26272"/>
    <w:lvl w:ilvl="0" w:tplc="739A3D8C">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51">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2">
    <w:nsid w:val="70B8164A"/>
    <w:multiLevelType w:val="hybridMultilevel"/>
    <w:tmpl w:val="991C6738"/>
    <w:lvl w:ilvl="0" w:tplc="7AA6B24A">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3">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54">
    <w:nsid w:val="743A2FBF"/>
    <w:multiLevelType w:val="hybridMultilevel"/>
    <w:tmpl w:val="5B8A528C"/>
    <w:lvl w:ilvl="0" w:tplc="0419000F">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4E4280F"/>
    <w:multiLevelType w:val="hybridMultilevel"/>
    <w:tmpl w:val="D1727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F342FEC"/>
    <w:multiLevelType w:val="hybridMultilevel"/>
    <w:tmpl w:val="0D26D19A"/>
    <w:lvl w:ilvl="0" w:tplc="07D027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1"/>
  </w:num>
  <w:num w:numId="3">
    <w:abstractNumId w:val="30"/>
  </w:num>
  <w:num w:numId="4">
    <w:abstractNumId w:val="35"/>
  </w:num>
  <w:num w:numId="5">
    <w:abstractNumId w:val="24"/>
  </w:num>
  <w:num w:numId="6">
    <w:abstractNumId w:val="56"/>
  </w:num>
  <w:num w:numId="7">
    <w:abstractNumId w:val="20"/>
  </w:num>
  <w:num w:numId="8">
    <w:abstractNumId w:val="48"/>
  </w:num>
  <w:num w:numId="9">
    <w:abstractNumId w:val="45"/>
  </w:num>
  <w:num w:numId="10">
    <w:abstractNumId w:val="52"/>
  </w:num>
  <w:num w:numId="11">
    <w:abstractNumId w:val="54"/>
  </w:num>
  <w:num w:numId="12">
    <w:abstractNumId w:val="19"/>
  </w:num>
  <w:num w:numId="13">
    <w:abstractNumId w:val="34"/>
  </w:num>
  <w:num w:numId="14">
    <w:abstractNumId w:val="41"/>
  </w:num>
  <w:num w:numId="15">
    <w:abstractNumId w:val="21"/>
  </w:num>
  <w:num w:numId="16">
    <w:abstractNumId w:val="28"/>
  </w:num>
  <w:num w:numId="17">
    <w:abstractNumId w:val="25"/>
  </w:num>
  <w:num w:numId="18">
    <w:abstractNumId w:val="27"/>
  </w:num>
  <w:num w:numId="19">
    <w:abstractNumId w:val="39"/>
  </w:num>
  <w:num w:numId="20">
    <w:abstractNumId w:val="53"/>
  </w:num>
  <w:num w:numId="21">
    <w:abstractNumId w:val="13"/>
  </w:num>
  <w:num w:numId="22">
    <w:abstractNumId w:val="17"/>
  </w:num>
  <w:num w:numId="23">
    <w:abstractNumId w:val="37"/>
  </w:num>
  <w:num w:numId="24">
    <w:abstractNumId w:val="36"/>
  </w:num>
  <w:num w:numId="25">
    <w:abstractNumId w:val="29"/>
  </w:num>
  <w:num w:numId="26">
    <w:abstractNumId w:val="18"/>
  </w:num>
  <w:num w:numId="27">
    <w:abstractNumId w:val="22"/>
  </w:num>
  <w:num w:numId="28">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47"/>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51"/>
  </w:num>
  <w:num w:numId="34">
    <w:abstractNumId w:val="23"/>
  </w:num>
  <w:num w:numId="35">
    <w:abstractNumId w:val="49"/>
  </w:num>
  <w:num w:numId="36">
    <w:abstractNumId w:val="33"/>
  </w:num>
  <w:num w:numId="37">
    <w:abstractNumId w:val="42"/>
  </w:num>
  <w:num w:numId="38">
    <w:abstractNumId w:val="14"/>
  </w:num>
  <w:num w:numId="39">
    <w:abstractNumId w:val="55"/>
  </w:num>
  <w:num w:numId="40">
    <w:abstractNumId w:val="3"/>
  </w:num>
  <w:num w:numId="41">
    <w:abstractNumId w:val="5"/>
  </w:num>
  <w:num w:numId="42">
    <w:abstractNumId w:val="11"/>
  </w:num>
  <w:num w:numId="43">
    <w:abstractNumId w:val="6"/>
  </w:num>
  <w:num w:numId="44">
    <w:abstractNumId w:val="10"/>
  </w:num>
  <w:num w:numId="45">
    <w:abstractNumId w:val="7"/>
  </w:num>
  <w:num w:numId="46">
    <w:abstractNumId w:val="1"/>
  </w:num>
  <w:num w:numId="47">
    <w:abstractNumId w:val="2"/>
  </w:num>
  <w:num w:numId="48">
    <w:abstractNumId w:val="8"/>
  </w:num>
  <w:num w:numId="49">
    <w:abstractNumId w:val="4"/>
  </w:num>
  <w:num w:numId="50">
    <w:abstractNumId w:val="0"/>
  </w:num>
  <w:num w:numId="51">
    <w:abstractNumId w:val="32"/>
  </w:num>
  <w:num w:numId="52">
    <w:abstractNumId w:val="26"/>
  </w:num>
  <w:num w:numId="53">
    <w:abstractNumId w:val="16"/>
  </w:num>
  <w:num w:numId="54">
    <w:abstractNumId w:val="4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E1"/>
    <w:rsid w:val="00004E23"/>
    <w:rsid w:val="00006932"/>
    <w:rsid w:val="0000712F"/>
    <w:rsid w:val="00007A27"/>
    <w:rsid w:val="0001192F"/>
    <w:rsid w:val="00011BAE"/>
    <w:rsid w:val="00012B7B"/>
    <w:rsid w:val="00012ED4"/>
    <w:rsid w:val="00013F24"/>
    <w:rsid w:val="000140D8"/>
    <w:rsid w:val="0001471A"/>
    <w:rsid w:val="00015247"/>
    <w:rsid w:val="00015F28"/>
    <w:rsid w:val="000214BD"/>
    <w:rsid w:val="00021E89"/>
    <w:rsid w:val="000221FD"/>
    <w:rsid w:val="00023022"/>
    <w:rsid w:val="000237F0"/>
    <w:rsid w:val="00024A7F"/>
    <w:rsid w:val="00025610"/>
    <w:rsid w:val="00026ABE"/>
    <w:rsid w:val="00027914"/>
    <w:rsid w:val="00030D85"/>
    <w:rsid w:val="00031B6C"/>
    <w:rsid w:val="00033052"/>
    <w:rsid w:val="000333F5"/>
    <w:rsid w:val="00033664"/>
    <w:rsid w:val="000339F8"/>
    <w:rsid w:val="00034641"/>
    <w:rsid w:val="0003481C"/>
    <w:rsid w:val="00034D33"/>
    <w:rsid w:val="00034DBE"/>
    <w:rsid w:val="00035A20"/>
    <w:rsid w:val="00035D63"/>
    <w:rsid w:val="00041CA2"/>
    <w:rsid w:val="00043A4B"/>
    <w:rsid w:val="00045450"/>
    <w:rsid w:val="0004588D"/>
    <w:rsid w:val="0004636C"/>
    <w:rsid w:val="00046AB0"/>
    <w:rsid w:val="0004718E"/>
    <w:rsid w:val="00047D99"/>
    <w:rsid w:val="00050ACF"/>
    <w:rsid w:val="00050E85"/>
    <w:rsid w:val="000513CA"/>
    <w:rsid w:val="00051BBF"/>
    <w:rsid w:val="0005238E"/>
    <w:rsid w:val="000523B6"/>
    <w:rsid w:val="000534CD"/>
    <w:rsid w:val="00053AC7"/>
    <w:rsid w:val="000542A8"/>
    <w:rsid w:val="0005561F"/>
    <w:rsid w:val="000556F3"/>
    <w:rsid w:val="00056164"/>
    <w:rsid w:val="000565F9"/>
    <w:rsid w:val="00057AE1"/>
    <w:rsid w:val="00060B00"/>
    <w:rsid w:val="00061149"/>
    <w:rsid w:val="00061956"/>
    <w:rsid w:val="00061C25"/>
    <w:rsid w:val="000620DE"/>
    <w:rsid w:val="00062A6C"/>
    <w:rsid w:val="00062E6A"/>
    <w:rsid w:val="0006307E"/>
    <w:rsid w:val="00063BD1"/>
    <w:rsid w:val="000641D7"/>
    <w:rsid w:val="00064A76"/>
    <w:rsid w:val="00064D93"/>
    <w:rsid w:val="00066051"/>
    <w:rsid w:val="0006630D"/>
    <w:rsid w:val="000666A6"/>
    <w:rsid w:val="00066891"/>
    <w:rsid w:val="00067DEA"/>
    <w:rsid w:val="00070619"/>
    <w:rsid w:val="00071BD9"/>
    <w:rsid w:val="000729D7"/>
    <w:rsid w:val="00072EBE"/>
    <w:rsid w:val="0007704D"/>
    <w:rsid w:val="0008023C"/>
    <w:rsid w:val="000809B9"/>
    <w:rsid w:val="00081A5A"/>
    <w:rsid w:val="00081A62"/>
    <w:rsid w:val="00081AE3"/>
    <w:rsid w:val="0008499C"/>
    <w:rsid w:val="0008536A"/>
    <w:rsid w:val="000854E2"/>
    <w:rsid w:val="00085BCF"/>
    <w:rsid w:val="00085EEF"/>
    <w:rsid w:val="00086102"/>
    <w:rsid w:val="0008717D"/>
    <w:rsid w:val="00087F8E"/>
    <w:rsid w:val="00092CC0"/>
    <w:rsid w:val="0009381E"/>
    <w:rsid w:val="00093B07"/>
    <w:rsid w:val="00093E81"/>
    <w:rsid w:val="0009408F"/>
    <w:rsid w:val="00094825"/>
    <w:rsid w:val="00094DCF"/>
    <w:rsid w:val="00096CF2"/>
    <w:rsid w:val="00096DE5"/>
    <w:rsid w:val="0009749C"/>
    <w:rsid w:val="0009750B"/>
    <w:rsid w:val="000A163B"/>
    <w:rsid w:val="000A1644"/>
    <w:rsid w:val="000A2314"/>
    <w:rsid w:val="000A2CC3"/>
    <w:rsid w:val="000A344D"/>
    <w:rsid w:val="000A5530"/>
    <w:rsid w:val="000A5B9B"/>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18A2"/>
    <w:rsid w:val="000C1CEA"/>
    <w:rsid w:val="000C2CFC"/>
    <w:rsid w:val="000C2EC4"/>
    <w:rsid w:val="000C3B8A"/>
    <w:rsid w:val="000C517A"/>
    <w:rsid w:val="000C6062"/>
    <w:rsid w:val="000C6AD3"/>
    <w:rsid w:val="000C7512"/>
    <w:rsid w:val="000D0237"/>
    <w:rsid w:val="000D0398"/>
    <w:rsid w:val="000D0C98"/>
    <w:rsid w:val="000D1B43"/>
    <w:rsid w:val="000D2BE9"/>
    <w:rsid w:val="000D37E9"/>
    <w:rsid w:val="000D5074"/>
    <w:rsid w:val="000D5551"/>
    <w:rsid w:val="000D5DAA"/>
    <w:rsid w:val="000D6471"/>
    <w:rsid w:val="000D7AEA"/>
    <w:rsid w:val="000E081A"/>
    <w:rsid w:val="000E0A0C"/>
    <w:rsid w:val="000E10EE"/>
    <w:rsid w:val="000E129A"/>
    <w:rsid w:val="000E1A47"/>
    <w:rsid w:val="000E284C"/>
    <w:rsid w:val="000E285A"/>
    <w:rsid w:val="000E3D91"/>
    <w:rsid w:val="000E4239"/>
    <w:rsid w:val="000E4FFD"/>
    <w:rsid w:val="000E6764"/>
    <w:rsid w:val="000E7072"/>
    <w:rsid w:val="000E75EA"/>
    <w:rsid w:val="000E7F54"/>
    <w:rsid w:val="000F2BA8"/>
    <w:rsid w:val="000F2BAC"/>
    <w:rsid w:val="000F2C89"/>
    <w:rsid w:val="000F2E99"/>
    <w:rsid w:val="000F400C"/>
    <w:rsid w:val="000F44DD"/>
    <w:rsid w:val="000F5931"/>
    <w:rsid w:val="000F6888"/>
    <w:rsid w:val="000F749D"/>
    <w:rsid w:val="0010032B"/>
    <w:rsid w:val="00100618"/>
    <w:rsid w:val="001006CA"/>
    <w:rsid w:val="001007D8"/>
    <w:rsid w:val="00100F9D"/>
    <w:rsid w:val="001012D2"/>
    <w:rsid w:val="0010173D"/>
    <w:rsid w:val="00101ECF"/>
    <w:rsid w:val="00102313"/>
    <w:rsid w:val="00103592"/>
    <w:rsid w:val="0010376B"/>
    <w:rsid w:val="00105BE7"/>
    <w:rsid w:val="00106FAE"/>
    <w:rsid w:val="001070E3"/>
    <w:rsid w:val="001071B3"/>
    <w:rsid w:val="00107997"/>
    <w:rsid w:val="00110197"/>
    <w:rsid w:val="00112186"/>
    <w:rsid w:val="00113E1B"/>
    <w:rsid w:val="001150A1"/>
    <w:rsid w:val="0011573F"/>
    <w:rsid w:val="00115EDA"/>
    <w:rsid w:val="00117BCB"/>
    <w:rsid w:val="0012096A"/>
    <w:rsid w:val="00120E62"/>
    <w:rsid w:val="0012357E"/>
    <w:rsid w:val="00123F69"/>
    <w:rsid w:val="00124ECA"/>
    <w:rsid w:val="00126213"/>
    <w:rsid w:val="001263F1"/>
    <w:rsid w:val="00127721"/>
    <w:rsid w:val="00127AA5"/>
    <w:rsid w:val="00127C3A"/>
    <w:rsid w:val="00127F43"/>
    <w:rsid w:val="00130F21"/>
    <w:rsid w:val="00131137"/>
    <w:rsid w:val="00132926"/>
    <w:rsid w:val="00132CC7"/>
    <w:rsid w:val="00132DA8"/>
    <w:rsid w:val="00133C0E"/>
    <w:rsid w:val="00134678"/>
    <w:rsid w:val="00134AC4"/>
    <w:rsid w:val="001358DC"/>
    <w:rsid w:val="00135CFF"/>
    <w:rsid w:val="001369F5"/>
    <w:rsid w:val="00136F99"/>
    <w:rsid w:val="0013735F"/>
    <w:rsid w:val="001375A2"/>
    <w:rsid w:val="00137FC6"/>
    <w:rsid w:val="00140588"/>
    <w:rsid w:val="001416B3"/>
    <w:rsid w:val="00142388"/>
    <w:rsid w:val="00143FE6"/>
    <w:rsid w:val="001446C2"/>
    <w:rsid w:val="00144896"/>
    <w:rsid w:val="0014565D"/>
    <w:rsid w:val="0015031E"/>
    <w:rsid w:val="00150C44"/>
    <w:rsid w:val="001516E0"/>
    <w:rsid w:val="001536BB"/>
    <w:rsid w:val="001537D0"/>
    <w:rsid w:val="00153EC3"/>
    <w:rsid w:val="00154BB9"/>
    <w:rsid w:val="00155A73"/>
    <w:rsid w:val="001564E8"/>
    <w:rsid w:val="001568C8"/>
    <w:rsid w:val="00157151"/>
    <w:rsid w:val="001613A4"/>
    <w:rsid w:val="00161C0D"/>
    <w:rsid w:val="0016373D"/>
    <w:rsid w:val="00165114"/>
    <w:rsid w:val="001658EE"/>
    <w:rsid w:val="00166FB2"/>
    <w:rsid w:val="00167BE4"/>
    <w:rsid w:val="001702ED"/>
    <w:rsid w:val="001709B0"/>
    <w:rsid w:val="00171206"/>
    <w:rsid w:val="001722DC"/>
    <w:rsid w:val="00172D5A"/>
    <w:rsid w:val="00173C94"/>
    <w:rsid w:val="00173C98"/>
    <w:rsid w:val="00174E25"/>
    <w:rsid w:val="001751B0"/>
    <w:rsid w:val="00175A45"/>
    <w:rsid w:val="00176BA1"/>
    <w:rsid w:val="00177B12"/>
    <w:rsid w:val="001802EF"/>
    <w:rsid w:val="00180A6E"/>
    <w:rsid w:val="00180C19"/>
    <w:rsid w:val="00180CC6"/>
    <w:rsid w:val="0018113B"/>
    <w:rsid w:val="00181AC7"/>
    <w:rsid w:val="00182791"/>
    <w:rsid w:val="00182DAB"/>
    <w:rsid w:val="00183069"/>
    <w:rsid w:val="00183F36"/>
    <w:rsid w:val="0018442D"/>
    <w:rsid w:val="00184A3D"/>
    <w:rsid w:val="00184B71"/>
    <w:rsid w:val="00185528"/>
    <w:rsid w:val="0018749F"/>
    <w:rsid w:val="0019186B"/>
    <w:rsid w:val="0019187C"/>
    <w:rsid w:val="00192D36"/>
    <w:rsid w:val="00192E9A"/>
    <w:rsid w:val="00192F87"/>
    <w:rsid w:val="00193642"/>
    <w:rsid w:val="00195164"/>
    <w:rsid w:val="0019560A"/>
    <w:rsid w:val="001976E6"/>
    <w:rsid w:val="001A1012"/>
    <w:rsid w:val="001A32D8"/>
    <w:rsid w:val="001A434E"/>
    <w:rsid w:val="001A47D5"/>
    <w:rsid w:val="001A4806"/>
    <w:rsid w:val="001A4859"/>
    <w:rsid w:val="001A66FE"/>
    <w:rsid w:val="001B0917"/>
    <w:rsid w:val="001B0F3A"/>
    <w:rsid w:val="001B1D8B"/>
    <w:rsid w:val="001B2142"/>
    <w:rsid w:val="001B301B"/>
    <w:rsid w:val="001B5EFD"/>
    <w:rsid w:val="001B62CB"/>
    <w:rsid w:val="001B72AF"/>
    <w:rsid w:val="001C1D7B"/>
    <w:rsid w:val="001C31B8"/>
    <w:rsid w:val="001C34AF"/>
    <w:rsid w:val="001C4449"/>
    <w:rsid w:val="001C552E"/>
    <w:rsid w:val="001C6F3A"/>
    <w:rsid w:val="001C7398"/>
    <w:rsid w:val="001C7FB3"/>
    <w:rsid w:val="001D022E"/>
    <w:rsid w:val="001D11A5"/>
    <w:rsid w:val="001D17CE"/>
    <w:rsid w:val="001D20D2"/>
    <w:rsid w:val="001D3629"/>
    <w:rsid w:val="001D54DC"/>
    <w:rsid w:val="001D5ECE"/>
    <w:rsid w:val="001D6492"/>
    <w:rsid w:val="001D69E0"/>
    <w:rsid w:val="001D6F4F"/>
    <w:rsid w:val="001D702C"/>
    <w:rsid w:val="001E019E"/>
    <w:rsid w:val="001E0C2B"/>
    <w:rsid w:val="001E1954"/>
    <w:rsid w:val="001E20DC"/>
    <w:rsid w:val="001E23B3"/>
    <w:rsid w:val="001E2F01"/>
    <w:rsid w:val="001E3392"/>
    <w:rsid w:val="001E38CF"/>
    <w:rsid w:val="001E497E"/>
    <w:rsid w:val="001E5116"/>
    <w:rsid w:val="001E5506"/>
    <w:rsid w:val="001E6FE2"/>
    <w:rsid w:val="001E744A"/>
    <w:rsid w:val="001E7777"/>
    <w:rsid w:val="001F1765"/>
    <w:rsid w:val="001F1D1D"/>
    <w:rsid w:val="001F2F1A"/>
    <w:rsid w:val="001F463E"/>
    <w:rsid w:val="001F48C4"/>
    <w:rsid w:val="001F673A"/>
    <w:rsid w:val="0020002F"/>
    <w:rsid w:val="00201A10"/>
    <w:rsid w:val="00201A57"/>
    <w:rsid w:val="00203B0A"/>
    <w:rsid w:val="00203BCD"/>
    <w:rsid w:val="00204564"/>
    <w:rsid w:val="002051D7"/>
    <w:rsid w:val="00206A32"/>
    <w:rsid w:val="00206E3A"/>
    <w:rsid w:val="00210416"/>
    <w:rsid w:val="00210D45"/>
    <w:rsid w:val="00211425"/>
    <w:rsid w:val="00212336"/>
    <w:rsid w:val="00215278"/>
    <w:rsid w:val="002166DE"/>
    <w:rsid w:val="00216FE8"/>
    <w:rsid w:val="00220075"/>
    <w:rsid w:val="00220863"/>
    <w:rsid w:val="002228F3"/>
    <w:rsid w:val="002237E3"/>
    <w:rsid w:val="00223B22"/>
    <w:rsid w:val="002240F9"/>
    <w:rsid w:val="00224303"/>
    <w:rsid w:val="002244D2"/>
    <w:rsid w:val="00225273"/>
    <w:rsid w:val="002261B5"/>
    <w:rsid w:val="002270F7"/>
    <w:rsid w:val="00230E6C"/>
    <w:rsid w:val="00231127"/>
    <w:rsid w:val="00232F71"/>
    <w:rsid w:val="0023355F"/>
    <w:rsid w:val="0023403F"/>
    <w:rsid w:val="00235257"/>
    <w:rsid w:val="00235A82"/>
    <w:rsid w:val="0023628F"/>
    <w:rsid w:val="00236C95"/>
    <w:rsid w:val="002378CB"/>
    <w:rsid w:val="00241865"/>
    <w:rsid w:val="00241CC1"/>
    <w:rsid w:val="00243129"/>
    <w:rsid w:val="002431F9"/>
    <w:rsid w:val="00243D30"/>
    <w:rsid w:val="00246755"/>
    <w:rsid w:val="00247DED"/>
    <w:rsid w:val="00250FA0"/>
    <w:rsid w:val="00252F65"/>
    <w:rsid w:val="00254310"/>
    <w:rsid w:val="00255374"/>
    <w:rsid w:val="00255F73"/>
    <w:rsid w:val="002568F3"/>
    <w:rsid w:val="00256DFB"/>
    <w:rsid w:val="00262F16"/>
    <w:rsid w:val="00264F05"/>
    <w:rsid w:val="00265784"/>
    <w:rsid w:val="0027178C"/>
    <w:rsid w:val="002718A3"/>
    <w:rsid w:val="00274568"/>
    <w:rsid w:val="00274A79"/>
    <w:rsid w:val="00276329"/>
    <w:rsid w:val="00276EFF"/>
    <w:rsid w:val="002801E2"/>
    <w:rsid w:val="002846FC"/>
    <w:rsid w:val="00286715"/>
    <w:rsid w:val="00286BBE"/>
    <w:rsid w:val="00286D85"/>
    <w:rsid w:val="00287E5C"/>
    <w:rsid w:val="00290218"/>
    <w:rsid w:val="00291504"/>
    <w:rsid w:val="0029225B"/>
    <w:rsid w:val="0029237B"/>
    <w:rsid w:val="0029420B"/>
    <w:rsid w:val="00294B30"/>
    <w:rsid w:val="00294DB8"/>
    <w:rsid w:val="0029521E"/>
    <w:rsid w:val="00295D2D"/>
    <w:rsid w:val="002962AD"/>
    <w:rsid w:val="00297B3A"/>
    <w:rsid w:val="002A0ACE"/>
    <w:rsid w:val="002A1068"/>
    <w:rsid w:val="002A2687"/>
    <w:rsid w:val="002A281B"/>
    <w:rsid w:val="002A2B11"/>
    <w:rsid w:val="002A313F"/>
    <w:rsid w:val="002A3BA1"/>
    <w:rsid w:val="002A3DDB"/>
    <w:rsid w:val="002A49A1"/>
    <w:rsid w:val="002A5A00"/>
    <w:rsid w:val="002A5C04"/>
    <w:rsid w:val="002A5FC0"/>
    <w:rsid w:val="002A662E"/>
    <w:rsid w:val="002B2181"/>
    <w:rsid w:val="002B261A"/>
    <w:rsid w:val="002B4956"/>
    <w:rsid w:val="002B4C0E"/>
    <w:rsid w:val="002B5FDB"/>
    <w:rsid w:val="002B6001"/>
    <w:rsid w:val="002B653C"/>
    <w:rsid w:val="002B6551"/>
    <w:rsid w:val="002B7159"/>
    <w:rsid w:val="002B7D26"/>
    <w:rsid w:val="002B7E81"/>
    <w:rsid w:val="002C0175"/>
    <w:rsid w:val="002C1DCC"/>
    <w:rsid w:val="002C1EA6"/>
    <w:rsid w:val="002C3784"/>
    <w:rsid w:val="002C385B"/>
    <w:rsid w:val="002C3B52"/>
    <w:rsid w:val="002C469C"/>
    <w:rsid w:val="002C4895"/>
    <w:rsid w:val="002C56D4"/>
    <w:rsid w:val="002C56E1"/>
    <w:rsid w:val="002C6194"/>
    <w:rsid w:val="002C6212"/>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F84"/>
    <w:rsid w:val="002D6B59"/>
    <w:rsid w:val="002E0007"/>
    <w:rsid w:val="002E0411"/>
    <w:rsid w:val="002E0659"/>
    <w:rsid w:val="002E14FF"/>
    <w:rsid w:val="002E16EF"/>
    <w:rsid w:val="002E6867"/>
    <w:rsid w:val="002E6A83"/>
    <w:rsid w:val="002E6F83"/>
    <w:rsid w:val="002E7588"/>
    <w:rsid w:val="002E7BD9"/>
    <w:rsid w:val="002E7DE0"/>
    <w:rsid w:val="002E7F6F"/>
    <w:rsid w:val="002F0AF3"/>
    <w:rsid w:val="002F10C3"/>
    <w:rsid w:val="002F1259"/>
    <w:rsid w:val="002F201D"/>
    <w:rsid w:val="002F26D3"/>
    <w:rsid w:val="002F29C4"/>
    <w:rsid w:val="002F3257"/>
    <w:rsid w:val="002F3BEA"/>
    <w:rsid w:val="002F4854"/>
    <w:rsid w:val="002F5E2F"/>
    <w:rsid w:val="002F70C5"/>
    <w:rsid w:val="002F7A92"/>
    <w:rsid w:val="002F7E7B"/>
    <w:rsid w:val="0030227C"/>
    <w:rsid w:val="0030254E"/>
    <w:rsid w:val="00302ACB"/>
    <w:rsid w:val="00302F23"/>
    <w:rsid w:val="00303F84"/>
    <w:rsid w:val="0030452E"/>
    <w:rsid w:val="00304681"/>
    <w:rsid w:val="00304F99"/>
    <w:rsid w:val="00305421"/>
    <w:rsid w:val="0030582A"/>
    <w:rsid w:val="00306CD4"/>
    <w:rsid w:val="00310113"/>
    <w:rsid w:val="003108D3"/>
    <w:rsid w:val="0031098B"/>
    <w:rsid w:val="00310DFA"/>
    <w:rsid w:val="00310E42"/>
    <w:rsid w:val="00311E9D"/>
    <w:rsid w:val="00312196"/>
    <w:rsid w:val="00312721"/>
    <w:rsid w:val="00313848"/>
    <w:rsid w:val="0031390F"/>
    <w:rsid w:val="003147B9"/>
    <w:rsid w:val="00314C15"/>
    <w:rsid w:val="00315462"/>
    <w:rsid w:val="00315689"/>
    <w:rsid w:val="003208DD"/>
    <w:rsid w:val="003216FA"/>
    <w:rsid w:val="00321EB1"/>
    <w:rsid w:val="00322978"/>
    <w:rsid w:val="00322B4C"/>
    <w:rsid w:val="00323727"/>
    <w:rsid w:val="00323E14"/>
    <w:rsid w:val="00324363"/>
    <w:rsid w:val="003244E7"/>
    <w:rsid w:val="003245E1"/>
    <w:rsid w:val="00325CFB"/>
    <w:rsid w:val="00325D94"/>
    <w:rsid w:val="00327C83"/>
    <w:rsid w:val="00327EDA"/>
    <w:rsid w:val="003308CC"/>
    <w:rsid w:val="00333639"/>
    <w:rsid w:val="003339E4"/>
    <w:rsid w:val="00333DC2"/>
    <w:rsid w:val="00334313"/>
    <w:rsid w:val="00334DD1"/>
    <w:rsid w:val="00335BE3"/>
    <w:rsid w:val="00335F3C"/>
    <w:rsid w:val="003360EA"/>
    <w:rsid w:val="00337776"/>
    <w:rsid w:val="0034021E"/>
    <w:rsid w:val="0034083F"/>
    <w:rsid w:val="00341C62"/>
    <w:rsid w:val="0034208C"/>
    <w:rsid w:val="00342FCD"/>
    <w:rsid w:val="00343AFB"/>
    <w:rsid w:val="00343B75"/>
    <w:rsid w:val="00344501"/>
    <w:rsid w:val="00344583"/>
    <w:rsid w:val="003449CD"/>
    <w:rsid w:val="00344A52"/>
    <w:rsid w:val="00345455"/>
    <w:rsid w:val="00345B4F"/>
    <w:rsid w:val="00346EC7"/>
    <w:rsid w:val="00347286"/>
    <w:rsid w:val="003477AA"/>
    <w:rsid w:val="00347B96"/>
    <w:rsid w:val="003504D0"/>
    <w:rsid w:val="00350BE2"/>
    <w:rsid w:val="00351D68"/>
    <w:rsid w:val="00351E8E"/>
    <w:rsid w:val="00351EA7"/>
    <w:rsid w:val="00352A89"/>
    <w:rsid w:val="0035315F"/>
    <w:rsid w:val="0035444A"/>
    <w:rsid w:val="00354E1E"/>
    <w:rsid w:val="003561F0"/>
    <w:rsid w:val="0035717D"/>
    <w:rsid w:val="00357228"/>
    <w:rsid w:val="00361626"/>
    <w:rsid w:val="003636C3"/>
    <w:rsid w:val="003640FB"/>
    <w:rsid w:val="003643DE"/>
    <w:rsid w:val="00365A29"/>
    <w:rsid w:val="00366B1C"/>
    <w:rsid w:val="003706E5"/>
    <w:rsid w:val="00370D90"/>
    <w:rsid w:val="0037184D"/>
    <w:rsid w:val="00372E9C"/>
    <w:rsid w:val="00373873"/>
    <w:rsid w:val="00375B5F"/>
    <w:rsid w:val="00376030"/>
    <w:rsid w:val="00380101"/>
    <w:rsid w:val="00381B4A"/>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3117"/>
    <w:rsid w:val="0039509F"/>
    <w:rsid w:val="00395A79"/>
    <w:rsid w:val="003971FF"/>
    <w:rsid w:val="00397535"/>
    <w:rsid w:val="00397CEF"/>
    <w:rsid w:val="00397DC0"/>
    <w:rsid w:val="003A0FD8"/>
    <w:rsid w:val="003A2974"/>
    <w:rsid w:val="003A2F75"/>
    <w:rsid w:val="003A388E"/>
    <w:rsid w:val="003A3AEE"/>
    <w:rsid w:val="003A3CD9"/>
    <w:rsid w:val="003A401D"/>
    <w:rsid w:val="003A4554"/>
    <w:rsid w:val="003A50EB"/>
    <w:rsid w:val="003A59F8"/>
    <w:rsid w:val="003A6D1F"/>
    <w:rsid w:val="003A7303"/>
    <w:rsid w:val="003B0CFD"/>
    <w:rsid w:val="003B10A0"/>
    <w:rsid w:val="003B1123"/>
    <w:rsid w:val="003B1770"/>
    <w:rsid w:val="003B2B82"/>
    <w:rsid w:val="003B3FA5"/>
    <w:rsid w:val="003B55D7"/>
    <w:rsid w:val="003B5692"/>
    <w:rsid w:val="003B5F2A"/>
    <w:rsid w:val="003B68C8"/>
    <w:rsid w:val="003B6E9C"/>
    <w:rsid w:val="003C2A8C"/>
    <w:rsid w:val="003C3222"/>
    <w:rsid w:val="003C3782"/>
    <w:rsid w:val="003C3B3E"/>
    <w:rsid w:val="003C415E"/>
    <w:rsid w:val="003C48DA"/>
    <w:rsid w:val="003C4E15"/>
    <w:rsid w:val="003C6E9A"/>
    <w:rsid w:val="003C77E5"/>
    <w:rsid w:val="003D12EE"/>
    <w:rsid w:val="003D18CE"/>
    <w:rsid w:val="003D1D24"/>
    <w:rsid w:val="003D2482"/>
    <w:rsid w:val="003D4FF5"/>
    <w:rsid w:val="003D604C"/>
    <w:rsid w:val="003D645D"/>
    <w:rsid w:val="003E109C"/>
    <w:rsid w:val="003E1223"/>
    <w:rsid w:val="003E12D9"/>
    <w:rsid w:val="003E17F2"/>
    <w:rsid w:val="003E1AF7"/>
    <w:rsid w:val="003E1BA0"/>
    <w:rsid w:val="003E289B"/>
    <w:rsid w:val="003E2B76"/>
    <w:rsid w:val="003E383D"/>
    <w:rsid w:val="003E42A8"/>
    <w:rsid w:val="003E501D"/>
    <w:rsid w:val="003E731F"/>
    <w:rsid w:val="003E7B72"/>
    <w:rsid w:val="003F275B"/>
    <w:rsid w:val="003F48EE"/>
    <w:rsid w:val="003F4E38"/>
    <w:rsid w:val="003F6005"/>
    <w:rsid w:val="003F6AD2"/>
    <w:rsid w:val="003F7A6C"/>
    <w:rsid w:val="00400118"/>
    <w:rsid w:val="004001E9"/>
    <w:rsid w:val="0040039C"/>
    <w:rsid w:val="0040044F"/>
    <w:rsid w:val="00400B97"/>
    <w:rsid w:val="0040248E"/>
    <w:rsid w:val="00403314"/>
    <w:rsid w:val="00403D7D"/>
    <w:rsid w:val="00404A92"/>
    <w:rsid w:val="004055E5"/>
    <w:rsid w:val="0040600D"/>
    <w:rsid w:val="00406CA5"/>
    <w:rsid w:val="0040780D"/>
    <w:rsid w:val="00407A6D"/>
    <w:rsid w:val="00407ECC"/>
    <w:rsid w:val="00410B35"/>
    <w:rsid w:val="00411000"/>
    <w:rsid w:val="004117E6"/>
    <w:rsid w:val="00411CE4"/>
    <w:rsid w:val="00412BB7"/>
    <w:rsid w:val="00413ADE"/>
    <w:rsid w:val="00413C81"/>
    <w:rsid w:val="004149FA"/>
    <w:rsid w:val="00415652"/>
    <w:rsid w:val="00415948"/>
    <w:rsid w:val="00415B46"/>
    <w:rsid w:val="00415BDF"/>
    <w:rsid w:val="004179D7"/>
    <w:rsid w:val="004202C1"/>
    <w:rsid w:val="004210FE"/>
    <w:rsid w:val="00422931"/>
    <w:rsid w:val="0042411B"/>
    <w:rsid w:val="0042496A"/>
    <w:rsid w:val="00424CB9"/>
    <w:rsid w:val="00425B44"/>
    <w:rsid w:val="00425CA5"/>
    <w:rsid w:val="004263BF"/>
    <w:rsid w:val="00426F1A"/>
    <w:rsid w:val="00430466"/>
    <w:rsid w:val="00431B89"/>
    <w:rsid w:val="004326A7"/>
    <w:rsid w:val="00432AD5"/>
    <w:rsid w:val="00432BC2"/>
    <w:rsid w:val="004332DF"/>
    <w:rsid w:val="00433646"/>
    <w:rsid w:val="00433B54"/>
    <w:rsid w:val="00434867"/>
    <w:rsid w:val="004358E3"/>
    <w:rsid w:val="004367D7"/>
    <w:rsid w:val="004373E9"/>
    <w:rsid w:val="00437FB3"/>
    <w:rsid w:val="00437FEA"/>
    <w:rsid w:val="00441930"/>
    <w:rsid w:val="0044382B"/>
    <w:rsid w:val="0044500E"/>
    <w:rsid w:val="004500BF"/>
    <w:rsid w:val="00450188"/>
    <w:rsid w:val="004515A1"/>
    <w:rsid w:val="00451879"/>
    <w:rsid w:val="0045240F"/>
    <w:rsid w:val="00453481"/>
    <w:rsid w:val="004535E6"/>
    <w:rsid w:val="00453FC8"/>
    <w:rsid w:val="004541D3"/>
    <w:rsid w:val="0045516C"/>
    <w:rsid w:val="00455218"/>
    <w:rsid w:val="00455FA8"/>
    <w:rsid w:val="004569AD"/>
    <w:rsid w:val="00456CB6"/>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6A77"/>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6A9"/>
    <w:rsid w:val="00476D46"/>
    <w:rsid w:val="004772B1"/>
    <w:rsid w:val="00477680"/>
    <w:rsid w:val="004802B5"/>
    <w:rsid w:val="00480811"/>
    <w:rsid w:val="004814BD"/>
    <w:rsid w:val="004821C4"/>
    <w:rsid w:val="00482216"/>
    <w:rsid w:val="004826F8"/>
    <w:rsid w:val="0048399F"/>
    <w:rsid w:val="0048405B"/>
    <w:rsid w:val="004843CE"/>
    <w:rsid w:val="0048445A"/>
    <w:rsid w:val="0048452B"/>
    <w:rsid w:val="00486752"/>
    <w:rsid w:val="00486A9D"/>
    <w:rsid w:val="0048715A"/>
    <w:rsid w:val="00487B30"/>
    <w:rsid w:val="00490804"/>
    <w:rsid w:val="00491220"/>
    <w:rsid w:val="004912EC"/>
    <w:rsid w:val="00491881"/>
    <w:rsid w:val="004928D1"/>
    <w:rsid w:val="00492933"/>
    <w:rsid w:val="004933FD"/>
    <w:rsid w:val="0049380C"/>
    <w:rsid w:val="004938A5"/>
    <w:rsid w:val="0049418F"/>
    <w:rsid w:val="004946D6"/>
    <w:rsid w:val="00495BFF"/>
    <w:rsid w:val="00496F02"/>
    <w:rsid w:val="0049703B"/>
    <w:rsid w:val="004979E1"/>
    <w:rsid w:val="004A02C2"/>
    <w:rsid w:val="004A0417"/>
    <w:rsid w:val="004A136E"/>
    <w:rsid w:val="004A26EE"/>
    <w:rsid w:val="004A2BAF"/>
    <w:rsid w:val="004A378B"/>
    <w:rsid w:val="004A4429"/>
    <w:rsid w:val="004A4732"/>
    <w:rsid w:val="004A4894"/>
    <w:rsid w:val="004A5817"/>
    <w:rsid w:val="004A6378"/>
    <w:rsid w:val="004A730E"/>
    <w:rsid w:val="004A79D7"/>
    <w:rsid w:val="004B0C5E"/>
    <w:rsid w:val="004B18C2"/>
    <w:rsid w:val="004B3D40"/>
    <w:rsid w:val="004B51A9"/>
    <w:rsid w:val="004B7145"/>
    <w:rsid w:val="004B72CD"/>
    <w:rsid w:val="004B7BC3"/>
    <w:rsid w:val="004C15AB"/>
    <w:rsid w:val="004C183E"/>
    <w:rsid w:val="004C2538"/>
    <w:rsid w:val="004C2DB4"/>
    <w:rsid w:val="004C36DE"/>
    <w:rsid w:val="004C4347"/>
    <w:rsid w:val="004C60F9"/>
    <w:rsid w:val="004C623E"/>
    <w:rsid w:val="004C6730"/>
    <w:rsid w:val="004C685D"/>
    <w:rsid w:val="004C6C8D"/>
    <w:rsid w:val="004C70F3"/>
    <w:rsid w:val="004C7390"/>
    <w:rsid w:val="004C77A3"/>
    <w:rsid w:val="004C785D"/>
    <w:rsid w:val="004C7A10"/>
    <w:rsid w:val="004D056A"/>
    <w:rsid w:val="004D0A35"/>
    <w:rsid w:val="004D25B5"/>
    <w:rsid w:val="004D2DCF"/>
    <w:rsid w:val="004D315B"/>
    <w:rsid w:val="004D433A"/>
    <w:rsid w:val="004D4BFC"/>
    <w:rsid w:val="004D5DE7"/>
    <w:rsid w:val="004D7435"/>
    <w:rsid w:val="004E0750"/>
    <w:rsid w:val="004E0C83"/>
    <w:rsid w:val="004E1B54"/>
    <w:rsid w:val="004E1F22"/>
    <w:rsid w:val="004E321A"/>
    <w:rsid w:val="004E38D6"/>
    <w:rsid w:val="004E44E8"/>
    <w:rsid w:val="004E4A5E"/>
    <w:rsid w:val="004E522B"/>
    <w:rsid w:val="004E5432"/>
    <w:rsid w:val="004E6C76"/>
    <w:rsid w:val="004E757C"/>
    <w:rsid w:val="004F0D1C"/>
    <w:rsid w:val="004F14B3"/>
    <w:rsid w:val="004F1DB8"/>
    <w:rsid w:val="004F2029"/>
    <w:rsid w:val="004F574C"/>
    <w:rsid w:val="004F75A8"/>
    <w:rsid w:val="00500DA0"/>
    <w:rsid w:val="00501343"/>
    <w:rsid w:val="005013AC"/>
    <w:rsid w:val="005034DF"/>
    <w:rsid w:val="005039CF"/>
    <w:rsid w:val="00503ECB"/>
    <w:rsid w:val="00504622"/>
    <w:rsid w:val="00504C1A"/>
    <w:rsid w:val="0050602C"/>
    <w:rsid w:val="00506FB1"/>
    <w:rsid w:val="00507D64"/>
    <w:rsid w:val="00507FEF"/>
    <w:rsid w:val="00510CEE"/>
    <w:rsid w:val="005112F0"/>
    <w:rsid w:val="00512237"/>
    <w:rsid w:val="00512449"/>
    <w:rsid w:val="005129B2"/>
    <w:rsid w:val="00512F79"/>
    <w:rsid w:val="005153D7"/>
    <w:rsid w:val="0051549A"/>
    <w:rsid w:val="005176E1"/>
    <w:rsid w:val="00520040"/>
    <w:rsid w:val="00520F76"/>
    <w:rsid w:val="00520FB9"/>
    <w:rsid w:val="0052375D"/>
    <w:rsid w:val="00523AD2"/>
    <w:rsid w:val="00525A7B"/>
    <w:rsid w:val="00527894"/>
    <w:rsid w:val="0053032F"/>
    <w:rsid w:val="0053358A"/>
    <w:rsid w:val="00533E1E"/>
    <w:rsid w:val="00534A94"/>
    <w:rsid w:val="00534CE6"/>
    <w:rsid w:val="005368C3"/>
    <w:rsid w:val="005374A3"/>
    <w:rsid w:val="00537B51"/>
    <w:rsid w:val="00540D5D"/>
    <w:rsid w:val="005423AF"/>
    <w:rsid w:val="005436D5"/>
    <w:rsid w:val="00543E1B"/>
    <w:rsid w:val="00543E5D"/>
    <w:rsid w:val="00543F17"/>
    <w:rsid w:val="005442B1"/>
    <w:rsid w:val="005453C1"/>
    <w:rsid w:val="0054557D"/>
    <w:rsid w:val="00547CAC"/>
    <w:rsid w:val="00550051"/>
    <w:rsid w:val="0055207F"/>
    <w:rsid w:val="0055388B"/>
    <w:rsid w:val="0055397E"/>
    <w:rsid w:val="005545C2"/>
    <w:rsid w:val="00554F46"/>
    <w:rsid w:val="005550A4"/>
    <w:rsid w:val="00555EA3"/>
    <w:rsid w:val="0055604B"/>
    <w:rsid w:val="005563DA"/>
    <w:rsid w:val="005567B3"/>
    <w:rsid w:val="00557B7A"/>
    <w:rsid w:val="005604C6"/>
    <w:rsid w:val="0056094A"/>
    <w:rsid w:val="0056163E"/>
    <w:rsid w:val="0056186C"/>
    <w:rsid w:val="005620FD"/>
    <w:rsid w:val="005625C8"/>
    <w:rsid w:val="00562D12"/>
    <w:rsid w:val="00563245"/>
    <w:rsid w:val="00563E6D"/>
    <w:rsid w:val="00563EB6"/>
    <w:rsid w:val="005646A9"/>
    <w:rsid w:val="00564B29"/>
    <w:rsid w:val="00565E25"/>
    <w:rsid w:val="00566F3F"/>
    <w:rsid w:val="00571077"/>
    <w:rsid w:val="005714AD"/>
    <w:rsid w:val="00572538"/>
    <w:rsid w:val="0057391B"/>
    <w:rsid w:val="00573C49"/>
    <w:rsid w:val="005745ED"/>
    <w:rsid w:val="00575CE4"/>
    <w:rsid w:val="00575E2D"/>
    <w:rsid w:val="00576780"/>
    <w:rsid w:val="00580AA0"/>
    <w:rsid w:val="00580D08"/>
    <w:rsid w:val="0058124F"/>
    <w:rsid w:val="00581343"/>
    <w:rsid w:val="00582902"/>
    <w:rsid w:val="00583AD3"/>
    <w:rsid w:val="005860E6"/>
    <w:rsid w:val="00586464"/>
    <w:rsid w:val="005879B9"/>
    <w:rsid w:val="00587E08"/>
    <w:rsid w:val="00590823"/>
    <w:rsid w:val="00590A19"/>
    <w:rsid w:val="00591344"/>
    <w:rsid w:val="00591445"/>
    <w:rsid w:val="00592643"/>
    <w:rsid w:val="00592ADE"/>
    <w:rsid w:val="00592C0A"/>
    <w:rsid w:val="0059310B"/>
    <w:rsid w:val="005932DF"/>
    <w:rsid w:val="00594223"/>
    <w:rsid w:val="00594539"/>
    <w:rsid w:val="0059572E"/>
    <w:rsid w:val="00596BC8"/>
    <w:rsid w:val="0059707D"/>
    <w:rsid w:val="005972A7"/>
    <w:rsid w:val="005A01D1"/>
    <w:rsid w:val="005A03BD"/>
    <w:rsid w:val="005A0C11"/>
    <w:rsid w:val="005A18F9"/>
    <w:rsid w:val="005A19C1"/>
    <w:rsid w:val="005A479F"/>
    <w:rsid w:val="005A5ADA"/>
    <w:rsid w:val="005A62E9"/>
    <w:rsid w:val="005A7C04"/>
    <w:rsid w:val="005A7CCF"/>
    <w:rsid w:val="005B0862"/>
    <w:rsid w:val="005B0CFF"/>
    <w:rsid w:val="005B10EC"/>
    <w:rsid w:val="005B1252"/>
    <w:rsid w:val="005B13F4"/>
    <w:rsid w:val="005B2469"/>
    <w:rsid w:val="005B4BCD"/>
    <w:rsid w:val="005B57C5"/>
    <w:rsid w:val="005B5856"/>
    <w:rsid w:val="005B6169"/>
    <w:rsid w:val="005B6908"/>
    <w:rsid w:val="005B704A"/>
    <w:rsid w:val="005C05E9"/>
    <w:rsid w:val="005C0883"/>
    <w:rsid w:val="005C224B"/>
    <w:rsid w:val="005C22E4"/>
    <w:rsid w:val="005C2C09"/>
    <w:rsid w:val="005C2D3E"/>
    <w:rsid w:val="005C2ED4"/>
    <w:rsid w:val="005C30F4"/>
    <w:rsid w:val="005C371D"/>
    <w:rsid w:val="005C456A"/>
    <w:rsid w:val="005C4AD3"/>
    <w:rsid w:val="005C51A9"/>
    <w:rsid w:val="005C533E"/>
    <w:rsid w:val="005C55E4"/>
    <w:rsid w:val="005C5EB7"/>
    <w:rsid w:val="005C6D55"/>
    <w:rsid w:val="005D0173"/>
    <w:rsid w:val="005D02A5"/>
    <w:rsid w:val="005D184D"/>
    <w:rsid w:val="005D2EEB"/>
    <w:rsid w:val="005D3A74"/>
    <w:rsid w:val="005D4012"/>
    <w:rsid w:val="005D43CD"/>
    <w:rsid w:val="005D4840"/>
    <w:rsid w:val="005D56DA"/>
    <w:rsid w:val="005D5FDF"/>
    <w:rsid w:val="005D66E2"/>
    <w:rsid w:val="005D6F0B"/>
    <w:rsid w:val="005E02C7"/>
    <w:rsid w:val="005E0CAE"/>
    <w:rsid w:val="005E1069"/>
    <w:rsid w:val="005E16E8"/>
    <w:rsid w:val="005E17DD"/>
    <w:rsid w:val="005E1DE7"/>
    <w:rsid w:val="005E30D2"/>
    <w:rsid w:val="005E3EC9"/>
    <w:rsid w:val="005E549C"/>
    <w:rsid w:val="005E5D16"/>
    <w:rsid w:val="005E7358"/>
    <w:rsid w:val="005F332E"/>
    <w:rsid w:val="005F378C"/>
    <w:rsid w:val="005F590B"/>
    <w:rsid w:val="005F5D8B"/>
    <w:rsid w:val="005F5FE0"/>
    <w:rsid w:val="005F6D05"/>
    <w:rsid w:val="005F6EEB"/>
    <w:rsid w:val="00600372"/>
    <w:rsid w:val="00601BED"/>
    <w:rsid w:val="00602642"/>
    <w:rsid w:val="00602DDA"/>
    <w:rsid w:val="00603555"/>
    <w:rsid w:val="00603F46"/>
    <w:rsid w:val="0060411C"/>
    <w:rsid w:val="006043A3"/>
    <w:rsid w:val="00605486"/>
    <w:rsid w:val="006072D1"/>
    <w:rsid w:val="00607317"/>
    <w:rsid w:val="0060765F"/>
    <w:rsid w:val="00607AF2"/>
    <w:rsid w:val="00607B90"/>
    <w:rsid w:val="00607E58"/>
    <w:rsid w:val="006115C1"/>
    <w:rsid w:val="006117A5"/>
    <w:rsid w:val="00611D1C"/>
    <w:rsid w:val="00611EB9"/>
    <w:rsid w:val="00612796"/>
    <w:rsid w:val="006132D2"/>
    <w:rsid w:val="0061438E"/>
    <w:rsid w:val="00614887"/>
    <w:rsid w:val="00614C33"/>
    <w:rsid w:val="00615A9B"/>
    <w:rsid w:val="006165A6"/>
    <w:rsid w:val="00616DDD"/>
    <w:rsid w:val="006171C6"/>
    <w:rsid w:val="00617351"/>
    <w:rsid w:val="00620A05"/>
    <w:rsid w:val="00621412"/>
    <w:rsid w:val="00621934"/>
    <w:rsid w:val="006221E2"/>
    <w:rsid w:val="00622D20"/>
    <w:rsid w:val="00624FBE"/>
    <w:rsid w:val="006258A9"/>
    <w:rsid w:val="00625A26"/>
    <w:rsid w:val="00625D85"/>
    <w:rsid w:val="00625E2D"/>
    <w:rsid w:val="006262FA"/>
    <w:rsid w:val="00626626"/>
    <w:rsid w:val="00626EF6"/>
    <w:rsid w:val="006276EC"/>
    <w:rsid w:val="00630C7D"/>
    <w:rsid w:val="00631A8A"/>
    <w:rsid w:val="006321AF"/>
    <w:rsid w:val="00632308"/>
    <w:rsid w:val="00633009"/>
    <w:rsid w:val="0063383C"/>
    <w:rsid w:val="00633B17"/>
    <w:rsid w:val="00633B31"/>
    <w:rsid w:val="0063495F"/>
    <w:rsid w:val="00634BA2"/>
    <w:rsid w:val="006355EC"/>
    <w:rsid w:val="006356D7"/>
    <w:rsid w:val="00637233"/>
    <w:rsid w:val="00637428"/>
    <w:rsid w:val="006377B1"/>
    <w:rsid w:val="00637AF1"/>
    <w:rsid w:val="006404CB"/>
    <w:rsid w:val="00640F3A"/>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57477"/>
    <w:rsid w:val="00660EB6"/>
    <w:rsid w:val="00661017"/>
    <w:rsid w:val="00661081"/>
    <w:rsid w:val="00665BDA"/>
    <w:rsid w:val="00666DAC"/>
    <w:rsid w:val="00671086"/>
    <w:rsid w:val="006715E0"/>
    <w:rsid w:val="006719E2"/>
    <w:rsid w:val="00671A8A"/>
    <w:rsid w:val="006731C6"/>
    <w:rsid w:val="00673482"/>
    <w:rsid w:val="006738F2"/>
    <w:rsid w:val="00674660"/>
    <w:rsid w:val="00674744"/>
    <w:rsid w:val="006767AC"/>
    <w:rsid w:val="00676F67"/>
    <w:rsid w:val="006806A9"/>
    <w:rsid w:val="006810EA"/>
    <w:rsid w:val="00681128"/>
    <w:rsid w:val="006844D9"/>
    <w:rsid w:val="006845B1"/>
    <w:rsid w:val="006855A2"/>
    <w:rsid w:val="006865C1"/>
    <w:rsid w:val="00687087"/>
    <w:rsid w:val="00687A65"/>
    <w:rsid w:val="00687C04"/>
    <w:rsid w:val="006901AB"/>
    <w:rsid w:val="00691D2E"/>
    <w:rsid w:val="00692E1C"/>
    <w:rsid w:val="006935F4"/>
    <w:rsid w:val="00694776"/>
    <w:rsid w:val="00695389"/>
    <w:rsid w:val="0069593C"/>
    <w:rsid w:val="00695C12"/>
    <w:rsid w:val="006966D7"/>
    <w:rsid w:val="006A0C0D"/>
    <w:rsid w:val="006A3DDE"/>
    <w:rsid w:val="006A4F59"/>
    <w:rsid w:val="006A6B8E"/>
    <w:rsid w:val="006A7346"/>
    <w:rsid w:val="006A7505"/>
    <w:rsid w:val="006B089E"/>
    <w:rsid w:val="006B1E9D"/>
    <w:rsid w:val="006B3AE2"/>
    <w:rsid w:val="006B4CE9"/>
    <w:rsid w:val="006B62B3"/>
    <w:rsid w:val="006B67F9"/>
    <w:rsid w:val="006B6990"/>
    <w:rsid w:val="006B6F10"/>
    <w:rsid w:val="006C05B2"/>
    <w:rsid w:val="006C0A60"/>
    <w:rsid w:val="006C0E91"/>
    <w:rsid w:val="006C244C"/>
    <w:rsid w:val="006C27A3"/>
    <w:rsid w:val="006C300E"/>
    <w:rsid w:val="006C387E"/>
    <w:rsid w:val="006C3998"/>
    <w:rsid w:val="006C3A26"/>
    <w:rsid w:val="006C57F6"/>
    <w:rsid w:val="006C5A2C"/>
    <w:rsid w:val="006C5D6E"/>
    <w:rsid w:val="006C60BA"/>
    <w:rsid w:val="006D0075"/>
    <w:rsid w:val="006D0FDC"/>
    <w:rsid w:val="006D1433"/>
    <w:rsid w:val="006D145B"/>
    <w:rsid w:val="006D20B0"/>
    <w:rsid w:val="006D229B"/>
    <w:rsid w:val="006D24E4"/>
    <w:rsid w:val="006D456A"/>
    <w:rsid w:val="006D6661"/>
    <w:rsid w:val="006D713D"/>
    <w:rsid w:val="006E0D9F"/>
    <w:rsid w:val="006E0E77"/>
    <w:rsid w:val="006E1A7E"/>
    <w:rsid w:val="006E22B6"/>
    <w:rsid w:val="006E28E0"/>
    <w:rsid w:val="006E2BD6"/>
    <w:rsid w:val="006E41C4"/>
    <w:rsid w:val="006E41C8"/>
    <w:rsid w:val="006E4B4D"/>
    <w:rsid w:val="006E52D5"/>
    <w:rsid w:val="006E5E30"/>
    <w:rsid w:val="006E61C6"/>
    <w:rsid w:val="006E7ABC"/>
    <w:rsid w:val="006E7FCC"/>
    <w:rsid w:val="006F0030"/>
    <w:rsid w:val="006F1A99"/>
    <w:rsid w:val="006F1BF0"/>
    <w:rsid w:val="006F3991"/>
    <w:rsid w:val="006F4362"/>
    <w:rsid w:val="006F51BE"/>
    <w:rsid w:val="006F5A31"/>
    <w:rsid w:val="006F7C4C"/>
    <w:rsid w:val="006F7F89"/>
    <w:rsid w:val="00703078"/>
    <w:rsid w:val="00703958"/>
    <w:rsid w:val="00703CC0"/>
    <w:rsid w:val="007056F6"/>
    <w:rsid w:val="00705CDF"/>
    <w:rsid w:val="00705D61"/>
    <w:rsid w:val="00706083"/>
    <w:rsid w:val="00707B79"/>
    <w:rsid w:val="0071024B"/>
    <w:rsid w:val="007103E5"/>
    <w:rsid w:val="0071096E"/>
    <w:rsid w:val="007118C8"/>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4C90"/>
    <w:rsid w:val="007467C9"/>
    <w:rsid w:val="00746E08"/>
    <w:rsid w:val="00747888"/>
    <w:rsid w:val="00750D7B"/>
    <w:rsid w:val="007516EC"/>
    <w:rsid w:val="0075189F"/>
    <w:rsid w:val="00752A19"/>
    <w:rsid w:val="00752ACC"/>
    <w:rsid w:val="00754ABB"/>
    <w:rsid w:val="00756B60"/>
    <w:rsid w:val="00757F85"/>
    <w:rsid w:val="007606F4"/>
    <w:rsid w:val="00761C16"/>
    <w:rsid w:val="00761FC6"/>
    <w:rsid w:val="00762300"/>
    <w:rsid w:val="00763E04"/>
    <w:rsid w:val="0076561D"/>
    <w:rsid w:val="00765CB4"/>
    <w:rsid w:val="0076647C"/>
    <w:rsid w:val="00766CE0"/>
    <w:rsid w:val="0076797B"/>
    <w:rsid w:val="007679D4"/>
    <w:rsid w:val="0077151F"/>
    <w:rsid w:val="00771D4B"/>
    <w:rsid w:val="007722C9"/>
    <w:rsid w:val="00772CB8"/>
    <w:rsid w:val="007737B4"/>
    <w:rsid w:val="00775008"/>
    <w:rsid w:val="007751F5"/>
    <w:rsid w:val="00775721"/>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C70"/>
    <w:rsid w:val="00785F02"/>
    <w:rsid w:val="00785FAA"/>
    <w:rsid w:val="00786A0A"/>
    <w:rsid w:val="007872A4"/>
    <w:rsid w:val="0078746F"/>
    <w:rsid w:val="0079501C"/>
    <w:rsid w:val="007968E9"/>
    <w:rsid w:val="0079708B"/>
    <w:rsid w:val="00797618"/>
    <w:rsid w:val="007979B9"/>
    <w:rsid w:val="007A24CA"/>
    <w:rsid w:val="007A3E02"/>
    <w:rsid w:val="007A3F9C"/>
    <w:rsid w:val="007A4E21"/>
    <w:rsid w:val="007A6387"/>
    <w:rsid w:val="007B04A1"/>
    <w:rsid w:val="007B077E"/>
    <w:rsid w:val="007B0A19"/>
    <w:rsid w:val="007B104B"/>
    <w:rsid w:val="007B106D"/>
    <w:rsid w:val="007B12C6"/>
    <w:rsid w:val="007B1A3C"/>
    <w:rsid w:val="007B1F70"/>
    <w:rsid w:val="007B21DA"/>
    <w:rsid w:val="007B2B55"/>
    <w:rsid w:val="007B30E8"/>
    <w:rsid w:val="007B348B"/>
    <w:rsid w:val="007B3511"/>
    <w:rsid w:val="007B38A7"/>
    <w:rsid w:val="007B3D29"/>
    <w:rsid w:val="007B3F19"/>
    <w:rsid w:val="007B48E3"/>
    <w:rsid w:val="007B54E9"/>
    <w:rsid w:val="007B6092"/>
    <w:rsid w:val="007B61DF"/>
    <w:rsid w:val="007B6670"/>
    <w:rsid w:val="007B6A5E"/>
    <w:rsid w:val="007C1CE1"/>
    <w:rsid w:val="007C38A4"/>
    <w:rsid w:val="007C3BE1"/>
    <w:rsid w:val="007C3F32"/>
    <w:rsid w:val="007C4A77"/>
    <w:rsid w:val="007C4B9C"/>
    <w:rsid w:val="007C4ED9"/>
    <w:rsid w:val="007C6754"/>
    <w:rsid w:val="007C6E00"/>
    <w:rsid w:val="007C79D2"/>
    <w:rsid w:val="007C7D41"/>
    <w:rsid w:val="007C7F37"/>
    <w:rsid w:val="007D0015"/>
    <w:rsid w:val="007D1433"/>
    <w:rsid w:val="007D2BB2"/>
    <w:rsid w:val="007D2EC8"/>
    <w:rsid w:val="007D2F20"/>
    <w:rsid w:val="007D3AB8"/>
    <w:rsid w:val="007D4990"/>
    <w:rsid w:val="007D57CA"/>
    <w:rsid w:val="007D62DF"/>
    <w:rsid w:val="007D694E"/>
    <w:rsid w:val="007D742A"/>
    <w:rsid w:val="007D7464"/>
    <w:rsid w:val="007D7C5E"/>
    <w:rsid w:val="007E067A"/>
    <w:rsid w:val="007E1170"/>
    <w:rsid w:val="007E1B60"/>
    <w:rsid w:val="007E2DDD"/>
    <w:rsid w:val="007E3A4E"/>
    <w:rsid w:val="007E48BD"/>
    <w:rsid w:val="007E6135"/>
    <w:rsid w:val="007E64EA"/>
    <w:rsid w:val="007E75F8"/>
    <w:rsid w:val="007F03AB"/>
    <w:rsid w:val="007F09B1"/>
    <w:rsid w:val="007F12C6"/>
    <w:rsid w:val="007F1FB0"/>
    <w:rsid w:val="007F3784"/>
    <w:rsid w:val="007F414C"/>
    <w:rsid w:val="007F49AE"/>
    <w:rsid w:val="007F4A21"/>
    <w:rsid w:val="007F5E3D"/>
    <w:rsid w:val="007F72A4"/>
    <w:rsid w:val="007F7F97"/>
    <w:rsid w:val="007F7FC1"/>
    <w:rsid w:val="00800910"/>
    <w:rsid w:val="00801017"/>
    <w:rsid w:val="00801D82"/>
    <w:rsid w:val="008029BD"/>
    <w:rsid w:val="00804348"/>
    <w:rsid w:val="00804C3B"/>
    <w:rsid w:val="00804D45"/>
    <w:rsid w:val="00807DE2"/>
    <w:rsid w:val="00810E4F"/>
    <w:rsid w:val="008116FE"/>
    <w:rsid w:val="00811D68"/>
    <w:rsid w:val="00813AF0"/>
    <w:rsid w:val="00814430"/>
    <w:rsid w:val="00814820"/>
    <w:rsid w:val="00815350"/>
    <w:rsid w:val="00816BF9"/>
    <w:rsid w:val="00817055"/>
    <w:rsid w:val="008176B6"/>
    <w:rsid w:val="008179DE"/>
    <w:rsid w:val="00817BA2"/>
    <w:rsid w:val="00817D40"/>
    <w:rsid w:val="00821190"/>
    <w:rsid w:val="008211BD"/>
    <w:rsid w:val="008229C3"/>
    <w:rsid w:val="00822FD2"/>
    <w:rsid w:val="00824794"/>
    <w:rsid w:val="00824FD4"/>
    <w:rsid w:val="0082503E"/>
    <w:rsid w:val="0082519C"/>
    <w:rsid w:val="008252E3"/>
    <w:rsid w:val="008261CC"/>
    <w:rsid w:val="0082645A"/>
    <w:rsid w:val="00826545"/>
    <w:rsid w:val="008267DF"/>
    <w:rsid w:val="008278D0"/>
    <w:rsid w:val="00827B46"/>
    <w:rsid w:val="00830670"/>
    <w:rsid w:val="00830BB8"/>
    <w:rsid w:val="00830CAB"/>
    <w:rsid w:val="00830E7C"/>
    <w:rsid w:val="0083123B"/>
    <w:rsid w:val="00831AF3"/>
    <w:rsid w:val="008327B3"/>
    <w:rsid w:val="0083286A"/>
    <w:rsid w:val="008343BC"/>
    <w:rsid w:val="00834642"/>
    <w:rsid w:val="00834FCA"/>
    <w:rsid w:val="00837453"/>
    <w:rsid w:val="00840550"/>
    <w:rsid w:val="008410C8"/>
    <w:rsid w:val="00841666"/>
    <w:rsid w:val="0084167A"/>
    <w:rsid w:val="00841EC5"/>
    <w:rsid w:val="00842CDA"/>
    <w:rsid w:val="00846033"/>
    <w:rsid w:val="0084608C"/>
    <w:rsid w:val="008467CB"/>
    <w:rsid w:val="00847801"/>
    <w:rsid w:val="00850249"/>
    <w:rsid w:val="0085049C"/>
    <w:rsid w:val="00850F34"/>
    <w:rsid w:val="00852B6A"/>
    <w:rsid w:val="008538DE"/>
    <w:rsid w:val="00853DB3"/>
    <w:rsid w:val="00853FC6"/>
    <w:rsid w:val="00854542"/>
    <w:rsid w:val="00854AAE"/>
    <w:rsid w:val="008555B6"/>
    <w:rsid w:val="00855FFD"/>
    <w:rsid w:val="00856FCA"/>
    <w:rsid w:val="0085765F"/>
    <w:rsid w:val="00860202"/>
    <w:rsid w:val="00860679"/>
    <w:rsid w:val="008606CA"/>
    <w:rsid w:val="00861625"/>
    <w:rsid w:val="0086196E"/>
    <w:rsid w:val="00861A9E"/>
    <w:rsid w:val="00861C88"/>
    <w:rsid w:val="008627C9"/>
    <w:rsid w:val="008629EF"/>
    <w:rsid w:val="0086341E"/>
    <w:rsid w:val="008638D4"/>
    <w:rsid w:val="008639F1"/>
    <w:rsid w:val="008649C8"/>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3BB0"/>
    <w:rsid w:val="0088429A"/>
    <w:rsid w:val="0088513C"/>
    <w:rsid w:val="00885692"/>
    <w:rsid w:val="00885E41"/>
    <w:rsid w:val="00886898"/>
    <w:rsid w:val="00887648"/>
    <w:rsid w:val="0089074A"/>
    <w:rsid w:val="00890F2D"/>
    <w:rsid w:val="008914A1"/>
    <w:rsid w:val="008918B8"/>
    <w:rsid w:val="008919AF"/>
    <w:rsid w:val="00891A01"/>
    <w:rsid w:val="008923A5"/>
    <w:rsid w:val="008926FB"/>
    <w:rsid w:val="0089282A"/>
    <w:rsid w:val="00892FBB"/>
    <w:rsid w:val="00894155"/>
    <w:rsid w:val="00894EC6"/>
    <w:rsid w:val="00896A36"/>
    <w:rsid w:val="008973CF"/>
    <w:rsid w:val="008A008A"/>
    <w:rsid w:val="008A0F8C"/>
    <w:rsid w:val="008A2C95"/>
    <w:rsid w:val="008A2D33"/>
    <w:rsid w:val="008A3892"/>
    <w:rsid w:val="008A48CF"/>
    <w:rsid w:val="008A565D"/>
    <w:rsid w:val="008A61BF"/>
    <w:rsid w:val="008A675B"/>
    <w:rsid w:val="008A6A03"/>
    <w:rsid w:val="008A6A09"/>
    <w:rsid w:val="008A7E9B"/>
    <w:rsid w:val="008B0DE4"/>
    <w:rsid w:val="008B18EA"/>
    <w:rsid w:val="008B1CF0"/>
    <w:rsid w:val="008B2B03"/>
    <w:rsid w:val="008B3811"/>
    <w:rsid w:val="008B439B"/>
    <w:rsid w:val="008B5088"/>
    <w:rsid w:val="008B52EB"/>
    <w:rsid w:val="008B5A79"/>
    <w:rsid w:val="008B7286"/>
    <w:rsid w:val="008C0B9E"/>
    <w:rsid w:val="008C0DD6"/>
    <w:rsid w:val="008C1368"/>
    <w:rsid w:val="008C438E"/>
    <w:rsid w:val="008C53F2"/>
    <w:rsid w:val="008C5954"/>
    <w:rsid w:val="008C7124"/>
    <w:rsid w:val="008C7F54"/>
    <w:rsid w:val="008D13F0"/>
    <w:rsid w:val="008D1FA6"/>
    <w:rsid w:val="008D340D"/>
    <w:rsid w:val="008D418F"/>
    <w:rsid w:val="008D43B3"/>
    <w:rsid w:val="008D4CB8"/>
    <w:rsid w:val="008D515B"/>
    <w:rsid w:val="008D5231"/>
    <w:rsid w:val="008D556B"/>
    <w:rsid w:val="008D6B09"/>
    <w:rsid w:val="008D6B53"/>
    <w:rsid w:val="008D6EF6"/>
    <w:rsid w:val="008D7143"/>
    <w:rsid w:val="008E00B7"/>
    <w:rsid w:val="008E0F21"/>
    <w:rsid w:val="008E1C4D"/>
    <w:rsid w:val="008E1D87"/>
    <w:rsid w:val="008E2421"/>
    <w:rsid w:val="008E2CA3"/>
    <w:rsid w:val="008E38EF"/>
    <w:rsid w:val="008E3C19"/>
    <w:rsid w:val="008E4178"/>
    <w:rsid w:val="008E4670"/>
    <w:rsid w:val="008E5005"/>
    <w:rsid w:val="008E549A"/>
    <w:rsid w:val="008E6429"/>
    <w:rsid w:val="008E74AD"/>
    <w:rsid w:val="008F0077"/>
    <w:rsid w:val="008F0E7B"/>
    <w:rsid w:val="008F0F0D"/>
    <w:rsid w:val="008F18FD"/>
    <w:rsid w:val="008F1BE2"/>
    <w:rsid w:val="008F23C2"/>
    <w:rsid w:val="008F3124"/>
    <w:rsid w:val="008F3C94"/>
    <w:rsid w:val="008F3E88"/>
    <w:rsid w:val="008F471F"/>
    <w:rsid w:val="008F474F"/>
    <w:rsid w:val="008F4D12"/>
    <w:rsid w:val="008F7B66"/>
    <w:rsid w:val="008F7C3F"/>
    <w:rsid w:val="008F7E8C"/>
    <w:rsid w:val="009004F3"/>
    <w:rsid w:val="00902F69"/>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0B45"/>
    <w:rsid w:val="009112EB"/>
    <w:rsid w:val="009132ED"/>
    <w:rsid w:val="00914261"/>
    <w:rsid w:val="00914F29"/>
    <w:rsid w:val="00915F49"/>
    <w:rsid w:val="00916A3E"/>
    <w:rsid w:val="00916F35"/>
    <w:rsid w:val="009173A9"/>
    <w:rsid w:val="00917406"/>
    <w:rsid w:val="00917809"/>
    <w:rsid w:val="00921AA1"/>
    <w:rsid w:val="00922DC5"/>
    <w:rsid w:val="009233C4"/>
    <w:rsid w:val="00924C94"/>
    <w:rsid w:val="00924D2F"/>
    <w:rsid w:val="00925BE3"/>
    <w:rsid w:val="00926026"/>
    <w:rsid w:val="00926ACA"/>
    <w:rsid w:val="00927A96"/>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A3E"/>
    <w:rsid w:val="00940DC4"/>
    <w:rsid w:val="009417A9"/>
    <w:rsid w:val="00941C22"/>
    <w:rsid w:val="00942508"/>
    <w:rsid w:val="00943622"/>
    <w:rsid w:val="00943817"/>
    <w:rsid w:val="00944177"/>
    <w:rsid w:val="0094430F"/>
    <w:rsid w:val="009455FD"/>
    <w:rsid w:val="009457D0"/>
    <w:rsid w:val="009460D1"/>
    <w:rsid w:val="00946D36"/>
    <w:rsid w:val="00947331"/>
    <w:rsid w:val="009475B8"/>
    <w:rsid w:val="00950063"/>
    <w:rsid w:val="009506F9"/>
    <w:rsid w:val="009512DE"/>
    <w:rsid w:val="009514FA"/>
    <w:rsid w:val="0095180D"/>
    <w:rsid w:val="00951A57"/>
    <w:rsid w:val="00952A91"/>
    <w:rsid w:val="00953394"/>
    <w:rsid w:val="0095437C"/>
    <w:rsid w:val="009545F0"/>
    <w:rsid w:val="00954626"/>
    <w:rsid w:val="00955485"/>
    <w:rsid w:val="009554B8"/>
    <w:rsid w:val="009554EF"/>
    <w:rsid w:val="009557F6"/>
    <w:rsid w:val="009561AC"/>
    <w:rsid w:val="009570B8"/>
    <w:rsid w:val="009576CE"/>
    <w:rsid w:val="00960FC6"/>
    <w:rsid w:val="0096204E"/>
    <w:rsid w:val="0096275D"/>
    <w:rsid w:val="00962B6A"/>
    <w:rsid w:val="00962D74"/>
    <w:rsid w:val="00964C64"/>
    <w:rsid w:val="00964FCD"/>
    <w:rsid w:val="00965875"/>
    <w:rsid w:val="009662F2"/>
    <w:rsid w:val="0096642D"/>
    <w:rsid w:val="00971B70"/>
    <w:rsid w:val="009723C3"/>
    <w:rsid w:val="00972D7E"/>
    <w:rsid w:val="00972EFE"/>
    <w:rsid w:val="00972FC7"/>
    <w:rsid w:val="00975AFA"/>
    <w:rsid w:val="0097618F"/>
    <w:rsid w:val="0097665D"/>
    <w:rsid w:val="00976C68"/>
    <w:rsid w:val="00977EC2"/>
    <w:rsid w:val="0098141D"/>
    <w:rsid w:val="00982D42"/>
    <w:rsid w:val="00982F69"/>
    <w:rsid w:val="009843B9"/>
    <w:rsid w:val="0098514C"/>
    <w:rsid w:val="0098518D"/>
    <w:rsid w:val="00986490"/>
    <w:rsid w:val="00986AC8"/>
    <w:rsid w:val="00987060"/>
    <w:rsid w:val="009877DE"/>
    <w:rsid w:val="00987957"/>
    <w:rsid w:val="00987F5E"/>
    <w:rsid w:val="009918DB"/>
    <w:rsid w:val="009920F1"/>
    <w:rsid w:val="00992D1D"/>
    <w:rsid w:val="00992F59"/>
    <w:rsid w:val="00993950"/>
    <w:rsid w:val="00994A38"/>
    <w:rsid w:val="00994D23"/>
    <w:rsid w:val="00995AE7"/>
    <w:rsid w:val="00995EDD"/>
    <w:rsid w:val="009974ED"/>
    <w:rsid w:val="00997564"/>
    <w:rsid w:val="00997EBB"/>
    <w:rsid w:val="009A0676"/>
    <w:rsid w:val="009A0A10"/>
    <w:rsid w:val="009A1076"/>
    <w:rsid w:val="009A2243"/>
    <w:rsid w:val="009A37DE"/>
    <w:rsid w:val="009A5354"/>
    <w:rsid w:val="009A57C9"/>
    <w:rsid w:val="009A7732"/>
    <w:rsid w:val="009B08E0"/>
    <w:rsid w:val="009B1875"/>
    <w:rsid w:val="009B2DE1"/>
    <w:rsid w:val="009B4CF4"/>
    <w:rsid w:val="009B4F8C"/>
    <w:rsid w:val="009B5282"/>
    <w:rsid w:val="009B5976"/>
    <w:rsid w:val="009B5F09"/>
    <w:rsid w:val="009B6FC9"/>
    <w:rsid w:val="009C00B7"/>
    <w:rsid w:val="009C0541"/>
    <w:rsid w:val="009C10EB"/>
    <w:rsid w:val="009C129F"/>
    <w:rsid w:val="009C1A51"/>
    <w:rsid w:val="009C1BF5"/>
    <w:rsid w:val="009C25DE"/>
    <w:rsid w:val="009C2C91"/>
    <w:rsid w:val="009C2EFB"/>
    <w:rsid w:val="009C31E4"/>
    <w:rsid w:val="009C328E"/>
    <w:rsid w:val="009C3859"/>
    <w:rsid w:val="009C3D4D"/>
    <w:rsid w:val="009C4A50"/>
    <w:rsid w:val="009C4BB7"/>
    <w:rsid w:val="009C5579"/>
    <w:rsid w:val="009C6738"/>
    <w:rsid w:val="009C6D94"/>
    <w:rsid w:val="009C7408"/>
    <w:rsid w:val="009C7CA3"/>
    <w:rsid w:val="009D09AE"/>
    <w:rsid w:val="009D1A72"/>
    <w:rsid w:val="009D3347"/>
    <w:rsid w:val="009D4169"/>
    <w:rsid w:val="009D6A62"/>
    <w:rsid w:val="009E08DD"/>
    <w:rsid w:val="009E1CB8"/>
    <w:rsid w:val="009E2D48"/>
    <w:rsid w:val="009E32BE"/>
    <w:rsid w:val="009E3F58"/>
    <w:rsid w:val="009E44F2"/>
    <w:rsid w:val="009E59D6"/>
    <w:rsid w:val="009E6BC5"/>
    <w:rsid w:val="009E70C3"/>
    <w:rsid w:val="009F0128"/>
    <w:rsid w:val="009F0738"/>
    <w:rsid w:val="009F2494"/>
    <w:rsid w:val="009F2A0E"/>
    <w:rsid w:val="009F2CFA"/>
    <w:rsid w:val="009F3F09"/>
    <w:rsid w:val="009F4364"/>
    <w:rsid w:val="009F4551"/>
    <w:rsid w:val="009F4C83"/>
    <w:rsid w:val="009F4D6E"/>
    <w:rsid w:val="009F4F75"/>
    <w:rsid w:val="009F4FC2"/>
    <w:rsid w:val="009F50DD"/>
    <w:rsid w:val="00A00148"/>
    <w:rsid w:val="00A0059B"/>
    <w:rsid w:val="00A017DA"/>
    <w:rsid w:val="00A01AA0"/>
    <w:rsid w:val="00A01CC4"/>
    <w:rsid w:val="00A02958"/>
    <w:rsid w:val="00A02B08"/>
    <w:rsid w:val="00A02F22"/>
    <w:rsid w:val="00A032A1"/>
    <w:rsid w:val="00A038AD"/>
    <w:rsid w:val="00A04143"/>
    <w:rsid w:val="00A04E18"/>
    <w:rsid w:val="00A04F72"/>
    <w:rsid w:val="00A05738"/>
    <w:rsid w:val="00A05A6E"/>
    <w:rsid w:val="00A062C9"/>
    <w:rsid w:val="00A07CDB"/>
    <w:rsid w:val="00A10E48"/>
    <w:rsid w:val="00A10E67"/>
    <w:rsid w:val="00A10F71"/>
    <w:rsid w:val="00A123F9"/>
    <w:rsid w:val="00A127CC"/>
    <w:rsid w:val="00A12AA6"/>
    <w:rsid w:val="00A13AF0"/>
    <w:rsid w:val="00A13B47"/>
    <w:rsid w:val="00A144B8"/>
    <w:rsid w:val="00A14D83"/>
    <w:rsid w:val="00A16AEF"/>
    <w:rsid w:val="00A17591"/>
    <w:rsid w:val="00A2016A"/>
    <w:rsid w:val="00A20E8F"/>
    <w:rsid w:val="00A20E94"/>
    <w:rsid w:val="00A23A01"/>
    <w:rsid w:val="00A242D8"/>
    <w:rsid w:val="00A24EE6"/>
    <w:rsid w:val="00A2507F"/>
    <w:rsid w:val="00A2541D"/>
    <w:rsid w:val="00A255D3"/>
    <w:rsid w:val="00A25B7C"/>
    <w:rsid w:val="00A27252"/>
    <w:rsid w:val="00A27433"/>
    <w:rsid w:val="00A276DF"/>
    <w:rsid w:val="00A27767"/>
    <w:rsid w:val="00A30161"/>
    <w:rsid w:val="00A31C0D"/>
    <w:rsid w:val="00A32E9D"/>
    <w:rsid w:val="00A337D8"/>
    <w:rsid w:val="00A33965"/>
    <w:rsid w:val="00A343CD"/>
    <w:rsid w:val="00A34AFE"/>
    <w:rsid w:val="00A34DA8"/>
    <w:rsid w:val="00A3604B"/>
    <w:rsid w:val="00A36ACC"/>
    <w:rsid w:val="00A408B4"/>
    <w:rsid w:val="00A40A2E"/>
    <w:rsid w:val="00A40DF8"/>
    <w:rsid w:val="00A40ED8"/>
    <w:rsid w:val="00A427A1"/>
    <w:rsid w:val="00A448D7"/>
    <w:rsid w:val="00A44BDD"/>
    <w:rsid w:val="00A45323"/>
    <w:rsid w:val="00A458B3"/>
    <w:rsid w:val="00A45924"/>
    <w:rsid w:val="00A4628E"/>
    <w:rsid w:val="00A463F9"/>
    <w:rsid w:val="00A466D6"/>
    <w:rsid w:val="00A46DA6"/>
    <w:rsid w:val="00A470E5"/>
    <w:rsid w:val="00A50262"/>
    <w:rsid w:val="00A516E3"/>
    <w:rsid w:val="00A51E5B"/>
    <w:rsid w:val="00A551B8"/>
    <w:rsid w:val="00A55282"/>
    <w:rsid w:val="00A56D6F"/>
    <w:rsid w:val="00A57B60"/>
    <w:rsid w:val="00A57FB7"/>
    <w:rsid w:val="00A60109"/>
    <w:rsid w:val="00A60769"/>
    <w:rsid w:val="00A616E8"/>
    <w:rsid w:val="00A617A6"/>
    <w:rsid w:val="00A62532"/>
    <w:rsid w:val="00A63617"/>
    <w:rsid w:val="00A63930"/>
    <w:rsid w:val="00A63CF0"/>
    <w:rsid w:val="00A64D38"/>
    <w:rsid w:val="00A65B04"/>
    <w:rsid w:val="00A65F08"/>
    <w:rsid w:val="00A66108"/>
    <w:rsid w:val="00A661AD"/>
    <w:rsid w:val="00A66850"/>
    <w:rsid w:val="00A6789A"/>
    <w:rsid w:val="00A67BDB"/>
    <w:rsid w:val="00A70C17"/>
    <w:rsid w:val="00A72EAD"/>
    <w:rsid w:val="00A72F4C"/>
    <w:rsid w:val="00A73FBD"/>
    <w:rsid w:val="00A746BA"/>
    <w:rsid w:val="00A74AF9"/>
    <w:rsid w:val="00A75666"/>
    <w:rsid w:val="00A75C68"/>
    <w:rsid w:val="00A760C7"/>
    <w:rsid w:val="00A767A3"/>
    <w:rsid w:val="00A80A7C"/>
    <w:rsid w:val="00A80FF3"/>
    <w:rsid w:val="00A837E6"/>
    <w:rsid w:val="00A85625"/>
    <w:rsid w:val="00A866E7"/>
    <w:rsid w:val="00A87202"/>
    <w:rsid w:val="00A87212"/>
    <w:rsid w:val="00A879FB"/>
    <w:rsid w:val="00A87C98"/>
    <w:rsid w:val="00A91651"/>
    <w:rsid w:val="00A92CF2"/>
    <w:rsid w:val="00A93164"/>
    <w:rsid w:val="00A93ABE"/>
    <w:rsid w:val="00A945AC"/>
    <w:rsid w:val="00A94EAC"/>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B6F"/>
    <w:rsid w:val="00AA5DF0"/>
    <w:rsid w:val="00AA62A9"/>
    <w:rsid w:val="00AA63C0"/>
    <w:rsid w:val="00AA6D97"/>
    <w:rsid w:val="00AA7A8D"/>
    <w:rsid w:val="00AA7B63"/>
    <w:rsid w:val="00AA7B82"/>
    <w:rsid w:val="00AB08F2"/>
    <w:rsid w:val="00AB0D87"/>
    <w:rsid w:val="00AB0F52"/>
    <w:rsid w:val="00AB1AEC"/>
    <w:rsid w:val="00AB1E66"/>
    <w:rsid w:val="00AB2549"/>
    <w:rsid w:val="00AB3227"/>
    <w:rsid w:val="00AB38A7"/>
    <w:rsid w:val="00AB47CB"/>
    <w:rsid w:val="00AB4D0A"/>
    <w:rsid w:val="00AB5202"/>
    <w:rsid w:val="00AB58BC"/>
    <w:rsid w:val="00AC0FF1"/>
    <w:rsid w:val="00AC2FFA"/>
    <w:rsid w:val="00AC34A1"/>
    <w:rsid w:val="00AC3E81"/>
    <w:rsid w:val="00AC4070"/>
    <w:rsid w:val="00AC4D9C"/>
    <w:rsid w:val="00AC5285"/>
    <w:rsid w:val="00AC5716"/>
    <w:rsid w:val="00AC6C14"/>
    <w:rsid w:val="00AC6C9A"/>
    <w:rsid w:val="00AC7E37"/>
    <w:rsid w:val="00AD2029"/>
    <w:rsid w:val="00AD39AC"/>
    <w:rsid w:val="00AD3C4E"/>
    <w:rsid w:val="00AD51C5"/>
    <w:rsid w:val="00AD554A"/>
    <w:rsid w:val="00AD62B8"/>
    <w:rsid w:val="00AD6533"/>
    <w:rsid w:val="00AD7769"/>
    <w:rsid w:val="00AD7F7D"/>
    <w:rsid w:val="00AE05A5"/>
    <w:rsid w:val="00AE169A"/>
    <w:rsid w:val="00AE2EE2"/>
    <w:rsid w:val="00AE3EA6"/>
    <w:rsid w:val="00AE3F96"/>
    <w:rsid w:val="00AE554F"/>
    <w:rsid w:val="00AE5DBB"/>
    <w:rsid w:val="00AE61DC"/>
    <w:rsid w:val="00AE6449"/>
    <w:rsid w:val="00AE65F1"/>
    <w:rsid w:val="00AE6D4D"/>
    <w:rsid w:val="00AF0534"/>
    <w:rsid w:val="00AF059B"/>
    <w:rsid w:val="00AF0C22"/>
    <w:rsid w:val="00AF0DC4"/>
    <w:rsid w:val="00AF1C05"/>
    <w:rsid w:val="00AF3308"/>
    <w:rsid w:val="00AF3369"/>
    <w:rsid w:val="00AF383B"/>
    <w:rsid w:val="00AF461D"/>
    <w:rsid w:val="00AF52ED"/>
    <w:rsid w:val="00AF5FF4"/>
    <w:rsid w:val="00AF669B"/>
    <w:rsid w:val="00AF79D1"/>
    <w:rsid w:val="00AF7DE0"/>
    <w:rsid w:val="00B000DE"/>
    <w:rsid w:val="00B02B7E"/>
    <w:rsid w:val="00B02E41"/>
    <w:rsid w:val="00B037B2"/>
    <w:rsid w:val="00B05E61"/>
    <w:rsid w:val="00B06362"/>
    <w:rsid w:val="00B06A16"/>
    <w:rsid w:val="00B0720F"/>
    <w:rsid w:val="00B07EE0"/>
    <w:rsid w:val="00B1093F"/>
    <w:rsid w:val="00B11C3B"/>
    <w:rsid w:val="00B12336"/>
    <w:rsid w:val="00B12685"/>
    <w:rsid w:val="00B126DC"/>
    <w:rsid w:val="00B131D7"/>
    <w:rsid w:val="00B13251"/>
    <w:rsid w:val="00B15C8D"/>
    <w:rsid w:val="00B16468"/>
    <w:rsid w:val="00B16CE6"/>
    <w:rsid w:val="00B16DC1"/>
    <w:rsid w:val="00B17F69"/>
    <w:rsid w:val="00B203AB"/>
    <w:rsid w:val="00B203B2"/>
    <w:rsid w:val="00B209C2"/>
    <w:rsid w:val="00B20ED4"/>
    <w:rsid w:val="00B20FA8"/>
    <w:rsid w:val="00B21791"/>
    <w:rsid w:val="00B2378E"/>
    <w:rsid w:val="00B24939"/>
    <w:rsid w:val="00B249A1"/>
    <w:rsid w:val="00B25FE4"/>
    <w:rsid w:val="00B26133"/>
    <w:rsid w:val="00B26330"/>
    <w:rsid w:val="00B26E55"/>
    <w:rsid w:val="00B26F52"/>
    <w:rsid w:val="00B270BC"/>
    <w:rsid w:val="00B27160"/>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30"/>
    <w:rsid w:val="00B43445"/>
    <w:rsid w:val="00B4496E"/>
    <w:rsid w:val="00B462E0"/>
    <w:rsid w:val="00B474D1"/>
    <w:rsid w:val="00B47B9C"/>
    <w:rsid w:val="00B5023D"/>
    <w:rsid w:val="00B5119B"/>
    <w:rsid w:val="00B5228F"/>
    <w:rsid w:val="00B52412"/>
    <w:rsid w:val="00B52A51"/>
    <w:rsid w:val="00B52A5A"/>
    <w:rsid w:val="00B534FC"/>
    <w:rsid w:val="00B53738"/>
    <w:rsid w:val="00B54885"/>
    <w:rsid w:val="00B54D24"/>
    <w:rsid w:val="00B55CD1"/>
    <w:rsid w:val="00B56FF7"/>
    <w:rsid w:val="00B60A9A"/>
    <w:rsid w:val="00B60C0F"/>
    <w:rsid w:val="00B614C9"/>
    <w:rsid w:val="00B62D5C"/>
    <w:rsid w:val="00B63336"/>
    <w:rsid w:val="00B64969"/>
    <w:rsid w:val="00B64FD7"/>
    <w:rsid w:val="00B65049"/>
    <w:rsid w:val="00B65937"/>
    <w:rsid w:val="00B67C22"/>
    <w:rsid w:val="00B70BDE"/>
    <w:rsid w:val="00B7376D"/>
    <w:rsid w:val="00B73B76"/>
    <w:rsid w:val="00B74335"/>
    <w:rsid w:val="00B75814"/>
    <w:rsid w:val="00B75A18"/>
    <w:rsid w:val="00B75C80"/>
    <w:rsid w:val="00B76EBA"/>
    <w:rsid w:val="00B77B1A"/>
    <w:rsid w:val="00B82819"/>
    <w:rsid w:val="00B83465"/>
    <w:rsid w:val="00B83D3A"/>
    <w:rsid w:val="00B84A6D"/>
    <w:rsid w:val="00B8521B"/>
    <w:rsid w:val="00B85CB4"/>
    <w:rsid w:val="00B86914"/>
    <w:rsid w:val="00B86C46"/>
    <w:rsid w:val="00B87D24"/>
    <w:rsid w:val="00B87EF2"/>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3F38"/>
    <w:rsid w:val="00BA43F7"/>
    <w:rsid w:val="00BA4DA8"/>
    <w:rsid w:val="00BA4FAD"/>
    <w:rsid w:val="00BB04CA"/>
    <w:rsid w:val="00BB09A0"/>
    <w:rsid w:val="00BB0BB2"/>
    <w:rsid w:val="00BB0FC8"/>
    <w:rsid w:val="00BB1458"/>
    <w:rsid w:val="00BB1835"/>
    <w:rsid w:val="00BB24F4"/>
    <w:rsid w:val="00BB303A"/>
    <w:rsid w:val="00BB35D5"/>
    <w:rsid w:val="00BB3DCE"/>
    <w:rsid w:val="00BB4766"/>
    <w:rsid w:val="00BB48DE"/>
    <w:rsid w:val="00BB532D"/>
    <w:rsid w:val="00BB5391"/>
    <w:rsid w:val="00BB5C7B"/>
    <w:rsid w:val="00BC0C13"/>
    <w:rsid w:val="00BC0E83"/>
    <w:rsid w:val="00BC17A2"/>
    <w:rsid w:val="00BC3BBB"/>
    <w:rsid w:val="00BC451F"/>
    <w:rsid w:val="00BC4534"/>
    <w:rsid w:val="00BC6A70"/>
    <w:rsid w:val="00BD1B6E"/>
    <w:rsid w:val="00BD2673"/>
    <w:rsid w:val="00BD3B2D"/>
    <w:rsid w:val="00BD5255"/>
    <w:rsid w:val="00BD5672"/>
    <w:rsid w:val="00BD628A"/>
    <w:rsid w:val="00BD6B04"/>
    <w:rsid w:val="00BE0324"/>
    <w:rsid w:val="00BE1106"/>
    <w:rsid w:val="00BE14F9"/>
    <w:rsid w:val="00BE2925"/>
    <w:rsid w:val="00BE3B38"/>
    <w:rsid w:val="00BE4B4D"/>
    <w:rsid w:val="00BE4FC3"/>
    <w:rsid w:val="00BE7873"/>
    <w:rsid w:val="00BF01C1"/>
    <w:rsid w:val="00BF04DE"/>
    <w:rsid w:val="00BF0A21"/>
    <w:rsid w:val="00BF0C24"/>
    <w:rsid w:val="00BF0F5E"/>
    <w:rsid w:val="00BF1728"/>
    <w:rsid w:val="00BF17FD"/>
    <w:rsid w:val="00BF1B6E"/>
    <w:rsid w:val="00BF204C"/>
    <w:rsid w:val="00BF2102"/>
    <w:rsid w:val="00BF2C57"/>
    <w:rsid w:val="00BF2FED"/>
    <w:rsid w:val="00BF3631"/>
    <w:rsid w:val="00BF4947"/>
    <w:rsid w:val="00BF4974"/>
    <w:rsid w:val="00BF5C15"/>
    <w:rsid w:val="00BF664B"/>
    <w:rsid w:val="00BF7466"/>
    <w:rsid w:val="00BF7C81"/>
    <w:rsid w:val="00C00065"/>
    <w:rsid w:val="00C00188"/>
    <w:rsid w:val="00C0051F"/>
    <w:rsid w:val="00C00A49"/>
    <w:rsid w:val="00C00F48"/>
    <w:rsid w:val="00C01745"/>
    <w:rsid w:val="00C01BDA"/>
    <w:rsid w:val="00C02929"/>
    <w:rsid w:val="00C02E22"/>
    <w:rsid w:val="00C03175"/>
    <w:rsid w:val="00C036F6"/>
    <w:rsid w:val="00C039E2"/>
    <w:rsid w:val="00C03DD3"/>
    <w:rsid w:val="00C03EA5"/>
    <w:rsid w:val="00C03F01"/>
    <w:rsid w:val="00C05156"/>
    <w:rsid w:val="00C05906"/>
    <w:rsid w:val="00C05B92"/>
    <w:rsid w:val="00C05D70"/>
    <w:rsid w:val="00C05DA2"/>
    <w:rsid w:val="00C06107"/>
    <w:rsid w:val="00C06DE5"/>
    <w:rsid w:val="00C07A39"/>
    <w:rsid w:val="00C103AB"/>
    <w:rsid w:val="00C10510"/>
    <w:rsid w:val="00C107DD"/>
    <w:rsid w:val="00C11F0A"/>
    <w:rsid w:val="00C12418"/>
    <w:rsid w:val="00C1481F"/>
    <w:rsid w:val="00C14E40"/>
    <w:rsid w:val="00C14E4E"/>
    <w:rsid w:val="00C15C09"/>
    <w:rsid w:val="00C160AF"/>
    <w:rsid w:val="00C169F4"/>
    <w:rsid w:val="00C16EE5"/>
    <w:rsid w:val="00C17591"/>
    <w:rsid w:val="00C17723"/>
    <w:rsid w:val="00C17A32"/>
    <w:rsid w:val="00C22F7D"/>
    <w:rsid w:val="00C23EAD"/>
    <w:rsid w:val="00C25164"/>
    <w:rsid w:val="00C272B2"/>
    <w:rsid w:val="00C2752E"/>
    <w:rsid w:val="00C27680"/>
    <w:rsid w:val="00C31334"/>
    <w:rsid w:val="00C31338"/>
    <w:rsid w:val="00C32638"/>
    <w:rsid w:val="00C3298F"/>
    <w:rsid w:val="00C33B7C"/>
    <w:rsid w:val="00C33DFA"/>
    <w:rsid w:val="00C340DE"/>
    <w:rsid w:val="00C37139"/>
    <w:rsid w:val="00C37525"/>
    <w:rsid w:val="00C40E43"/>
    <w:rsid w:val="00C419CB"/>
    <w:rsid w:val="00C41D82"/>
    <w:rsid w:val="00C43DE6"/>
    <w:rsid w:val="00C441AD"/>
    <w:rsid w:val="00C46BE3"/>
    <w:rsid w:val="00C50D7F"/>
    <w:rsid w:val="00C50F41"/>
    <w:rsid w:val="00C524EF"/>
    <w:rsid w:val="00C52A53"/>
    <w:rsid w:val="00C530B0"/>
    <w:rsid w:val="00C53DF6"/>
    <w:rsid w:val="00C54524"/>
    <w:rsid w:val="00C551AE"/>
    <w:rsid w:val="00C5602E"/>
    <w:rsid w:val="00C56275"/>
    <w:rsid w:val="00C61004"/>
    <w:rsid w:val="00C6217C"/>
    <w:rsid w:val="00C64860"/>
    <w:rsid w:val="00C64B5F"/>
    <w:rsid w:val="00C65A85"/>
    <w:rsid w:val="00C65F9D"/>
    <w:rsid w:val="00C660E1"/>
    <w:rsid w:val="00C666D0"/>
    <w:rsid w:val="00C669EF"/>
    <w:rsid w:val="00C672E7"/>
    <w:rsid w:val="00C67B13"/>
    <w:rsid w:val="00C72C98"/>
    <w:rsid w:val="00C73429"/>
    <w:rsid w:val="00C73484"/>
    <w:rsid w:val="00C73624"/>
    <w:rsid w:val="00C73646"/>
    <w:rsid w:val="00C73FDB"/>
    <w:rsid w:val="00C744A6"/>
    <w:rsid w:val="00C75074"/>
    <w:rsid w:val="00C75C25"/>
    <w:rsid w:val="00C767DF"/>
    <w:rsid w:val="00C774AE"/>
    <w:rsid w:val="00C77869"/>
    <w:rsid w:val="00C77C1A"/>
    <w:rsid w:val="00C800AF"/>
    <w:rsid w:val="00C8060B"/>
    <w:rsid w:val="00C80EB3"/>
    <w:rsid w:val="00C8223C"/>
    <w:rsid w:val="00C83EE3"/>
    <w:rsid w:val="00C84943"/>
    <w:rsid w:val="00C85A3B"/>
    <w:rsid w:val="00C863CE"/>
    <w:rsid w:val="00C865D7"/>
    <w:rsid w:val="00C86834"/>
    <w:rsid w:val="00C86CEE"/>
    <w:rsid w:val="00C8708C"/>
    <w:rsid w:val="00C87359"/>
    <w:rsid w:val="00C87FA8"/>
    <w:rsid w:val="00C90158"/>
    <w:rsid w:val="00C90A3F"/>
    <w:rsid w:val="00C92140"/>
    <w:rsid w:val="00C9470E"/>
    <w:rsid w:val="00C949D0"/>
    <w:rsid w:val="00C949E9"/>
    <w:rsid w:val="00C9513C"/>
    <w:rsid w:val="00C95187"/>
    <w:rsid w:val="00C96944"/>
    <w:rsid w:val="00C9762F"/>
    <w:rsid w:val="00C97B3E"/>
    <w:rsid w:val="00CA2161"/>
    <w:rsid w:val="00CA243E"/>
    <w:rsid w:val="00CA3A49"/>
    <w:rsid w:val="00CA4702"/>
    <w:rsid w:val="00CA4AB2"/>
    <w:rsid w:val="00CA655A"/>
    <w:rsid w:val="00CA67AA"/>
    <w:rsid w:val="00CA6F4E"/>
    <w:rsid w:val="00CA70A6"/>
    <w:rsid w:val="00CB0EED"/>
    <w:rsid w:val="00CB1426"/>
    <w:rsid w:val="00CB186F"/>
    <w:rsid w:val="00CB1A76"/>
    <w:rsid w:val="00CB1FAD"/>
    <w:rsid w:val="00CB2B7E"/>
    <w:rsid w:val="00CB3F6E"/>
    <w:rsid w:val="00CB5787"/>
    <w:rsid w:val="00CC0080"/>
    <w:rsid w:val="00CC0B40"/>
    <w:rsid w:val="00CC0DA2"/>
    <w:rsid w:val="00CC109F"/>
    <w:rsid w:val="00CC12A5"/>
    <w:rsid w:val="00CC17A1"/>
    <w:rsid w:val="00CC217F"/>
    <w:rsid w:val="00CC2D3C"/>
    <w:rsid w:val="00CC2DC5"/>
    <w:rsid w:val="00CC31E7"/>
    <w:rsid w:val="00CC46EE"/>
    <w:rsid w:val="00CC4FF8"/>
    <w:rsid w:val="00CC5916"/>
    <w:rsid w:val="00CC62A9"/>
    <w:rsid w:val="00CC636B"/>
    <w:rsid w:val="00CC63A2"/>
    <w:rsid w:val="00CC6B0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5911"/>
    <w:rsid w:val="00CD745B"/>
    <w:rsid w:val="00CE36F9"/>
    <w:rsid w:val="00CE3C4B"/>
    <w:rsid w:val="00CE4E25"/>
    <w:rsid w:val="00CE4EBA"/>
    <w:rsid w:val="00CE51E1"/>
    <w:rsid w:val="00CE5C5F"/>
    <w:rsid w:val="00CE6EC4"/>
    <w:rsid w:val="00CF0066"/>
    <w:rsid w:val="00CF0C0A"/>
    <w:rsid w:val="00CF1B9E"/>
    <w:rsid w:val="00CF1C41"/>
    <w:rsid w:val="00CF4518"/>
    <w:rsid w:val="00CF45B9"/>
    <w:rsid w:val="00CF506D"/>
    <w:rsid w:val="00CF5F3A"/>
    <w:rsid w:val="00CF7462"/>
    <w:rsid w:val="00CF7AF4"/>
    <w:rsid w:val="00D006BB"/>
    <w:rsid w:val="00D007DF"/>
    <w:rsid w:val="00D01840"/>
    <w:rsid w:val="00D01F24"/>
    <w:rsid w:val="00D024FA"/>
    <w:rsid w:val="00D03209"/>
    <w:rsid w:val="00D0360B"/>
    <w:rsid w:val="00D039D4"/>
    <w:rsid w:val="00D04ED3"/>
    <w:rsid w:val="00D05060"/>
    <w:rsid w:val="00D057A9"/>
    <w:rsid w:val="00D05848"/>
    <w:rsid w:val="00D05863"/>
    <w:rsid w:val="00D05DB0"/>
    <w:rsid w:val="00D064D1"/>
    <w:rsid w:val="00D066BD"/>
    <w:rsid w:val="00D07460"/>
    <w:rsid w:val="00D07F86"/>
    <w:rsid w:val="00D100F7"/>
    <w:rsid w:val="00D101A2"/>
    <w:rsid w:val="00D104FA"/>
    <w:rsid w:val="00D106B2"/>
    <w:rsid w:val="00D10D6D"/>
    <w:rsid w:val="00D11CFF"/>
    <w:rsid w:val="00D12591"/>
    <w:rsid w:val="00D13950"/>
    <w:rsid w:val="00D13A09"/>
    <w:rsid w:val="00D14E78"/>
    <w:rsid w:val="00D154BA"/>
    <w:rsid w:val="00D17BFC"/>
    <w:rsid w:val="00D202BF"/>
    <w:rsid w:val="00D21247"/>
    <w:rsid w:val="00D21906"/>
    <w:rsid w:val="00D219F3"/>
    <w:rsid w:val="00D221DD"/>
    <w:rsid w:val="00D22547"/>
    <w:rsid w:val="00D23353"/>
    <w:rsid w:val="00D247F3"/>
    <w:rsid w:val="00D260EF"/>
    <w:rsid w:val="00D263CD"/>
    <w:rsid w:val="00D27471"/>
    <w:rsid w:val="00D27E2B"/>
    <w:rsid w:val="00D30497"/>
    <w:rsid w:val="00D30A0A"/>
    <w:rsid w:val="00D30E60"/>
    <w:rsid w:val="00D31989"/>
    <w:rsid w:val="00D31E51"/>
    <w:rsid w:val="00D32B9C"/>
    <w:rsid w:val="00D32E2E"/>
    <w:rsid w:val="00D33942"/>
    <w:rsid w:val="00D34A34"/>
    <w:rsid w:val="00D34B28"/>
    <w:rsid w:val="00D35B6C"/>
    <w:rsid w:val="00D36988"/>
    <w:rsid w:val="00D37243"/>
    <w:rsid w:val="00D4060A"/>
    <w:rsid w:val="00D40DF0"/>
    <w:rsid w:val="00D4219A"/>
    <w:rsid w:val="00D42248"/>
    <w:rsid w:val="00D42EE7"/>
    <w:rsid w:val="00D43017"/>
    <w:rsid w:val="00D43BB4"/>
    <w:rsid w:val="00D450BF"/>
    <w:rsid w:val="00D45149"/>
    <w:rsid w:val="00D453D1"/>
    <w:rsid w:val="00D45869"/>
    <w:rsid w:val="00D4589C"/>
    <w:rsid w:val="00D4590F"/>
    <w:rsid w:val="00D46E65"/>
    <w:rsid w:val="00D475B4"/>
    <w:rsid w:val="00D477CD"/>
    <w:rsid w:val="00D47C1C"/>
    <w:rsid w:val="00D50170"/>
    <w:rsid w:val="00D50E73"/>
    <w:rsid w:val="00D5250F"/>
    <w:rsid w:val="00D530B1"/>
    <w:rsid w:val="00D54735"/>
    <w:rsid w:val="00D54B3E"/>
    <w:rsid w:val="00D554CE"/>
    <w:rsid w:val="00D56221"/>
    <w:rsid w:val="00D56F3A"/>
    <w:rsid w:val="00D57053"/>
    <w:rsid w:val="00D574B8"/>
    <w:rsid w:val="00D575E8"/>
    <w:rsid w:val="00D60178"/>
    <w:rsid w:val="00D60DAA"/>
    <w:rsid w:val="00D61F55"/>
    <w:rsid w:val="00D6291C"/>
    <w:rsid w:val="00D656D3"/>
    <w:rsid w:val="00D65741"/>
    <w:rsid w:val="00D65DA4"/>
    <w:rsid w:val="00D6705A"/>
    <w:rsid w:val="00D67397"/>
    <w:rsid w:val="00D67D53"/>
    <w:rsid w:val="00D67EF5"/>
    <w:rsid w:val="00D72C91"/>
    <w:rsid w:val="00D7326B"/>
    <w:rsid w:val="00D747DB"/>
    <w:rsid w:val="00D74AC0"/>
    <w:rsid w:val="00D75BB1"/>
    <w:rsid w:val="00D770FC"/>
    <w:rsid w:val="00D802D2"/>
    <w:rsid w:val="00D80537"/>
    <w:rsid w:val="00D80F7D"/>
    <w:rsid w:val="00D81751"/>
    <w:rsid w:val="00D82E1E"/>
    <w:rsid w:val="00D848D3"/>
    <w:rsid w:val="00D8541F"/>
    <w:rsid w:val="00D874DB"/>
    <w:rsid w:val="00D87997"/>
    <w:rsid w:val="00D92BF3"/>
    <w:rsid w:val="00D9319C"/>
    <w:rsid w:val="00D939FF"/>
    <w:rsid w:val="00D944D7"/>
    <w:rsid w:val="00D94B03"/>
    <w:rsid w:val="00D95126"/>
    <w:rsid w:val="00D9578E"/>
    <w:rsid w:val="00D970F3"/>
    <w:rsid w:val="00D978D0"/>
    <w:rsid w:val="00D97D6E"/>
    <w:rsid w:val="00D97F53"/>
    <w:rsid w:val="00DA0841"/>
    <w:rsid w:val="00DA0A6F"/>
    <w:rsid w:val="00DA0A88"/>
    <w:rsid w:val="00DA11D7"/>
    <w:rsid w:val="00DA25B3"/>
    <w:rsid w:val="00DA30A7"/>
    <w:rsid w:val="00DA4259"/>
    <w:rsid w:val="00DA4458"/>
    <w:rsid w:val="00DA49E0"/>
    <w:rsid w:val="00DA5A80"/>
    <w:rsid w:val="00DA66A3"/>
    <w:rsid w:val="00DA6EA4"/>
    <w:rsid w:val="00DA79B7"/>
    <w:rsid w:val="00DA7FAC"/>
    <w:rsid w:val="00DB1A51"/>
    <w:rsid w:val="00DB27A2"/>
    <w:rsid w:val="00DB2EEA"/>
    <w:rsid w:val="00DB36AD"/>
    <w:rsid w:val="00DB3B74"/>
    <w:rsid w:val="00DB47D0"/>
    <w:rsid w:val="00DB5503"/>
    <w:rsid w:val="00DB5C3B"/>
    <w:rsid w:val="00DB5F1D"/>
    <w:rsid w:val="00DB62DA"/>
    <w:rsid w:val="00DB64F1"/>
    <w:rsid w:val="00DB655D"/>
    <w:rsid w:val="00DB65E0"/>
    <w:rsid w:val="00DB6E83"/>
    <w:rsid w:val="00DB72C9"/>
    <w:rsid w:val="00DB7B16"/>
    <w:rsid w:val="00DC10DE"/>
    <w:rsid w:val="00DC2E98"/>
    <w:rsid w:val="00DC43B5"/>
    <w:rsid w:val="00DC66AD"/>
    <w:rsid w:val="00DC71FB"/>
    <w:rsid w:val="00DC72C6"/>
    <w:rsid w:val="00DC7C33"/>
    <w:rsid w:val="00DD07B0"/>
    <w:rsid w:val="00DD0DA3"/>
    <w:rsid w:val="00DD227E"/>
    <w:rsid w:val="00DD2885"/>
    <w:rsid w:val="00DD31BE"/>
    <w:rsid w:val="00DD32BF"/>
    <w:rsid w:val="00DD4799"/>
    <w:rsid w:val="00DD4FA9"/>
    <w:rsid w:val="00DD5C45"/>
    <w:rsid w:val="00DD6328"/>
    <w:rsid w:val="00DE101B"/>
    <w:rsid w:val="00DE1058"/>
    <w:rsid w:val="00DE1554"/>
    <w:rsid w:val="00DE221D"/>
    <w:rsid w:val="00DE4B50"/>
    <w:rsid w:val="00DE4D10"/>
    <w:rsid w:val="00DE4D81"/>
    <w:rsid w:val="00DE5617"/>
    <w:rsid w:val="00DE62B1"/>
    <w:rsid w:val="00DE70A3"/>
    <w:rsid w:val="00DE782D"/>
    <w:rsid w:val="00DE7F89"/>
    <w:rsid w:val="00DF07F8"/>
    <w:rsid w:val="00DF236A"/>
    <w:rsid w:val="00DF2A91"/>
    <w:rsid w:val="00DF2AE7"/>
    <w:rsid w:val="00DF2C07"/>
    <w:rsid w:val="00DF2C81"/>
    <w:rsid w:val="00DF3097"/>
    <w:rsid w:val="00DF342E"/>
    <w:rsid w:val="00DF4347"/>
    <w:rsid w:val="00DF5175"/>
    <w:rsid w:val="00DF610A"/>
    <w:rsid w:val="00DF6432"/>
    <w:rsid w:val="00DF7301"/>
    <w:rsid w:val="00E01564"/>
    <w:rsid w:val="00E02FC1"/>
    <w:rsid w:val="00E03B66"/>
    <w:rsid w:val="00E04602"/>
    <w:rsid w:val="00E04FEB"/>
    <w:rsid w:val="00E050D6"/>
    <w:rsid w:val="00E055C8"/>
    <w:rsid w:val="00E0708B"/>
    <w:rsid w:val="00E07179"/>
    <w:rsid w:val="00E078F3"/>
    <w:rsid w:val="00E1140C"/>
    <w:rsid w:val="00E124C2"/>
    <w:rsid w:val="00E133AA"/>
    <w:rsid w:val="00E13F50"/>
    <w:rsid w:val="00E14A78"/>
    <w:rsid w:val="00E14F6D"/>
    <w:rsid w:val="00E15B00"/>
    <w:rsid w:val="00E166DE"/>
    <w:rsid w:val="00E16A09"/>
    <w:rsid w:val="00E170EA"/>
    <w:rsid w:val="00E206F0"/>
    <w:rsid w:val="00E20903"/>
    <w:rsid w:val="00E224FE"/>
    <w:rsid w:val="00E22904"/>
    <w:rsid w:val="00E22B8E"/>
    <w:rsid w:val="00E22E4F"/>
    <w:rsid w:val="00E235B3"/>
    <w:rsid w:val="00E235B9"/>
    <w:rsid w:val="00E25589"/>
    <w:rsid w:val="00E27928"/>
    <w:rsid w:val="00E279E2"/>
    <w:rsid w:val="00E27F89"/>
    <w:rsid w:val="00E30A51"/>
    <w:rsid w:val="00E31DA4"/>
    <w:rsid w:val="00E33083"/>
    <w:rsid w:val="00E3360B"/>
    <w:rsid w:val="00E33FBA"/>
    <w:rsid w:val="00E34836"/>
    <w:rsid w:val="00E36AEA"/>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3874"/>
    <w:rsid w:val="00E5611F"/>
    <w:rsid w:val="00E5632C"/>
    <w:rsid w:val="00E5636A"/>
    <w:rsid w:val="00E5732D"/>
    <w:rsid w:val="00E574C3"/>
    <w:rsid w:val="00E57622"/>
    <w:rsid w:val="00E57AF7"/>
    <w:rsid w:val="00E57C2B"/>
    <w:rsid w:val="00E57DB2"/>
    <w:rsid w:val="00E6022E"/>
    <w:rsid w:val="00E615B0"/>
    <w:rsid w:val="00E629B0"/>
    <w:rsid w:val="00E629C0"/>
    <w:rsid w:val="00E6326F"/>
    <w:rsid w:val="00E6362C"/>
    <w:rsid w:val="00E639B0"/>
    <w:rsid w:val="00E63B17"/>
    <w:rsid w:val="00E64437"/>
    <w:rsid w:val="00E64BB9"/>
    <w:rsid w:val="00E655F8"/>
    <w:rsid w:val="00E65678"/>
    <w:rsid w:val="00E66057"/>
    <w:rsid w:val="00E6793F"/>
    <w:rsid w:val="00E71FE7"/>
    <w:rsid w:val="00E72332"/>
    <w:rsid w:val="00E72F7E"/>
    <w:rsid w:val="00E73353"/>
    <w:rsid w:val="00E74932"/>
    <w:rsid w:val="00E74BFF"/>
    <w:rsid w:val="00E74FBB"/>
    <w:rsid w:val="00E757FA"/>
    <w:rsid w:val="00E76D1A"/>
    <w:rsid w:val="00E7718D"/>
    <w:rsid w:val="00E808A9"/>
    <w:rsid w:val="00E817A3"/>
    <w:rsid w:val="00E81926"/>
    <w:rsid w:val="00E8209F"/>
    <w:rsid w:val="00E831F6"/>
    <w:rsid w:val="00E8332C"/>
    <w:rsid w:val="00E83425"/>
    <w:rsid w:val="00E84532"/>
    <w:rsid w:val="00E84FEA"/>
    <w:rsid w:val="00E85060"/>
    <w:rsid w:val="00E858A9"/>
    <w:rsid w:val="00E85EE6"/>
    <w:rsid w:val="00E86314"/>
    <w:rsid w:val="00E86AAA"/>
    <w:rsid w:val="00E91738"/>
    <w:rsid w:val="00E9313C"/>
    <w:rsid w:val="00E944CF"/>
    <w:rsid w:val="00E954B4"/>
    <w:rsid w:val="00E9617A"/>
    <w:rsid w:val="00E96184"/>
    <w:rsid w:val="00E9637B"/>
    <w:rsid w:val="00E97628"/>
    <w:rsid w:val="00EA0222"/>
    <w:rsid w:val="00EA0CFD"/>
    <w:rsid w:val="00EA0FC3"/>
    <w:rsid w:val="00EA284E"/>
    <w:rsid w:val="00EA3792"/>
    <w:rsid w:val="00EA3D6F"/>
    <w:rsid w:val="00EA44BB"/>
    <w:rsid w:val="00EA4B6A"/>
    <w:rsid w:val="00EA54AA"/>
    <w:rsid w:val="00EA5ADA"/>
    <w:rsid w:val="00EA69E3"/>
    <w:rsid w:val="00EA7537"/>
    <w:rsid w:val="00EA79D2"/>
    <w:rsid w:val="00EB0C89"/>
    <w:rsid w:val="00EB0CE0"/>
    <w:rsid w:val="00EB0E21"/>
    <w:rsid w:val="00EB2162"/>
    <w:rsid w:val="00EB3772"/>
    <w:rsid w:val="00EB4471"/>
    <w:rsid w:val="00EB44C0"/>
    <w:rsid w:val="00EB4855"/>
    <w:rsid w:val="00EB5434"/>
    <w:rsid w:val="00EB5698"/>
    <w:rsid w:val="00EB58D1"/>
    <w:rsid w:val="00EB6D9B"/>
    <w:rsid w:val="00EB725B"/>
    <w:rsid w:val="00EB7EB6"/>
    <w:rsid w:val="00EC0569"/>
    <w:rsid w:val="00EC0B62"/>
    <w:rsid w:val="00EC1F09"/>
    <w:rsid w:val="00EC5CB9"/>
    <w:rsid w:val="00EC687A"/>
    <w:rsid w:val="00ED19A6"/>
    <w:rsid w:val="00ED275F"/>
    <w:rsid w:val="00ED28D5"/>
    <w:rsid w:val="00ED2F84"/>
    <w:rsid w:val="00ED33E4"/>
    <w:rsid w:val="00ED4455"/>
    <w:rsid w:val="00ED5578"/>
    <w:rsid w:val="00ED6FC0"/>
    <w:rsid w:val="00ED724E"/>
    <w:rsid w:val="00ED78B4"/>
    <w:rsid w:val="00EE1B8D"/>
    <w:rsid w:val="00EE2C34"/>
    <w:rsid w:val="00EE3423"/>
    <w:rsid w:val="00EE4FA1"/>
    <w:rsid w:val="00EE5B99"/>
    <w:rsid w:val="00EE5C88"/>
    <w:rsid w:val="00EE64ED"/>
    <w:rsid w:val="00EE7825"/>
    <w:rsid w:val="00EE7AB9"/>
    <w:rsid w:val="00EE7B7D"/>
    <w:rsid w:val="00EE7B8B"/>
    <w:rsid w:val="00EF3BB9"/>
    <w:rsid w:val="00EF4C55"/>
    <w:rsid w:val="00EF6232"/>
    <w:rsid w:val="00EF6CAF"/>
    <w:rsid w:val="00EF7FE2"/>
    <w:rsid w:val="00F001C1"/>
    <w:rsid w:val="00F00329"/>
    <w:rsid w:val="00F00ECD"/>
    <w:rsid w:val="00F0163F"/>
    <w:rsid w:val="00F01EAC"/>
    <w:rsid w:val="00F04AE9"/>
    <w:rsid w:val="00F05605"/>
    <w:rsid w:val="00F07583"/>
    <w:rsid w:val="00F11CF8"/>
    <w:rsid w:val="00F12320"/>
    <w:rsid w:val="00F1298D"/>
    <w:rsid w:val="00F12CE3"/>
    <w:rsid w:val="00F14E54"/>
    <w:rsid w:val="00F15630"/>
    <w:rsid w:val="00F16A71"/>
    <w:rsid w:val="00F16AD3"/>
    <w:rsid w:val="00F16E22"/>
    <w:rsid w:val="00F16E61"/>
    <w:rsid w:val="00F203FA"/>
    <w:rsid w:val="00F204FF"/>
    <w:rsid w:val="00F210A5"/>
    <w:rsid w:val="00F22132"/>
    <w:rsid w:val="00F23E40"/>
    <w:rsid w:val="00F24A20"/>
    <w:rsid w:val="00F24E6C"/>
    <w:rsid w:val="00F2549C"/>
    <w:rsid w:val="00F25C2D"/>
    <w:rsid w:val="00F25FEC"/>
    <w:rsid w:val="00F271A3"/>
    <w:rsid w:val="00F2765F"/>
    <w:rsid w:val="00F305A8"/>
    <w:rsid w:val="00F30790"/>
    <w:rsid w:val="00F3167A"/>
    <w:rsid w:val="00F31B99"/>
    <w:rsid w:val="00F31ED4"/>
    <w:rsid w:val="00F33F57"/>
    <w:rsid w:val="00F34DDE"/>
    <w:rsid w:val="00F360AA"/>
    <w:rsid w:val="00F363D5"/>
    <w:rsid w:val="00F364AE"/>
    <w:rsid w:val="00F40CFF"/>
    <w:rsid w:val="00F41786"/>
    <w:rsid w:val="00F41B98"/>
    <w:rsid w:val="00F43174"/>
    <w:rsid w:val="00F431BD"/>
    <w:rsid w:val="00F459B4"/>
    <w:rsid w:val="00F45B67"/>
    <w:rsid w:val="00F46155"/>
    <w:rsid w:val="00F469BD"/>
    <w:rsid w:val="00F46CF4"/>
    <w:rsid w:val="00F47ADE"/>
    <w:rsid w:val="00F50720"/>
    <w:rsid w:val="00F55F5A"/>
    <w:rsid w:val="00F562D9"/>
    <w:rsid w:val="00F56981"/>
    <w:rsid w:val="00F573FB"/>
    <w:rsid w:val="00F57D51"/>
    <w:rsid w:val="00F60B92"/>
    <w:rsid w:val="00F60C04"/>
    <w:rsid w:val="00F62E6B"/>
    <w:rsid w:val="00F63336"/>
    <w:rsid w:val="00F65901"/>
    <w:rsid w:val="00F6592C"/>
    <w:rsid w:val="00F65CDD"/>
    <w:rsid w:val="00F663B0"/>
    <w:rsid w:val="00F66E85"/>
    <w:rsid w:val="00F675EF"/>
    <w:rsid w:val="00F712A0"/>
    <w:rsid w:val="00F71C9A"/>
    <w:rsid w:val="00F72191"/>
    <w:rsid w:val="00F7264A"/>
    <w:rsid w:val="00F73120"/>
    <w:rsid w:val="00F73D8C"/>
    <w:rsid w:val="00F74298"/>
    <w:rsid w:val="00F74C4F"/>
    <w:rsid w:val="00F74ED7"/>
    <w:rsid w:val="00F75D0A"/>
    <w:rsid w:val="00F76577"/>
    <w:rsid w:val="00F7686D"/>
    <w:rsid w:val="00F76DD0"/>
    <w:rsid w:val="00F777FD"/>
    <w:rsid w:val="00F807E2"/>
    <w:rsid w:val="00F81711"/>
    <w:rsid w:val="00F81A45"/>
    <w:rsid w:val="00F825BA"/>
    <w:rsid w:val="00F82AEB"/>
    <w:rsid w:val="00F84940"/>
    <w:rsid w:val="00F857C9"/>
    <w:rsid w:val="00F85E36"/>
    <w:rsid w:val="00F85FB3"/>
    <w:rsid w:val="00F86CC4"/>
    <w:rsid w:val="00F916DA"/>
    <w:rsid w:val="00F93241"/>
    <w:rsid w:val="00F9333C"/>
    <w:rsid w:val="00F93A97"/>
    <w:rsid w:val="00F9465E"/>
    <w:rsid w:val="00F9471C"/>
    <w:rsid w:val="00F95275"/>
    <w:rsid w:val="00F9540D"/>
    <w:rsid w:val="00F95905"/>
    <w:rsid w:val="00F95C4A"/>
    <w:rsid w:val="00F962AD"/>
    <w:rsid w:val="00F96997"/>
    <w:rsid w:val="00F96B64"/>
    <w:rsid w:val="00F97625"/>
    <w:rsid w:val="00F97AA3"/>
    <w:rsid w:val="00F97BDA"/>
    <w:rsid w:val="00FA0128"/>
    <w:rsid w:val="00FA04C8"/>
    <w:rsid w:val="00FA05ED"/>
    <w:rsid w:val="00FA067C"/>
    <w:rsid w:val="00FA0F2B"/>
    <w:rsid w:val="00FA1DE7"/>
    <w:rsid w:val="00FA2053"/>
    <w:rsid w:val="00FA36DB"/>
    <w:rsid w:val="00FA4505"/>
    <w:rsid w:val="00FA6ADC"/>
    <w:rsid w:val="00FB09E4"/>
    <w:rsid w:val="00FB164F"/>
    <w:rsid w:val="00FB210E"/>
    <w:rsid w:val="00FB213B"/>
    <w:rsid w:val="00FB2743"/>
    <w:rsid w:val="00FB27A1"/>
    <w:rsid w:val="00FB3417"/>
    <w:rsid w:val="00FB38B2"/>
    <w:rsid w:val="00FB488C"/>
    <w:rsid w:val="00FB5134"/>
    <w:rsid w:val="00FB55DB"/>
    <w:rsid w:val="00FB5966"/>
    <w:rsid w:val="00FB7043"/>
    <w:rsid w:val="00FC04A3"/>
    <w:rsid w:val="00FC089B"/>
    <w:rsid w:val="00FC08AF"/>
    <w:rsid w:val="00FC33E9"/>
    <w:rsid w:val="00FC4448"/>
    <w:rsid w:val="00FC4572"/>
    <w:rsid w:val="00FC4D73"/>
    <w:rsid w:val="00FC64A6"/>
    <w:rsid w:val="00FC66CD"/>
    <w:rsid w:val="00FC6F72"/>
    <w:rsid w:val="00FC7D2F"/>
    <w:rsid w:val="00FD0162"/>
    <w:rsid w:val="00FD0275"/>
    <w:rsid w:val="00FD0879"/>
    <w:rsid w:val="00FD17B6"/>
    <w:rsid w:val="00FD282C"/>
    <w:rsid w:val="00FD3A4C"/>
    <w:rsid w:val="00FD3B5A"/>
    <w:rsid w:val="00FD4397"/>
    <w:rsid w:val="00FD43A1"/>
    <w:rsid w:val="00FD43CE"/>
    <w:rsid w:val="00FD4943"/>
    <w:rsid w:val="00FD76D4"/>
    <w:rsid w:val="00FD7A34"/>
    <w:rsid w:val="00FE093D"/>
    <w:rsid w:val="00FE0E90"/>
    <w:rsid w:val="00FE103A"/>
    <w:rsid w:val="00FE1488"/>
    <w:rsid w:val="00FE1722"/>
    <w:rsid w:val="00FE26D1"/>
    <w:rsid w:val="00FE2C63"/>
    <w:rsid w:val="00FE4B10"/>
    <w:rsid w:val="00FE4FA5"/>
    <w:rsid w:val="00FE52FB"/>
    <w:rsid w:val="00FE531E"/>
    <w:rsid w:val="00FE72A0"/>
    <w:rsid w:val="00FF2277"/>
    <w:rsid w:val="00FF39D1"/>
    <w:rsid w:val="00FF42D1"/>
    <w:rsid w:val="00FF4B67"/>
    <w:rsid w:val="00FF4E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uiPriority w:val="99"/>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uiPriority w:val="99"/>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qFormat/>
    <w:rsid w:val="00397535"/>
    <w:pPr>
      <w:numPr>
        <w:numId w:val="14"/>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1"/>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19"/>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8"/>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0"/>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7"/>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2"/>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basedOn w:val="a5"/>
    <w:next w:val="a5"/>
    <w:link w:val="affff7"/>
    <w:uiPriority w:val="11"/>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basedOn w:val="a6"/>
    <w:link w:val="affff6"/>
    <w:uiPriority w:val="11"/>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5"/>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5"/>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5"/>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5"/>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6"/>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8"/>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29"/>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0"/>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1"/>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5"/>
      </w:numPr>
    </w:pPr>
  </w:style>
  <w:style w:type="numbering" w:customStyle="1" w:styleId="111111111">
    <w:name w:val="1 / 1.1 / 1.1.1111"/>
    <w:rsid w:val="006738F2"/>
    <w:pPr>
      <w:numPr>
        <w:numId w:val="27"/>
      </w:numPr>
    </w:pPr>
  </w:style>
  <w:style w:type="numbering" w:customStyle="1" w:styleId="1ai1">
    <w:name w:val="1 / a / i1"/>
    <w:rsid w:val="006738F2"/>
    <w:pPr>
      <w:numPr>
        <w:numId w:val="16"/>
      </w:numPr>
    </w:pPr>
  </w:style>
  <w:style w:type="numbering" w:customStyle="1" w:styleId="1ai111">
    <w:name w:val="1 / a / i111"/>
    <w:rsid w:val="006738F2"/>
    <w:pPr>
      <w:numPr>
        <w:numId w:val="24"/>
      </w:numPr>
    </w:pPr>
  </w:style>
  <w:style w:type="numbering" w:customStyle="1" w:styleId="1111111">
    <w:name w:val="1 / 1.1 / 1.1.11"/>
    <w:rsid w:val="006738F2"/>
    <w:pPr>
      <w:numPr>
        <w:numId w:val="23"/>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paragraph" w:customStyle="1" w:styleId="2fc">
    <w:name w:val="Îñíîâíîé òåêñò 2"/>
    <w:basedOn w:val="affffffc"/>
    <w:rsid w:val="00C8223C"/>
    <w:pPr>
      <w:widowControl w:val="0"/>
      <w:suppressAutoHyphens/>
      <w:ind w:firstLine="720"/>
      <w:jc w:val="both"/>
    </w:pPr>
    <w:rPr>
      <w:rFonts w:cs="Calibri"/>
      <w:b/>
      <w:color w:val="000000"/>
      <w:sz w:val="24"/>
      <w:lang w:val="en-US" w:eastAsia="ar-SA"/>
    </w:rPr>
  </w:style>
  <w:style w:type="paragraph" w:customStyle="1" w:styleId="3f2">
    <w:name w:val="Îñíîâíîé òåêñò ñ îòñòóïîì 3"/>
    <w:basedOn w:val="affffffc"/>
    <w:rsid w:val="00C8223C"/>
    <w:pPr>
      <w:widowControl w:val="0"/>
      <w:suppressAutoHyphens/>
      <w:ind w:firstLine="567"/>
      <w:jc w:val="both"/>
    </w:pPr>
    <w:rPr>
      <w:rFonts w:ascii="Peterburg" w:hAnsi="Peterburg" w:cs="Calibri"/>
      <w:b/>
      <w:i/>
      <w:sz w:val="24"/>
      <w:lang w:eastAsia="ar-SA"/>
    </w:rPr>
  </w:style>
  <w:style w:type="paragraph" w:customStyle="1" w:styleId="affffffff8">
    <w:name w:val="Содержимое таблицы"/>
    <w:basedOn w:val="a5"/>
    <w:rsid w:val="00482216"/>
    <w:pPr>
      <w:suppressLineNumbers/>
      <w:suppressAutoHyphens/>
      <w:spacing w:after="0" w:line="240" w:lineRule="auto"/>
    </w:pPr>
    <w:rPr>
      <w:rFonts w:ascii="Liberation Serif" w:eastAsia="Noto Sans CJK SC Regular" w:hAnsi="Liberation Serif" w:cs="Lohit Devanagari"/>
      <w:kern w:val="2"/>
      <w:sz w:val="24"/>
      <w:szCs w:val="24"/>
      <w:lang w:eastAsia="zh-CN" w:bidi="hi-IN"/>
    </w:rPr>
  </w:style>
  <w:style w:type="character" w:customStyle="1" w:styleId="WW8Num10z0">
    <w:name w:val="WW8Num10z0"/>
    <w:rsid w:val="00482216"/>
    <w:rPr>
      <w:rFonts w:ascii="Times New Roman" w:hAnsi="Times New Roman" w:cs="Times New Roman"/>
    </w:rPr>
  </w:style>
  <w:style w:type="paragraph" w:customStyle="1" w:styleId="affffffff9">
    <w:name w:val="ОсновнойРПС"/>
    <w:basedOn w:val="a5"/>
    <w:link w:val="affffffffa"/>
    <w:rsid w:val="00482216"/>
    <w:pPr>
      <w:spacing w:after="0" w:line="360" w:lineRule="auto"/>
      <w:ind w:firstLine="709"/>
      <w:jc w:val="both"/>
    </w:pPr>
    <w:rPr>
      <w:rFonts w:ascii="Times New Roman" w:hAnsi="Times New Roman"/>
      <w:sz w:val="28"/>
      <w:szCs w:val="28"/>
    </w:rPr>
  </w:style>
  <w:style w:type="character" w:customStyle="1" w:styleId="affffffffa">
    <w:name w:val="ОсновнойРПС Знак"/>
    <w:basedOn w:val="a6"/>
    <w:link w:val="affffffff9"/>
    <w:rsid w:val="00482216"/>
    <w:rPr>
      <w:rFonts w:ascii="Times New Roman" w:eastAsia="Times New Roman" w:hAnsi="Times New Roman" w:cs="Times New Roman"/>
      <w:sz w:val="28"/>
      <w:szCs w:val="28"/>
      <w:lang w:eastAsia="ru-RU"/>
    </w:rPr>
  </w:style>
  <w:style w:type="paragraph" w:customStyle="1" w:styleId="1f9">
    <w:name w:val="Текст1"/>
    <w:basedOn w:val="a5"/>
    <w:rsid w:val="007C1CE1"/>
    <w:pPr>
      <w:spacing w:after="0" w:line="240" w:lineRule="auto"/>
    </w:pPr>
    <w:rPr>
      <w:rFonts w:ascii="Consolas" w:eastAsia="Calibri" w:hAnsi="Consolas"/>
      <w:sz w:val="21"/>
      <w:szCs w:val="21"/>
      <w:lang w:eastAsia="ar-SA"/>
    </w:rPr>
  </w:style>
  <w:style w:type="character" w:customStyle="1" w:styleId="WW-Absatz-Standardschriftart1111111111111111111">
    <w:name w:val="WW-Absatz-Standardschriftart1111111111111111111"/>
    <w:rsid w:val="007C1CE1"/>
  </w:style>
  <w:style w:type="paragraph" w:customStyle="1" w:styleId="affffffffb">
    <w:name w:val="Заголовок таблицы"/>
    <w:basedOn w:val="affffffff8"/>
    <w:rsid w:val="007C1CE1"/>
    <w:pPr>
      <w:jc w:val="center"/>
    </w:pPr>
    <w:rPr>
      <w:b/>
      <w:bCs/>
    </w:rPr>
  </w:style>
  <w:style w:type="character" w:customStyle="1" w:styleId="FontStyle158">
    <w:name w:val="Font Style158"/>
    <w:uiPriority w:val="99"/>
    <w:rsid w:val="007C1CE1"/>
    <w:rPr>
      <w:rFonts w:eastAsia="Times New Roman"/>
      <w:color w:val="auto"/>
      <w:sz w:val="26"/>
      <w:lang w:val="ru-RU"/>
    </w:rPr>
  </w:style>
  <w:style w:type="paragraph" w:customStyle="1" w:styleId="Style81">
    <w:name w:val="Style81"/>
    <w:basedOn w:val="a5"/>
    <w:uiPriority w:val="99"/>
    <w:rsid w:val="007C1CE1"/>
    <w:pPr>
      <w:widowControl w:val="0"/>
      <w:suppressAutoHyphens/>
      <w:autoSpaceDE w:val="0"/>
      <w:spacing w:after="0" w:line="240" w:lineRule="auto"/>
      <w:textAlignment w:val="baseline"/>
    </w:pPr>
    <w:rPr>
      <w:rFonts w:ascii="Times New Roman" w:eastAsia="Arial Unicode MS" w:hAnsi="Times New Roman"/>
      <w:kern w:val="1"/>
      <w:sz w:val="24"/>
      <w:szCs w:val="24"/>
      <w:lang w:eastAsia="hi-IN" w:bidi="hi-IN"/>
    </w:rPr>
  </w:style>
  <w:style w:type="paragraph" w:customStyle="1" w:styleId="Standard">
    <w:name w:val="Standard"/>
    <w:rsid w:val="007C1CE1"/>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310">
    <w:name w:val="Основной текст с отступом 31"/>
    <w:basedOn w:val="a5"/>
    <w:rsid w:val="00C16EE5"/>
    <w:pPr>
      <w:tabs>
        <w:tab w:val="left" w:pos="709"/>
      </w:tabs>
      <w:suppressAutoHyphens/>
      <w:spacing w:before="80" w:after="0" w:line="240" w:lineRule="auto"/>
      <w:ind w:firstLine="709"/>
      <w:jc w:val="both"/>
    </w:pPr>
    <w:rPr>
      <w:rFonts w:ascii="TimesET" w:eastAsia="TimesET" w:hAnsi="TimesET" w:cs="Calibri"/>
      <w:sz w:val="20"/>
      <w:szCs w:val="20"/>
      <w:lang w:eastAsia="ar-SA"/>
    </w:rPr>
  </w:style>
  <w:style w:type="paragraph" w:customStyle="1" w:styleId="211">
    <w:name w:val="Основной текст 21"/>
    <w:basedOn w:val="a5"/>
    <w:rsid w:val="00C16EE5"/>
    <w:pPr>
      <w:suppressAutoHyphens/>
      <w:spacing w:before="80" w:after="120" w:line="480" w:lineRule="auto"/>
      <w:ind w:firstLine="709"/>
      <w:jc w:val="both"/>
    </w:pPr>
    <w:rPr>
      <w:rFonts w:ascii="Arial" w:hAnsi="Arial" w:cs="Calibri"/>
      <w:sz w:val="20"/>
      <w:szCs w:val="24"/>
      <w:lang w:eastAsia="ar-SA"/>
    </w:rPr>
  </w:style>
  <w:style w:type="paragraph" w:customStyle="1" w:styleId="affffffffc">
    <w:name w:val="основной"/>
    <w:basedOn w:val="a5"/>
    <w:rsid w:val="00C16EE5"/>
    <w:pPr>
      <w:keepNext/>
      <w:suppressAutoHyphens/>
      <w:spacing w:before="80" w:after="0" w:line="240" w:lineRule="auto"/>
    </w:pPr>
    <w:rPr>
      <w:rFonts w:ascii="Arial" w:hAnsi="Arial" w:cs="Calibri"/>
      <w:sz w:val="20"/>
      <w:szCs w:val="20"/>
      <w:lang w:eastAsia="ar-SA"/>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3031" TargetMode="External"/><Relationship Id="rId21" Type="http://schemas.openxmlformats.org/officeDocument/2006/relationships/hyperlink" Target="http://docs.cntd.ru/document/901876063" TargetMode="External"/><Relationship Id="rId42" Type="http://schemas.openxmlformats.org/officeDocument/2006/relationships/hyperlink" Target="http://www.consultant.ru/document/cons_doc_LAW_173035/" TargetMode="External"/><Relationship Id="rId47" Type="http://schemas.openxmlformats.org/officeDocument/2006/relationships/hyperlink" Target="http://www.consultant.ru/document/cons_doc_LAW_148719/" TargetMode="External"/><Relationship Id="rId63" Type="http://schemas.openxmlformats.org/officeDocument/2006/relationships/hyperlink" Target="http://www.consultant.ru/document/cons_doc_LAW_314355/" TargetMode="External"/><Relationship Id="rId68" Type="http://schemas.openxmlformats.org/officeDocument/2006/relationships/hyperlink" Target="http://www.consultant.ru/document/cons_doc_LAW_101790/" TargetMode="External"/><Relationship Id="rId84" Type="http://schemas.openxmlformats.org/officeDocument/2006/relationships/hyperlink" Target="http://www.consultant.ru/cons/cgi/online.cgi?req=doc;base=STR;n=8285" TargetMode="External"/><Relationship Id="rId89" Type="http://schemas.openxmlformats.org/officeDocument/2006/relationships/hyperlink" Target="http://www.consultant.ru/cons/cgi/online.cgi?req=doc;base=EXP;n=527971" TargetMode="External"/><Relationship Id="rId112" Type="http://schemas.openxmlformats.org/officeDocument/2006/relationships/hyperlink" Target="http://www.consultant.ru/cons/cgi/online.cgi?req=doc;base=STR;n=9219" TargetMode="External"/><Relationship Id="rId133" Type="http://schemas.openxmlformats.org/officeDocument/2006/relationships/hyperlink" Target="http://www.consultant.ru/cons/cgi/online.cgi?req=doc;base=STR;n=20649" TargetMode="External"/><Relationship Id="rId138" Type="http://schemas.openxmlformats.org/officeDocument/2006/relationships/hyperlink" Target="http://www.consultant.ru/cons/cgi/online.cgi?req=doc;base=STR;n=16012" TargetMode="External"/><Relationship Id="rId154" Type="http://schemas.openxmlformats.org/officeDocument/2006/relationships/hyperlink" Target="http://www.consultant.ru/document/cons_doc_LAW_159505/" TargetMode="External"/><Relationship Id="rId159" Type="http://schemas.openxmlformats.org/officeDocument/2006/relationships/hyperlink" Target="http://www.consultant.ru/document/cons_doc_LAW_69173/" TargetMode="External"/><Relationship Id="rId175" Type="http://schemas.openxmlformats.org/officeDocument/2006/relationships/hyperlink" Target="http://www.consultant.ru/document/cons_doc_LAW_154412/" TargetMode="External"/><Relationship Id="rId170" Type="http://schemas.openxmlformats.org/officeDocument/2006/relationships/hyperlink" Target="http://www.consultant.ru/document/cons_doc_LAW_110006/" TargetMode="External"/><Relationship Id="rId191" Type="http://schemas.openxmlformats.org/officeDocument/2006/relationships/hyperlink" Target="http://www.consultant.ru/document/cons_doc_LAW_70501/" TargetMode="External"/><Relationship Id="rId196" Type="http://schemas.openxmlformats.org/officeDocument/2006/relationships/theme" Target="theme/theme1.xml"/><Relationship Id="rId16" Type="http://schemas.openxmlformats.org/officeDocument/2006/relationships/image" Target="media/image7.wmf"/><Relationship Id="rId107" Type="http://schemas.openxmlformats.org/officeDocument/2006/relationships/hyperlink" Target="http://www.consultant.ru/cons/cgi/online.cgi?req=doc;base=STR;n=237" TargetMode="External"/><Relationship Id="rId11" Type="http://schemas.openxmlformats.org/officeDocument/2006/relationships/image" Target="media/image3.wmf"/><Relationship Id="rId32" Type="http://schemas.openxmlformats.org/officeDocument/2006/relationships/hyperlink" Target="http://www.consultant.ru/document/cons_doc_LAW_317664/" TargetMode="External"/><Relationship Id="rId37" Type="http://schemas.openxmlformats.org/officeDocument/2006/relationships/hyperlink" Target="http://www.consultant.ru/document/cons_doc_LAW_168304/" TargetMode="External"/><Relationship Id="rId53" Type="http://schemas.openxmlformats.org/officeDocument/2006/relationships/hyperlink" Target="http://www.consultant.ru/document/cons_doc_LAW_12627/" TargetMode="External"/><Relationship Id="rId58" Type="http://schemas.openxmlformats.org/officeDocument/2006/relationships/hyperlink" Target="http://www.consultant.ru/document/cons_doc_LAW_314541/" TargetMode="External"/><Relationship Id="rId74" Type="http://schemas.openxmlformats.org/officeDocument/2006/relationships/hyperlink" Target="http://www.consultant.ru/cons/cgi/online.cgi?req=doc;base=STR;n=6149" TargetMode="External"/><Relationship Id="rId79" Type="http://schemas.openxmlformats.org/officeDocument/2006/relationships/hyperlink" Target="http://www.consultant.ru/cons/cgi/online.cgi?req=doc;base=STR;n=16288" TargetMode="External"/><Relationship Id="rId102" Type="http://schemas.openxmlformats.org/officeDocument/2006/relationships/hyperlink" Target="http://www.consultant.ru/cons/cgi/online.cgi?req=doc;base=STR;n=17854" TargetMode="External"/><Relationship Id="rId123" Type="http://schemas.openxmlformats.org/officeDocument/2006/relationships/hyperlink" Target="http://www.consultant.ru/cons/cgi/online.cgi?req=doc;base=STR;n=16855" TargetMode="External"/><Relationship Id="rId128" Type="http://schemas.openxmlformats.org/officeDocument/2006/relationships/hyperlink" Target="http://www.consultant.ru/cons/cgi/online.cgi?req=doc;base=STR;n=16475" TargetMode="External"/><Relationship Id="rId144" Type="http://schemas.openxmlformats.org/officeDocument/2006/relationships/hyperlink" Target="http://www.consultant.ru/cons/cgi/online.cgi?req=doc;base=STR;n=1707" TargetMode="External"/><Relationship Id="rId149" Type="http://schemas.openxmlformats.org/officeDocument/2006/relationships/hyperlink" Target="http://www.consultant.ru/document/cons_doc_LAW_119016/" TargetMode="External"/><Relationship Id="rId5" Type="http://schemas.openxmlformats.org/officeDocument/2006/relationships/webSettings" Target="webSettings.xml"/><Relationship Id="rId90" Type="http://schemas.openxmlformats.org/officeDocument/2006/relationships/hyperlink" Target="http://www.consultant.ru/document/cons_doc_LAW_135771/" TargetMode="External"/><Relationship Id="rId95" Type="http://schemas.openxmlformats.org/officeDocument/2006/relationships/hyperlink" Target="http://www.consultant.ru/cons/cgi/online.cgi?req=doc;base=STR;n=21177" TargetMode="External"/><Relationship Id="rId160" Type="http://schemas.openxmlformats.org/officeDocument/2006/relationships/hyperlink" Target="http://www.consultant.ru/document/cons_doc_LAW_42228/" TargetMode="External"/><Relationship Id="rId165" Type="http://schemas.openxmlformats.org/officeDocument/2006/relationships/hyperlink" Target="http://www.consultant.ru/document/cons_doc_LAW_200192/" TargetMode="External"/><Relationship Id="rId181" Type="http://schemas.openxmlformats.org/officeDocument/2006/relationships/hyperlink" Target="http://www.consultant.ru/document/cons_doc_LAW_71421/" TargetMode="External"/><Relationship Id="rId186" Type="http://schemas.openxmlformats.org/officeDocument/2006/relationships/hyperlink" Target="http://www.consultant.ru/cons/cgi/online.cgi?req=doc;base=STR;n=4895" TargetMode="External"/><Relationship Id="rId22" Type="http://schemas.openxmlformats.org/officeDocument/2006/relationships/hyperlink" Target="http://www.consultant.ru/document/cons_doc_LAW_300834/" TargetMode="External"/><Relationship Id="rId27" Type="http://schemas.openxmlformats.org/officeDocument/2006/relationships/hyperlink" Target="http://www.consultant.ru/document/cons_doc_LAW_303638/" TargetMode="External"/><Relationship Id="rId43" Type="http://schemas.openxmlformats.org/officeDocument/2006/relationships/hyperlink" Target="http://www.consultant.ru/document/cons_doc_LAW_300892/" TargetMode="External"/><Relationship Id="rId48" Type="http://schemas.openxmlformats.org/officeDocument/2006/relationships/hyperlink" Target="http://www.consultant.ru/document/cons_doc_LAW_302970/" TargetMode="External"/><Relationship Id="rId64" Type="http://schemas.openxmlformats.org/officeDocument/2006/relationships/hyperlink" Target="http://www.consultant.ru/document/cons_doc_LAW_221482/" TargetMode="External"/><Relationship Id="rId69" Type="http://schemas.openxmlformats.org/officeDocument/2006/relationships/hyperlink" Target="http://www.consultant.ru/cons/cgi/online.cgi?req=doc;base=EXP;n=368815" TargetMode="External"/><Relationship Id="rId113" Type="http://schemas.openxmlformats.org/officeDocument/2006/relationships/hyperlink" Target="http://www.consultant.ru/cons/cgi/online.cgi?req=doc;base=STR;n=5560" TargetMode="External"/><Relationship Id="rId118" Type="http://schemas.openxmlformats.org/officeDocument/2006/relationships/hyperlink" Target="http://www.consultant.ru/cons/cgi/online.cgi?req=doc;base=STR;n=438" TargetMode="External"/><Relationship Id="rId134" Type="http://schemas.openxmlformats.org/officeDocument/2006/relationships/hyperlink" Target="http://www.consultant.ru/cons/cgi/online.cgi?req=doc;base=STR;n=16271" TargetMode="External"/><Relationship Id="rId139" Type="http://schemas.openxmlformats.org/officeDocument/2006/relationships/hyperlink" Target="http://www.consultant.ru/cons/cgi/online.cgi?req=doc;base=STR;n=20824" TargetMode="External"/><Relationship Id="rId80" Type="http://schemas.openxmlformats.org/officeDocument/2006/relationships/hyperlink" Target="http://www.consultant.ru/cons/cgi/online.cgi?req=doc;base=STR;n=16224" TargetMode="External"/><Relationship Id="rId85" Type="http://schemas.openxmlformats.org/officeDocument/2006/relationships/hyperlink" Target="http://www.consultant.ru/cons/cgi/online.cgi?req=doc;base=STR;n=16456" TargetMode="External"/><Relationship Id="rId150" Type="http://schemas.openxmlformats.org/officeDocument/2006/relationships/hyperlink" Target="http://www.consultant.ru/document/cons_doc_LAW_41082/" TargetMode="External"/><Relationship Id="rId155" Type="http://schemas.openxmlformats.org/officeDocument/2006/relationships/hyperlink" Target="http://www.consultant.ru/document/cons_doc_LAW_13040/" TargetMode="External"/><Relationship Id="rId171" Type="http://schemas.openxmlformats.org/officeDocument/2006/relationships/hyperlink" Target="http://www.consultant.ru/document/cons_doc_LAW_101890/" TargetMode="External"/><Relationship Id="rId176" Type="http://schemas.openxmlformats.org/officeDocument/2006/relationships/hyperlink" Target="http://www.consultant.ru/document/cons_doc_LAW_158992/" TargetMode="External"/><Relationship Id="rId192" Type="http://schemas.openxmlformats.org/officeDocument/2006/relationships/hyperlink" Target="http://www.consultant.ru/document/cons_doc_LAW_308069/" TargetMode="External"/><Relationship Id="rId12" Type="http://schemas.openxmlformats.org/officeDocument/2006/relationships/image" Target="media/image4.wmf"/><Relationship Id="rId17" Type="http://schemas.openxmlformats.org/officeDocument/2006/relationships/hyperlink" Target="consultantplus://offline/ref=4594773E2B65C7F17DAF27DA8E5790FD9996B78DC2B825E0E42F88O623N" TargetMode="External"/><Relationship Id="rId33" Type="http://schemas.openxmlformats.org/officeDocument/2006/relationships/hyperlink" Target="http://www.consultant.ru/document/cons_doc_LAW_314821/" TargetMode="External"/><Relationship Id="rId38" Type="http://schemas.openxmlformats.org/officeDocument/2006/relationships/hyperlink" Target="http://www.consultant.ru/document/cons_doc_LAW_314853/" TargetMode="External"/><Relationship Id="rId59" Type="http://schemas.openxmlformats.org/officeDocument/2006/relationships/hyperlink" Target="http://www.consultant.ru/document/cons_doc_LAW_111609/" TargetMode="External"/><Relationship Id="rId103" Type="http://schemas.openxmlformats.org/officeDocument/2006/relationships/hyperlink" Target="http://www.consultant.ru/cons/cgi/online.cgi?req=doc;base=STR;n=20527" TargetMode="External"/><Relationship Id="rId108" Type="http://schemas.openxmlformats.org/officeDocument/2006/relationships/hyperlink" Target="http://www.consultant.ru/cons/cgi/online.cgi?req=doc;base=STR;n=491" TargetMode="External"/><Relationship Id="rId124" Type="http://schemas.openxmlformats.org/officeDocument/2006/relationships/hyperlink" Target="http://www.consultant.ru/cons/cgi/online.cgi?req=doc;base=STR;n=944" TargetMode="External"/><Relationship Id="rId129" Type="http://schemas.openxmlformats.org/officeDocument/2006/relationships/hyperlink" Target="http://www.consultant.ru/cons/cgi/online.cgi?req=doc;base=STR;n=16275" TargetMode="External"/><Relationship Id="rId54" Type="http://schemas.openxmlformats.org/officeDocument/2006/relationships/hyperlink" Target="http://www.consultant.ru/document/cons_doc_LAW_198341/" TargetMode="External"/><Relationship Id="rId70" Type="http://schemas.openxmlformats.org/officeDocument/2006/relationships/hyperlink" Target="http://www.consultant.ru/document/cons_doc_LAW_220533/" TargetMode="External"/><Relationship Id="rId75" Type="http://schemas.openxmlformats.org/officeDocument/2006/relationships/hyperlink" Target="http://www.consultant.ru/cons/cgi/online.cgi?req=doc;base=OTN;n=1965" TargetMode="External"/><Relationship Id="rId91" Type="http://schemas.openxmlformats.org/officeDocument/2006/relationships/hyperlink" Target="http://www.consultant.ru/cons/cgi/online.cgi?req=doc;base=EXP;n=362333" TargetMode="External"/><Relationship Id="rId96" Type="http://schemas.openxmlformats.org/officeDocument/2006/relationships/hyperlink" Target="http://www.consultant.ru/cons/cgi/online.cgi?req=doc;base=STR;n=1135" TargetMode="External"/><Relationship Id="rId140" Type="http://schemas.openxmlformats.org/officeDocument/2006/relationships/hyperlink" Target="http://www.consultant.ru/cons/cgi/online.cgi?req=doc;base=STR;n=20856" TargetMode="External"/><Relationship Id="rId145" Type="http://schemas.openxmlformats.org/officeDocument/2006/relationships/hyperlink" Target="http://www.consultant.ru/cons/cgi/online.cgi?req=doc;base=STR;n=5742" TargetMode="External"/><Relationship Id="rId161" Type="http://schemas.openxmlformats.org/officeDocument/2006/relationships/hyperlink" Target="http://www.consultant.ru/document/cons_doc_LAW_41563/" TargetMode="External"/><Relationship Id="rId166" Type="http://schemas.openxmlformats.org/officeDocument/2006/relationships/hyperlink" Target="http://www.consultant.ru/document/cons_doc_LAW_185747/" TargetMode="External"/><Relationship Id="rId182" Type="http://schemas.openxmlformats.org/officeDocument/2006/relationships/hyperlink" Target="http://www.consultant.ru/document/cons_doc_LAW_71041/" TargetMode="External"/><Relationship Id="rId187" Type="http://schemas.openxmlformats.org/officeDocument/2006/relationships/hyperlink" Target="http://www.consultant.ru/cons/cgi/online.cgi?req=doc;base=STR;n=670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onsultant.ru/document/cons_doc_LAW_303617/" TargetMode="External"/><Relationship Id="rId28" Type="http://schemas.openxmlformats.org/officeDocument/2006/relationships/hyperlink" Target="http://www.consultant.ru/document/cons_doc_LAW_314393/" TargetMode="External"/><Relationship Id="rId49" Type="http://schemas.openxmlformats.org/officeDocument/2006/relationships/hyperlink" Target="http://www.consultant.ru/document/cons_doc_LAW_296535/" TargetMode="External"/><Relationship Id="rId114" Type="http://schemas.openxmlformats.org/officeDocument/2006/relationships/hyperlink" Target="http://www.consultant.ru/cons/cgi/online.cgi?req=doc;base=STR;n=22414" TargetMode="External"/><Relationship Id="rId119" Type="http://schemas.openxmlformats.org/officeDocument/2006/relationships/hyperlink" Target="http://www.consultant.ru/cons/cgi/online.cgi?req=doc;base=STR;n=1611" TargetMode="External"/><Relationship Id="rId44" Type="http://schemas.openxmlformats.org/officeDocument/2006/relationships/hyperlink" Target="http://www.consultant.ru/document/cons_doc_LAW_314856/" TargetMode="External"/><Relationship Id="rId60" Type="http://schemas.openxmlformats.org/officeDocument/2006/relationships/hyperlink" Target="http://www.consultant.ru/document/cons_doc_LAW_223649/" TargetMode="External"/><Relationship Id="rId65" Type="http://schemas.openxmlformats.org/officeDocument/2006/relationships/hyperlink" Target="http://www.consultant.ru/document/cons_doc_LAW_189189/" TargetMode="External"/><Relationship Id="rId81" Type="http://schemas.openxmlformats.org/officeDocument/2006/relationships/hyperlink" Target="http://www.consultant.ru/cons/cgi/online.cgi?req=doc;base=STR;n=5626" TargetMode="External"/><Relationship Id="rId86" Type="http://schemas.openxmlformats.org/officeDocument/2006/relationships/hyperlink" Target="http://www.consultant.ru/cons/cgi/online.cgi?req=doc;base=STR;n=1017" TargetMode="External"/><Relationship Id="rId130" Type="http://schemas.openxmlformats.org/officeDocument/2006/relationships/hyperlink" Target="http://www.consultant.ru/cons/cgi/online.cgi?req=doc;base=STR;n=21120" TargetMode="External"/><Relationship Id="rId135" Type="http://schemas.openxmlformats.org/officeDocument/2006/relationships/hyperlink" Target="http://www.consultant.ru/cons/cgi/online.cgi?req=doc;base=STR;n=19856" TargetMode="External"/><Relationship Id="rId151" Type="http://schemas.openxmlformats.org/officeDocument/2006/relationships/hyperlink" Target="http://www.consultant.ru/document/cons_doc_LAW_42862/" TargetMode="External"/><Relationship Id="rId156" Type="http://schemas.openxmlformats.org/officeDocument/2006/relationships/hyperlink" Target="http://www.consultant.ru/document/cons_doc_LAW_40314/" TargetMode="External"/><Relationship Id="rId177" Type="http://schemas.openxmlformats.org/officeDocument/2006/relationships/hyperlink" Target="http://www.consultant.ru/document/cons_doc_LAW_204665/" TargetMode="External"/><Relationship Id="rId172" Type="http://schemas.openxmlformats.org/officeDocument/2006/relationships/hyperlink" Target="http://www.consultant.ru/document/cons_doc_LAW_33101/" TargetMode="External"/><Relationship Id="rId193" Type="http://schemas.openxmlformats.org/officeDocument/2006/relationships/hyperlink" Target="https://wiki2.org/ru/%D0%A1%D0%BB%D1%83%D0%B6%D0%B5%D0%B1%D0%BD%D0%B0%D1%8F:Map/11/56.8217212/40.9385802/ru" TargetMode="External"/><Relationship Id="rId13" Type="http://schemas.openxmlformats.org/officeDocument/2006/relationships/hyperlink" Target="http://base.garant.ru/12165555/" TargetMode="External"/><Relationship Id="rId18" Type="http://schemas.openxmlformats.org/officeDocument/2006/relationships/hyperlink" Target="consultantplus://offline/ref=49699D5AB43A6FC29F41BF96096ED96215DB2DAC418EA4FE42258377L3K" TargetMode="External"/><Relationship Id="rId39" Type="http://schemas.openxmlformats.org/officeDocument/2006/relationships/hyperlink" Target="http://www.consultant.ru/document/cons_doc_LAW_304239/" TargetMode="External"/><Relationship Id="rId109" Type="http://schemas.openxmlformats.org/officeDocument/2006/relationships/hyperlink" Target="http://www.consultant.ru/cons/cgi/online.cgi?req=doc;base=STR;n=21874" TargetMode="External"/><Relationship Id="rId34" Type="http://schemas.openxmlformats.org/officeDocument/2006/relationships/hyperlink" Target="http://www.consultant.ru/document/cons_doc_LAW_221339/" TargetMode="External"/><Relationship Id="rId50" Type="http://schemas.openxmlformats.org/officeDocument/2006/relationships/hyperlink" Target="http://www.consultant.ru/document/cons_doc_LAW_314380/" TargetMode="External"/><Relationship Id="rId55" Type="http://schemas.openxmlformats.org/officeDocument/2006/relationships/hyperlink" Target="http://www.consultant.ru/document/cons_doc_LAW_312573/" TargetMode="External"/><Relationship Id="rId76" Type="http://schemas.openxmlformats.org/officeDocument/2006/relationships/hyperlink" Target="http://www.consultant.ru/cons/cgi/online.cgi?req=doc;base=OTN;n=8515" TargetMode="External"/><Relationship Id="rId97" Type="http://schemas.openxmlformats.org/officeDocument/2006/relationships/hyperlink" Target="http://www.consultant.ru/cons/cgi/online.cgi?req=doc;base=STR;n=4708" TargetMode="External"/><Relationship Id="rId104" Type="http://schemas.openxmlformats.org/officeDocument/2006/relationships/hyperlink" Target="http://www.consultant.ru/cons/cgi/online.cgi?req=doc;base=STR;n=19699" TargetMode="External"/><Relationship Id="rId120" Type="http://schemas.openxmlformats.org/officeDocument/2006/relationships/hyperlink" Target="http://www.consultant.ru/cons/cgi/online.cgi?req=doc;base=STR;n=107" TargetMode="External"/><Relationship Id="rId125" Type="http://schemas.openxmlformats.org/officeDocument/2006/relationships/hyperlink" Target="http://www.consultant.ru/cons/cgi/online.cgi?req=doc;base=STR;n=944" TargetMode="External"/><Relationship Id="rId141" Type="http://schemas.openxmlformats.org/officeDocument/2006/relationships/hyperlink" Target="http://www.consultant.ru/document/cons_doc_LAW_215006/" TargetMode="External"/><Relationship Id="rId146" Type="http://schemas.openxmlformats.org/officeDocument/2006/relationships/hyperlink" Target="http://www.consultant.ru/cons/cgi/online.cgi?req=doc;base=STR;n=3014" TargetMode="External"/><Relationship Id="rId167" Type="http://schemas.openxmlformats.org/officeDocument/2006/relationships/hyperlink" Target="http://www.consultant.ru/document/cons_doc_LAW_112428/" TargetMode="External"/><Relationship Id="rId188" Type="http://schemas.openxmlformats.org/officeDocument/2006/relationships/hyperlink" Target="http://www.consultant.ru/cons/cgi/online.cgi?req=doc;base=STR;n=4544" TargetMode="External"/><Relationship Id="rId7" Type="http://schemas.openxmlformats.org/officeDocument/2006/relationships/endnotes" Target="endnotes.xml"/><Relationship Id="rId71" Type="http://schemas.openxmlformats.org/officeDocument/2006/relationships/hyperlink" Target="http://www.consultant.ru/document/cons_doc_LAW_114654/" TargetMode="External"/><Relationship Id="rId92" Type="http://schemas.openxmlformats.org/officeDocument/2006/relationships/hyperlink" Target="http://www.consultant.ru/cons/cgi/online.cgi?req=doc;base=STR;n=14791" TargetMode="External"/><Relationship Id="rId162" Type="http://schemas.openxmlformats.org/officeDocument/2006/relationships/hyperlink" Target="http://www.consultant.ru/document/cons_doc_LAW_74425/" TargetMode="External"/><Relationship Id="rId183" Type="http://schemas.openxmlformats.org/officeDocument/2006/relationships/hyperlink" Target="http://www.consultant.ru/cons/cgi/online.cgi?req=doc;base=STR;n=7739" TargetMode="External"/><Relationship Id="rId2" Type="http://schemas.openxmlformats.org/officeDocument/2006/relationships/numbering" Target="numbering.xml"/><Relationship Id="rId29" Type="http://schemas.openxmlformats.org/officeDocument/2006/relationships/hyperlink" Target="http://www.consultant.ru/document/cons_doc_LAW_191767/" TargetMode="External"/><Relationship Id="rId24" Type="http://schemas.openxmlformats.org/officeDocument/2006/relationships/hyperlink" Target="http://www.consultant.ru/document/cons_doc_LAW_156884/" TargetMode="External"/><Relationship Id="rId40" Type="http://schemas.openxmlformats.org/officeDocument/2006/relationships/hyperlink" Target="http://www.consultant.ru/document/cons_doc_LAW_317662/" TargetMode="External"/><Relationship Id="rId45" Type="http://schemas.openxmlformats.org/officeDocument/2006/relationships/hyperlink" Target="http://www.consultant.ru/document/cons_doc_LAW_292652/" TargetMode="External"/><Relationship Id="rId66" Type="http://schemas.openxmlformats.org/officeDocument/2006/relationships/hyperlink" Target="http://www.consultant.ru/document/cons_doc_LAW_186843/" TargetMode="External"/><Relationship Id="rId87" Type="http://schemas.openxmlformats.org/officeDocument/2006/relationships/hyperlink" Target="http://www.consultant.ru/cons/cgi/online.cgi?req=doc;base=STR;n=7270" TargetMode="External"/><Relationship Id="rId110" Type="http://schemas.openxmlformats.org/officeDocument/2006/relationships/hyperlink" Target="http://www.consultant.ru/cons/cgi/online.cgi?req=doc;base=STR;n=5319" TargetMode="External"/><Relationship Id="rId115" Type="http://schemas.openxmlformats.org/officeDocument/2006/relationships/hyperlink" Target="http://www.consultant.ru/cons/cgi/online.cgi?req=doc;base=STR;n=22413" TargetMode="External"/><Relationship Id="rId131" Type="http://schemas.openxmlformats.org/officeDocument/2006/relationships/hyperlink" Target="http://www.consultant.ru/cons/cgi/online.cgi?req=doc;base=STR;n=13779" TargetMode="External"/><Relationship Id="rId136" Type="http://schemas.openxmlformats.org/officeDocument/2006/relationships/hyperlink" Target="http://www.consultant.ru/cons/cgi/online.cgi?req=doc;base=STR;n=20602" TargetMode="External"/><Relationship Id="rId157" Type="http://schemas.openxmlformats.org/officeDocument/2006/relationships/hyperlink" Target="http://www.consultant.ru/document/cons_doc_LAW_98117/" TargetMode="External"/><Relationship Id="rId178" Type="http://schemas.openxmlformats.org/officeDocument/2006/relationships/hyperlink" Target="http://www.consultant.ru/document/cons_doc_LAW_208142/" TargetMode="External"/><Relationship Id="rId61" Type="http://schemas.openxmlformats.org/officeDocument/2006/relationships/hyperlink" Target="http://www.consultant.ru/document/cons_doc_LAW_105276/" TargetMode="External"/><Relationship Id="rId82" Type="http://schemas.openxmlformats.org/officeDocument/2006/relationships/hyperlink" Target="http://www.consultant.ru/cons/cgi/online.cgi?req=doc;base=STR;n=5626" TargetMode="External"/><Relationship Id="rId152" Type="http://schemas.openxmlformats.org/officeDocument/2006/relationships/hyperlink" Target="http://www.consultant.ru/document/cons_doc_LAW_111251/" TargetMode="External"/><Relationship Id="rId173" Type="http://schemas.openxmlformats.org/officeDocument/2006/relationships/hyperlink" Target="http://www.consultant.ru/document/cons_doc_LAW_115312/" TargetMode="External"/><Relationship Id="rId194" Type="http://schemas.openxmlformats.org/officeDocument/2006/relationships/footer" Target="footer2.xml"/><Relationship Id="rId19" Type="http://schemas.openxmlformats.org/officeDocument/2006/relationships/hyperlink" Target="http://docs.cntd.ru/document/460181137" TargetMode="External"/><Relationship Id="rId14" Type="http://schemas.openxmlformats.org/officeDocument/2006/relationships/image" Target="media/image5.wmf"/><Relationship Id="rId30" Type="http://schemas.openxmlformats.org/officeDocument/2006/relationships/hyperlink" Target="http://www.consultant.ru/document/cons_doc_LAW_191767/" TargetMode="External"/><Relationship Id="rId35" Type="http://schemas.openxmlformats.org/officeDocument/2006/relationships/hyperlink" Target="http://www.consultant.ru/document/cons_doc_LAW_304324/" TargetMode="External"/><Relationship Id="rId56" Type="http://schemas.openxmlformats.org/officeDocument/2006/relationships/hyperlink" Target="http://www.consultant.ru/document/cons_doc_LAW_88710/" TargetMode="External"/><Relationship Id="rId77" Type="http://schemas.openxmlformats.org/officeDocument/2006/relationships/hyperlink" Target="http://www.consultant.ru/cons/cgi/online.cgi?req=doc;base=OTN;n=8507" TargetMode="External"/><Relationship Id="rId100" Type="http://schemas.openxmlformats.org/officeDocument/2006/relationships/hyperlink" Target="http://www.consultant.ru/document/cons_doc_LAW_109933/" TargetMode="External"/><Relationship Id="rId105" Type="http://schemas.openxmlformats.org/officeDocument/2006/relationships/hyperlink" Target="http://www.consultant.ru/cons/cgi/online.cgi?req=doc;base=STR;n=21411" TargetMode="External"/><Relationship Id="rId126" Type="http://schemas.openxmlformats.org/officeDocument/2006/relationships/hyperlink" Target="http://www.consultant.ru/document/cons_doc_LAW_305589/" TargetMode="External"/><Relationship Id="rId147" Type="http://schemas.openxmlformats.org/officeDocument/2006/relationships/hyperlink" Target="http://www.consultant.ru/cons/cgi/online.cgi?req=doc;base=STR;n=14698" TargetMode="External"/><Relationship Id="rId168" Type="http://schemas.openxmlformats.org/officeDocument/2006/relationships/hyperlink" Target="http://www.consultant.ru/document/cons_doc_LAW_41585/" TargetMode="External"/><Relationship Id="rId8" Type="http://schemas.openxmlformats.org/officeDocument/2006/relationships/image" Target="media/image1.png"/><Relationship Id="rId51" Type="http://schemas.openxmlformats.org/officeDocument/2006/relationships/hyperlink" Target="http://www.consultant.ru/cons/cgi/online.cgi?req=doc;base=EXP;n=332106" TargetMode="External"/><Relationship Id="rId72" Type="http://schemas.openxmlformats.org/officeDocument/2006/relationships/hyperlink" Target="http://www.consultant.ru/document/cons_doc_LAW_160632/" TargetMode="External"/><Relationship Id="rId93" Type="http://schemas.openxmlformats.org/officeDocument/2006/relationships/hyperlink" Target="http://www.consultant.ru/document/cons_doc_LAW_163186/" TargetMode="External"/><Relationship Id="rId98" Type="http://schemas.openxmlformats.org/officeDocument/2006/relationships/hyperlink" Target="http://www.consultant.ru/cons/cgi/online.cgi?req=doc;base=STR;n=717" TargetMode="External"/><Relationship Id="rId121" Type="http://schemas.openxmlformats.org/officeDocument/2006/relationships/hyperlink" Target="http://www.consultant.ru/cons/cgi/online.cgi?req=doc;base=STR;n=5582" TargetMode="External"/><Relationship Id="rId142" Type="http://schemas.openxmlformats.org/officeDocument/2006/relationships/hyperlink" Target="http://www.consultant.ru/cons/cgi/online.cgi?req=doc;base=STR;n=536" TargetMode="External"/><Relationship Id="rId163" Type="http://schemas.openxmlformats.org/officeDocument/2006/relationships/hyperlink" Target="http://www.consultant.ru/document/cons_doc_LAW_216755/" TargetMode="External"/><Relationship Id="rId184" Type="http://schemas.openxmlformats.org/officeDocument/2006/relationships/hyperlink" Target="http://www.consultant.ru/cons/cgi/online.cgi?req=doc;base=STR;n=7760" TargetMode="External"/><Relationship Id="rId189" Type="http://schemas.openxmlformats.org/officeDocument/2006/relationships/hyperlink" Target="http://www.consultant.ru/document/cons_doc_LAW_239819/" TargetMode="External"/><Relationship Id="rId3" Type="http://schemas.openxmlformats.org/officeDocument/2006/relationships/styles" Target="styles.xml"/><Relationship Id="rId25" Type="http://schemas.openxmlformats.org/officeDocument/2006/relationships/hyperlink" Target="http://www.consultant.ru/document/cons_doc_LAW_289907/" TargetMode="External"/><Relationship Id="rId46" Type="http://schemas.openxmlformats.org/officeDocument/2006/relationships/hyperlink" Target="http://www.consultant.ru/document/cons_doc_LAW_302972/" TargetMode="External"/><Relationship Id="rId67" Type="http://schemas.openxmlformats.org/officeDocument/2006/relationships/hyperlink" Target="http://www.consultant.ru/document/cons_doc_LAW_191595/" TargetMode="External"/><Relationship Id="rId116" Type="http://schemas.openxmlformats.org/officeDocument/2006/relationships/hyperlink" Target="http://www.consultant.ru/cons/cgi/online.cgi?req=doc;base=STR;n=4861" TargetMode="External"/><Relationship Id="rId137" Type="http://schemas.openxmlformats.org/officeDocument/2006/relationships/hyperlink" Target="http://www.consultant.ru/cons/cgi/online.cgi?req=doc;base=STR;n=20653" TargetMode="External"/><Relationship Id="rId158" Type="http://schemas.openxmlformats.org/officeDocument/2006/relationships/hyperlink" Target="http://www.consultant.ru/document/cons_doc_LAW_69173/" TargetMode="External"/><Relationship Id="rId20" Type="http://schemas.openxmlformats.org/officeDocument/2006/relationships/hyperlink" Target="http://docs.cntd.ru/document/901876063" TargetMode="External"/><Relationship Id="rId41" Type="http://schemas.openxmlformats.org/officeDocument/2006/relationships/hyperlink" Target="http://www.consultant.ru/document/cons_doc_LAW_221584/" TargetMode="External"/><Relationship Id="rId62" Type="http://schemas.openxmlformats.org/officeDocument/2006/relationships/hyperlink" Target="http://www.consultant.ru/document/cons_doc_LAW_124233/" TargetMode="External"/><Relationship Id="rId83" Type="http://schemas.openxmlformats.org/officeDocument/2006/relationships/hyperlink" Target="http://www.consultant.ru/cons/cgi/online.cgi?req=doc;base=STR;n=190" TargetMode="External"/><Relationship Id="rId88" Type="http://schemas.openxmlformats.org/officeDocument/2006/relationships/hyperlink" Target="http://www.consultant.ru/cons/cgi/online.cgi?req=doc;base=STR;n=5830" TargetMode="External"/><Relationship Id="rId111" Type="http://schemas.openxmlformats.org/officeDocument/2006/relationships/hyperlink" Target="http://www.consultant.ru/cons/cgi/online.cgi?req=doc;base=STR;n=5320" TargetMode="External"/><Relationship Id="rId132" Type="http://schemas.openxmlformats.org/officeDocument/2006/relationships/hyperlink" Target="http://www.consultant.ru/cons/cgi/online.cgi?req=doc;base=STR;n=13695" TargetMode="External"/><Relationship Id="rId153" Type="http://schemas.openxmlformats.org/officeDocument/2006/relationships/hyperlink" Target="http://www.consultant.ru/document/cons_doc_LAW_200185/" TargetMode="External"/><Relationship Id="rId174" Type="http://schemas.openxmlformats.org/officeDocument/2006/relationships/hyperlink" Target="http://www.consultant.ru/document/cons_doc_LAW_100598/" TargetMode="External"/><Relationship Id="rId179" Type="http://schemas.openxmlformats.org/officeDocument/2006/relationships/hyperlink" Target="http://www.consultant.ru/document/cons_doc_LAW_222976/" TargetMode="External"/><Relationship Id="rId195" Type="http://schemas.openxmlformats.org/officeDocument/2006/relationships/fontTable" Target="fontTable.xml"/><Relationship Id="rId190" Type="http://schemas.openxmlformats.org/officeDocument/2006/relationships/hyperlink" Target="http://www.consultant.ru/document/cons_doc_LAW_103739/" TargetMode="External"/><Relationship Id="rId15" Type="http://schemas.openxmlformats.org/officeDocument/2006/relationships/image" Target="media/image6.wmf"/><Relationship Id="rId36" Type="http://schemas.openxmlformats.org/officeDocument/2006/relationships/hyperlink" Target="http://www.consultant.ru/document/cons_doc_LAW_303794/" TargetMode="External"/><Relationship Id="rId57" Type="http://schemas.openxmlformats.org/officeDocument/2006/relationships/hyperlink" Target="http://www.consultant.ru/document/cons_doc_LAW_186038/" TargetMode="External"/><Relationship Id="rId106" Type="http://schemas.openxmlformats.org/officeDocument/2006/relationships/hyperlink" Target="http://www.consultant.ru/cons/cgi/online.cgi?req=doc;base=STR;n=14936" TargetMode="External"/><Relationship Id="rId127" Type="http://schemas.openxmlformats.org/officeDocument/2006/relationships/hyperlink" Target="http://www.consultant.ru/cons/cgi/online.cgi?req=doc;base=STR;n=20665" TargetMode="External"/><Relationship Id="rId10" Type="http://schemas.openxmlformats.org/officeDocument/2006/relationships/image" Target="media/image2.wmf"/><Relationship Id="rId31" Type="http://schemas.openxmlformats.org/officeDocument/2006/relationships/hyperlink" Target="http://www.consultant.ru/document/cons_doc_LAW_217925/" TargetMode="External"/><Relationship Id="rId52" Type="http://schemas.openxmlformats.org/officeDocument/2006/relationships/hyperlink" Target="http://www.consultant.ru/document/cons_doc_LAW_68380/" TargetMode="External"/><Relationship Id="rId73" Type="http://schemas.openxmlformats.org/officeDocument/2006/relationships/hyperlink" Target="http://www.consultant.ru/cons/cgi/online.cgi?req=doc;base=STR;n=6624" TargetMode="External"/><Relationship Id="rId78" Type="http://schemas.openxmlformats.org/officeDocument/2006/relationships/hyperlink" Target="http://www.consultant.ru/cons/cgi/online.cgi?req=doc;base=OTN;n=2543" TargetMode="External"/><Relationship Id="rId94" Type="http://schemas.openxmlformats.org/officeDocument/2006/relationships/hyperlink" Target="http://www.consultant.ru/cons/cgi/online.cgi?req=doc;base=STR;n=20950" TargetMode="External"/><Relationship Id="rId99" Type="http://schemas.openxmlformats.org/officeDocument/2006/relationships/hyperlink" Target="http://www.consultant.ru/cons/cgi/online.cgi?req=doc;base=STR;n=4907" TargetMode="External"/><Relationship Id="rId101" Type="http://schemas.openxmlformats.org/officeDocument/2006/relationships/hyperlink" Target="http://www.consultant.ru/document/cons_doc_LAW_109932/" TargetMode="External"/><Relationship Id="rId122" Type="http://schemas.openxmlformats.org/officeDocument/2006/relationships/hyperlink" Target="http://www.consultant.ru/cons/cgi/online.cgi?req=doc;base=STR;n=22386" TargetMode="External"/><Relationship Id="rId143" Type="http://schemas.openxmlformats.org/officeDocument/2006/relationships/hyperlink" Target="http://www.consultant.ru/cons/cgi/online.cgi?req=doc;base=STR;n=15022" TargetMode="External"/><Relationship Id="rId148" Type="http://schemas.openxmlformats.org/officeDocument/2006/relationships/hyperlink" Target="http://www.consultant.ru/cons/cgi/online.cgi?req=doc;base=STR;n=16316" TargetMode="External"/><Relationship Id="rId164" Type="http://schemas.openxmlformats.org/officeDocument/2006/relationships/hyperlink" Target="http://www.consultant.ru/document/cons_doc_LAW_99288/" TargetMode="External"/><Relationship Id="rId169" Type="http://schemas.openxmlformats.org/officeDocument/2006/relationships/hyperlink" Target="http://www.consultant.ru/document/cons_doc_LAW_90936/" TargetMode="External"/><Relationship Id="rId185" Type="http://schemas.openxmlformats.org/officeDocument/2006/relationships/hyperlink" Target="http://www.consultant.ru/cons/cgi/online.cgi?req=doc;base=STR;n=7931"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consultant.ru/document/cons_doc_LAW_88788/" TargetMode="External"/><Relationship Id="rId26" Type="http://schemas.openxmlformats.org/officeDocument/2006/relationships/hyperlink" Target="http://www.consultant.ru/document/cons_doc_LAW_3008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DC228-F050-4909-886F-E28A4F47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280</Pages>
  <Words>117961</Words>
  <Characters>672383</Characters>
  <Application>Microsoft Office Word</Application>
  <DocSecurity>0</DocSecurity>
  <Lines>5603</Lines>
  <Paragraphs>1577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КобраПК</cp:lastModifiedBy>
  <cp:revision>2</cp:revision>
  <cp:lastPrinted>2017-11-20T10:54:00Z</cp:lastPrinted>
  <dcterms:created xsi:type="dcterms:W3CDTF">2019-09-08T09:27:00Z</dcterms:created>
  <dcterms:modified xsi:type="dcterms:W3CDTF">2019-09-08T09:27:00Z</dcterms:modified>
</cp:coreProperties>
</file>